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tbl>
      <w:tblPr>
        <w:tblW w:w="0" w:type="auto"/>
        <w:jc w:val="center"/>
        <w:tblLayout w:type="fixed"/>
        <w:tblCellMar>
          <w:left w:w="0" w:type="dxa"/>
          <w:right w:w="0" w:type="dxa"/>
        </w:tblCellMar>
        <w:tblLook w:val="0000" w:firstRow="0" w:lastRow="0" w:firstColumn="0" w:lastColumn="0" w:noHBand="0" w:noVBand="0"/>
      </w:tblPr>
      <w:tblGrid>
        <w:gridCol w:w="1580"/>
        <w:gridCol w:w="283"/>
        <w:gridCol w:w="1465"/>
        <w:gridCol w:w="3974"/>
        <w:gridCol w:w="1441"/>
        <w:gridCol w:w="285"/>
        <w:gridCol w:w="1311"/>
      </w:tblGrid>
      <w:tr w:rsidR="001F0AA5" w14:paraId="7D3ABFD9" w14:textId="77777777">
        <w:trPr>
          <w:gridAfter w:val="1"/>
          <w:wAfter w:w="1311" w:type="dxa"/>
          <w:cantSplit/>
          <w:trHeight w:hRule="exact" w:val="1665"/>
          <w:jc w:val="center"/>
        </w:trPr>
        <w:tc>
          <w:tcPr>
            <w:tcW w:w="1580" w:type="dxa"/>
            <w:vAlign w:val="center"/>
          </w:tcPr>
          <w:p w14:paraId="57FBC146" w14:textId="77777777" w:rsidR="001F0AA5" w:rsidRDefault="001F0AA5">
            <w:pPr>
              <w:snapToGrid w:val="0"/>
              <w:rPr>
                <w:rFonts w:ascii="Tahoma" w:hAnsi="Tahoma"/>
                <w:sz w:val="14"/>
              </w:rPr>
            </w:pPr>
            <w:r>
              <w:rPr>
                <w:noProof/>
                <w:lang w:eastAsia="fr-FR"/>
              </w:rPr>
              <mc:AlternateContent>
                <mc:Choice Requires="wps">
                  <w:drawing>
                    <wp:anchor distT="0" distB="0" distL="114300" distR="114300" simplePos="0" relativeHeight="251685888" behindDoc="0" locked="0" layoutInCell="1" allowOverlap="1" wp14:anchorId="36885569" wp14:editId="27415C3C">
                      <wp:simplePos x="0" y="0"/>
                      <wp:positionH relativeFrom="column">
                        <wp:posOffset>-297180</wp:posOffset>
                      </wp:positionH>
                      <wp:positionV relativeFrom="paragraph">
                        <wp:posOffset>257810</wp:posOffset>
                      </wp:positionV>
                      <wp:extent cx="228600" cy="1644650"/>
                      <wp:effectExtent l="0" t="0" r="0" b="0"/>
                      <wp:wrapNone/>
                      <wp:docPr id="56"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644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699281" w14:textId="6EAFB711" w:rsidR="001F0AA5" w:rsidRDefault="001F0AA5" w:rsidP="00A743D7">
                                  <w:pPr>
                                    <w:pStyle w:val="normalformulaire"/>
                                    <w:jc w:val="right"/>
                                  </w:pPr>
                                  <w:r>
                                    <w:t xml:space="preserve">Mise à </w:t>
                                  </w:r>
                                  <w:r w:rsidRPr="00C31A93">
                                    <w:t>jour</w:t>
                                  </w:r>
                                  <w:r>
                                    <w:t> : 15 avril 2025</w:t>
                                  </w:r>
                                </w:p>
                              </w:txbxContent>
                            </wps:txbx>
                            <wps:bodyPr rot="0" vert="vert270"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885569" id="_x0000_t202" coordsize="21600,21600" o:spt="202" path="m,l,21600r21600,l21600,xe">
                      <v:stroke joinstyle="miter"/>
                      <v:path gradientshapeok="t" o:connecttype="rect"/>
                    </v:shapetype>
                    <v:shape id="Text Box 72" o:spid="_x0000_s1026" type="#_x0000_t202" style="position:absolute;margin-left:-23.4pt;margin-top:20.3pt;width:18pt;height:129.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" filled="f" stroked="f">
                      <v:textbox style="layout-flow:vertical;mso-layout-flow-alt:bottom-to-top" inset=".5mm,.3mm,.5mm,.3mm">
                        <w:txbxContent>
                          <w:p w14:paraId="28699281" w14:textId="6EAFB711" w:rsidR="001F0AA5" w:rsidRDefault="001F0AA5" w:rsidP="00A743D7">
                            <w:pPr>
                              <w:pStyle w:val="normalformulaire"/>
                              <w:jc w:val="right"/>
                            </w:pPr>
                            <w:r>
                              <w:t xml:space="preserve">Mise à </w:t>
                            </w:r>
                            <w:r w:rsidRPr="00C31A93">
                              <w:t>jour</w:t>
                            </w:r>
                            <w:r>
                              <w:t> : 15 avril 2025</w:t>
                            </w:r>
                          </w:p>
                        </w:txbxContent>
                      </v:textbox>
                    </v:shape>
                  </w:pict>
                </mc:Fallback>
              </mc:AlternateContent>
            </w:r>
            <w:r>
              <w:rPr>
                <w:noProof/>
                <w:lang w:eastAsia="fr-FR"/>
              </w:rPr>
              <w:drawing>
                <wp:inline distT="0" distB="0" distL="0" distR="0" wp14:anchorId="117C4164" wp14:editId="70CCCCB8">
                  <wp:extent cx="962025" cy="885825"/>
                  <wp:effectExtent l="0" t="0" r="9525" b="952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62025" cy="885825"/>
                          </a:xfrm>
                          <a:prstGeom prst="rect">
                            <a:avLst/>
                          </a:prstGeom>
                          <a:solidFill>
                            <a:srgbClr val="FFFFFF"/>
                          </a:solidFill>
                          <a:ln>
                            <a:noFill/>
                          </a:ln>
                        </pic:spPr>
                      </pic:pic>
                    </a:graphicData>
                  </a:graphic>
                </wp:inline>
              </w:drawing>
            </w:r>
          </w:p>
        </w:tc>
        <w:tc>
          <w:tcPr>
            <w:tcW w:w="283" w:type="dxa"/>
          </w:tcPr>
          <w:p w14:paraId="70328619" w14:textId="77777777" w:rsidR="001F0AA5" w:rsidRDefault="001F0AA5">
            <w:pPr>
              <w:snapToGrid w:val="0"/>
              <w:rPr>
                <w:rFonts w:ascii="Tahoma" w:hAnsi="Tahoma"/>
                <w:sz w:val="14"/>
              </w:rPr>
            </w:pPr>
          </w:p>
        </w:tc>
        <w:tc>
          <w:tcPr>
            <w:tcW w:w="1465" w:type="dxa"/>
            <w:vAlign w:val="center"/>
          </w:tcPr>
          <w:p w14:paraId="5D4F6DF5" w14:textId="77777777" w:rsidR="001F0AA5" w:rsidRDefault="001F0AA5" w:rsidP="009E7154">
            <w:pPr>
              <w:snapToGrid w:val="0"/>
              <w:jc w:val="center"/>
              <w:rPr>
                <w:b/>
                <w:smallCaps/>
                <w:color w:val="008080"/>
                <w:sz w:val="32"/>
              </w:rPr>
            </w:pPr>
          </w:p>
        </w:tc>
        <w:tc>
          <w:tcPr>
            <w:tcW w:w="3974" w:type="dxa"/>
            <w:vAlign w:val="center"/>
          </w:tcPr>
          <w:p w14:paraId="4B3A3A07" w14:textId="77777777" w:rsidR="001F0AA5" w:rsidRDefault="001F0AA5" w:rsidP="001F0AA5">
            <w:pPr>
              <w:snapToGrid w:val="0"/>
              <w:jc w:val="right"/>
              <w:rPr>
                <w:rFonts w:ascii="Tahoma" w:hAnsi="Tahoma"/>
                <w:sz w:val="14"/>
              </w:rPr>
            </w:pPr>
            <w:r>
              <w:rPr>
                <w:noProof/>
                <w:lang w:eastAsia="fr-FR"/>
              </w:rPr>
              <w:drawing>
                <wp:inline distT="0" distB="0" distL="0" distR="0" wp14:anchorId="07B19623" wp14:editId="42D97FB3">
                  <wp:extent cx="1900622" cy="723900"/>
                  <wp:effectExtent l="0" t="0" r="4445"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cueil"/>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900622" cy="723900"/>
                          </a:xfrm>
                          <a:prstGeom prst="rect">
                            <a:avLst/>
                          </a:prstGeom>
                          <a:noFill/>
                          <a:ln>
                            <a:noFill/>
                          </a:ln>
                        </pic:spPr>
                      </pic:pic>
                    </a:graphicData>
                  </a:graphic>
                </wp:inline>
              </w:drawing>
            </w:r>
          </w:p>
        </w:tc>
        <w:tc>
          <w:tcPr>
            <w:tcW w:w="1441" w:type="dxa"/>
            <w:vAlign w:val="center"/>
          </w:tcPr>
          <w:p w14:paraId="13D0F936" w14:textId="77777777" w:rsidR="001F0AA5" w:rsidRDefault="001F0AA5" w:rsidP="009E7154">
            <w:pPr>
              <w:snapToGrid w:val="0"/>
              <w:jc w:val="center"/>
              <w:textAlignment w:val="top"/>
              <w:rPr>
                <w:rFonts w:ascii="Tahoma" w:hAnsi="Tahoma"/>
                <w:sz w:val="14"/>
              </w:rPr>
            </w:pPr>
          </w:p>
        </w:tc>
        <w:tc>
          <w:tcPr>
            <w:tcW w:w="285" w:type="dxa"/>
          </w:tcPr>
          <w:p w14:paraId="52F537DA" w14:textId="77777777" w:rsidR="001F0AA5" w:rsidRDefault="001F0AA5">
            <w:pPr>
              <w:snapToGrid w:val="0"/>
              <w:rPr>
                <w:rFonts w:ascii="Tahoma" w:hAnsi="Tahoma"/>
                <w:sz w:val="14"/>
              </w:rPr>
            </w:pPr>
          </w:p>
        </w:tc>
      </w:tr>
      <w:tr w:rsidR="00443DAA" w14:paraId="6D392C55" w14:textId="77777777" w:rsidTr="005256E5">
        <w:tblPrEx>
          <w:tblBorders>
            <w:top w:val="single" w:sz="4" w:space="0" w:color="000000"/>
            <w:left w:val="single" w:sz="4" w:space="0" w:color="000000"/>
            <w:bottom w:val="nil"/>
            <w:right w:val="single" w:sz="4" w:space="0" w:color="000000"/>
            <w:insideH w:val="nil"/>
            <w:insideV w:val="single" w:sz="4" w:space="0" w:color="000000"/>
          </w:tblBorders>
          <w:tblCellMar>
            <w:left w:w="65" w:type="dxa"/>
            <w:right w:w="70" w:type="dxa"/>
          </w:tblCellMar>
          <w:tblLook w:val="04A0" w:firstRow="1" w:lastRow="0" w:firstColumn="1" w:lastColumn="0" w:noHBand="0" w:noVBand="1"/>
        </w:tblPrEx>
        <w:trPr>
          <w:jc w:val="center"/>
        </w:trPr>
        <w:tc>
          <w:tcPr>
            <w:tcW w:w="10339" w:type="dxa"/>
            <w:gridSpan w:val="7"/>
            <w:tcBorders>
              <w:top w:val="single" w:sz="4" w:space="0" w:color="000000"/>
              <w:left w:val="single" w:sz="4" w:space="0" w:color="000000"/>
              <w:bottom w:val="nil"/>
              <w:right w:val="single" w:sz="4" w:space="0" w:color="000000"/>
            </w:tcBorders>
            <w:shd w:val="clear" w:color="auto" w:fill="auto"/>
            <w:tcMar>
              <w:left w:w="65" w:type="dxa"/>
            </w:tcMar>
          </w:tcPr>
          <w:p w14:paraId="6FF40D87" w14:textId="77777777" w:rsidR="00443DAA" w:rsidRDefault="00443DAA" w:rsidP="005256E5">
            <w:pPr>
              <w:pStyle w:val="normalformulaire"/>
              <w:snapToGrid w:val="0"/>
              <w:jc w:val="center"/>
              <w:rPr>
                <w:b/>
                <w:smallCaps/>
                <w:color w:val="008080"/>
                <w:sz w:val="28"/>
              </w:rPr>
            </w:pPr>
            <w:r>
              <w:rPr>
                <w:b/>
                <w:smallCaps/>
                <w:color w:val="008080"/>
                <w:sz w:val="28"/>
              </w:rPr>
              <w:t>demande de subvention</w:t>
            </w:r>
          </w:p>
          <w:p w14:paraId="00B7E9FC" w14:textId="77777777" w:rsidR="00BF51F2" w:rsidRPr="00C42447" w:rsidRDefault="00BF51F2" w:rsidP="005256E5">
            <w:pPr>
              <w:pStyle w:val="normalformulaire"/>
              <w:snapToGrid w:val="0"/>
              <w:jc w:val="center"/>
              <w:rPr>
                <w:b/>
                <w:smallCaps/>
                <w:color w:val="008080"/>
                <w:sz w:val="10"/>
                <w:szCs w:val="10"/>
              </w:rPr>
            </w:pPr>
          </w:p>
          <w:p w14:paraId="2A98186D" w14:textId="3EFB0205" w:rsidR="008B1228" w:rsidRDefault="001123A2" w:rsidP="005256E5">
            <w:pPr>
              <w:pStyle w:val="normalformulaire"/>
              <w:jc w:val="center"/>
              <w:rPr>
                <w:b/>
                <w:bCs/>
                <w:smallCaps/>
                <w:color w:val="008080"/>
                <w:sz w:val="27"/>
                <w:szCs w:val="27"/>
              </w:rPr>
            </w:pPr>
            <w:r>
              <w:rPr>
                <w:b/>
                <w:bCs/>
                <w:smallCaps/>
                <w:color w:val="008080"/>
                <w:sz w:val="27"/>
                <w:szCs w:val="27"/>
              </w:rPr>
              <w:t xml:space="preserve"> </w:t>
            </w:r>
            <w:r w:rsidR="008B1228">
              <w:rPr>
                <w:b/>
                <w:bCs/>
                <w:smallCaps/>
                <w:color w:val="008080"/>
                <w:sz w:val="27"/>
                <w:szCs w:val="27"/>
              </w:rPr>
              <w:t>«</w:t>
            </w:r>
            <w:r w:rsidR="001F0AA5">
              <w:rPr>
                <w:b/>
                <w:bCs/>
                <w:smallCaps/>
                <w:color w:val="008080"/>
                <w:sz w:val="27"/>
                <w:szCs w:val="27"/>
              </w:rPr>
              <w:t xml:space="preserve"> MESURE 23 – Catastrophes naturelles </w:t>
            </w:r>
            <w:r w:rsidR="008B1228">
              <w:rPr>
                <w:b/>
                <w:bCs/>
                <w:smallCaps/>
                <w:color w:val="008080"/>
                <w:sz w:val="27"/>
                <w:szCs w:val="27"/>
              </w:rPr>
              <w:t xml:space="preserve">» </w:t>
            </w:r>
          </w:p>
          <w:p w14:paraId="3B4A23F2" w14:textId="77777777" w:rsidR="00443DAA" w:rsidRDefault="00443DAA" w:rsidP="009D5F17">
            <w:pPr>
              <w:pStyle w:val="normalformulaire"/>
              <w:jc w:val="center"/>
              <w:rPr>
                <w:b/>
                <w:bCs/>
                <w:smallCaps/>
                <w:color w:val="008080"/>
                <w:sz w:val="27"/>
                <w:szCs w:val="27"/>
              </w:rPr>
            </w:pPr>
            <w:r>
              <w:rPr>
                <w:b/>
                <w:bCs/>
                <w:smallCaps/>
                <w:color w:val="008080"/>
                <w:sz w:val="27"/>
                <w:szCs w:val="27"/>
              </w:rPr>
              <w:t xml:space="preserve">du programme de développement rural </w:t>
            </w:r>
            <w:r w:rsidRPr="001F0AA5">
              <w:rPr>
                <w:b/>
                <w:bCs/>
                <w:smallCaps/>
                <w:color w:val="008080"/>
                <w:sz w:val="27"/>
                <w:szCs w:val="27"/>
                <w:highlight w:val="green"/>
              </w:rPr>
              <w:t>de Bourgogne</w:t>
            </w:r>
          </w:p>
          <w:p w14:paraId="2D3637F5" w14:textId="77777777" w:rsidR="00C83381" w:rsidRDefault="00C83381" w:rsidP="009D5F17">
            <w:pPr>
              <w:pStyle w:val="normalformulaire"/>
              <w:jc w:val="center"/>
              <w:rPr>
                <w:b/>
                <w:bCs/>
                <w:smallCaps/>
                <w:color w:val="008080"/>
                <w:sz w:val="27"/>
                <w:szCs w:val="27"/>
              </w:rPr>
            </w:pPr>
          </w:p>
          <w:p w14:paraId="65B7FAC7" w14:textId="1A2D6211" w:rsidR="00C83381" w:rsidRDefault="00C83381" w:rsidP="009D5F17">
            <w:pPr>
              <w:pStyle w:val="normalformulaire"/>
              <w:jc w:val="center"/>
              <w:rPr>
                <w:b/>
                <w:bCs/>
                <w:smallCaps/>
                <w:color w:val="008080"/>
                <w:sz w:val="27"/>
                <w:szCs w:val="27"/>
              </w:rPr>
            </w:pPr>
            <w:r>
              <w:rPr>
                <w:b/>
                <w:bCs/>
                <w:smallCaps/>
                <w:color w:val="008080"/>
                <w:sz w:val="27"/>
                <w:szCs w:val="27"/>
              </w:rPr>
              <w:t xml:space="preserve">Appel à projets du </w:t>
            </w:r>
            <w:r w:rsidR="006F6C40">
              <w:rPr>
                <w:b/>
                <w:bCs/>
                <w:smallCaps/>
                <w:color w:val="008080"/>
                <w:sz w:val="27"/>
                <w:szCs w:val="27"/>
              </w:rPr>
              <w:t xml:space="preserve">23 avril </w:t>
            </w:r>
            <w:r>
              <w:rPr>
                <w:b/>
                <w:bCs/>
                <w:smallCaps/>
                <w:color w:val="008080"/>
                <w:sz w:val="27"/>
                <w:szCs w:val="27"/>
              </w:rPr>
              <w:t xml:space="preserve">au </w:t>
            </w:r>
            <w:r w:rsidR="006F6C40">
              <w:rPr>
                <w:b/>
                <w:bCs/>
                <w:smallCaps/>
                <w:color w:val="008080"/>
                <w:sz w:val="27"/>
                <w:szCs w:val="27"/>
              </w:rPr>
              <w:t xml:space="preserve">14 mai </w:t>
            </w:r>
            <w:r>
              <w:rPr>
                <w:b/>
                <w:bCs/>
                <w:smallCaps/>
                <w:color w:val="008080"/>
                <w:sz w:val="27"/>
                <w:szCs w:val="27"/>
              </w:rPr>
              <w:t>2025</w:t>
            </w:r>
          </w:p>
          <w:p w14:paraId="27EDEA10" w14:textId="3E896111" w:rsidR="00C83381" w:rsidRDefault="00C83381" w:rsidP="009D5F17">
            <w:pPr>
              <w:pStyle w:val="normalformulaire"/>
              <w:jc w:val="center"/>
              <w:rPr>
                <w:b/>
                <w:bCs/>
                <w:smallCaps/>
                <w:color w:val="008080"/>
                <w:sz w:val="27"/>
                <w:szCs w:val="27"/>
              </w:rPr>
            </w:pPr>
          </w:p>
        </w:tc>
      </w:tr>
      <w:tr w:rsidR="00443DAA" w14:paraId="5A36C5FC" w14:textId="77777777" w:rsidTr="005256E5">
        <w:tblPrEx>
          <w:tblBorders>
            <w:top w:val="single" w:sz="4" w:space="0" w:color="000000"/>
            <w:left w:val="single" w:sz="4" w:space="0" w:color="000000"/>
            <w:bottom w:val="nil"/>
            <w:right w:val="single" w:sz="4" w:space="0" w:color="000000"/>
            <w:insideH w:val="nil"/>
            <w:insideV w:val="single" w:sz="4" w:space="0" w:color="000000"/>
          </w:tblBorders>
          <w:tblCellMar>
            <w:left w:w="65" w:type="dxa"/>
            <w:right w:w="70" w:type="dxa"/>
          </w:tblCellMar>
          <w:tblLook w:val="04A0" w:firstRow="1" w:lastRow="0" w:firstColumn="1" w:lastColumn="0" w:noHBand="0" w:noVBand="1"/>
        </w:tblPrEx>
        <w:trPr>
          <w:trHeight w:val="747"/>
          <w:jc w:val="center"/>
        </w:trPr>
        <w:tc>
          <w:tcPr>
            <w:tcW w:w="10339" w:type="dxa"/>
            <w:gridSpan w:val="7"/>
            <w:tcBorders>
              <w:top w:val="nil"/>
              <w:left w:val="single" w:sz="4" w:space="0" w:color="000000"/>
              <w:bottom w:val="nil"/>
              <w:right w:val="single" w:sz="4" w:space="0" w:color="000000"/>
            </w:tcBorders>
            <w:shd w:val="clear" w:color="auto" w:fill="auto"/>
            <w:tcMar>
              <w:left w:w="65" w:type="dxa"/>
            </w:tcMar>
            <w:vAlign w:val="center"/>
          </w:tcPr>
          <w:p w14:paraId="4566AA22" w14:textId="024279AB" w:rsidR="00443DAA" w:rsidRDefault="00443DAA" w:rsidP="005256E5">
            <w:pPr>
              <w:pStyle w:val="normalformulaire"/>
              <w:jc w:val="center"/>
              <w:rPr>
                <w:b/>
              </w:rPr>
            </w:pPr>
            <w:r>
              <w:rPr>
                <w:b/>
              </w:rPr>
              <w:t xml:space="preserve">Le présent formulaire de demande d’aide une fois complété constitue, avec l’ensemble des justificatifs joints par vos soins, le </w:t>
            </w:r>
            <w:r w:rsidRPr="00EC3841">
              <w:rPr>
                <w:b/>
              </w:rPr>
              <w:t>dossier unique de demande d’aide</w:t>
            </w:r>
            <w:r w:rsidR="001F0AA5">
              <w:rPr>
                <w:b/>
              </w:rPr>
              <w:t xml:space="preserve"> et de paiement au titre de cette mesure. </w:t>
            </w:r>
          </w:p>
          <w:p w14:paraId="745568EF" w14:textId="77777777" w:rsidR="001F0AA5" w:rsidRPr="00EC3841" w:rsidRDefault="001F0AA5" w:rsidP="00901508">
            <w:pPr>
              <w:pStyle w:val="normalformulaire"/>
              <w:rPr>
                <w:b/>
              </w:rPr>
            </w:pPr>
          </w:p>
          <w:p w14:paraId="5F40F581" w14:textId="7A4913EF" w:rsidR="00A47DB3" w:rsidRPr="00EC3841" w:rsidRDefault="00443DAA" w:rsidP="005256E5">
            <w:pPr>
              <w:pStyle w:val="normalformulaire"/>
              <w:jc w:val="center"/>
              <w:rPr>
                <w:b/>
              </w:rPr>
            </w:pPr>
            <w:r w:rsidRPr="00EC3841">
              <w:rPr>
                <w:b/>
              </w:rPr>
              <w:t xml:space="preserve">Transmettez l’original par courrier </w:t>
            </w:r>
            <w:r w:rsidR="009D5F17">
              <w:rPr>
                <w:b/>
              </w:rPr>
              <w:t>au guichet unique :</w:t>
            </w:r>
          </w:p>
          <w:p w14:paraId="5A172DD4" w14:textId="3CCCF66B" w:rsidR="009D5F17" w:rsidRPr="00302F24" w:rsidRDefault="009D5F17" w:rsidP="009D5F17">
            <w:pPr>
              <w:pStyle w:val="normalformulaire"/>
              <w:jc w:val="center"/>
              <w:rPr>
                <w:b/>
              </w:rPr>
            </w:pPr>
            <w:r w:rsidRPr="00302F24">
              <w:rPr>
                <w:b/>
              </w:rPr>
              <w:t>CONSEIL REGIONAL DE BOURGOGNE</w:t>
            </w:r>
            <w:r>
              <w:rPr>
                <w:b/>
              </w:rPr>
              <w:t>-FRANCHE-COMTE</w:t>
            </w:r>
          </w:p>
          <w:p w14:paraId="4646014C" w14:textId="49F634D8" w:rsidR="009D5F17" w:rsidRPr="00F93091" w:rsidRDefault="009D5F17" w:rsidP="009D5F17">
            <w:pPr>
              <w:pStyle w:val="normalformulaire"/>
              <w:jc w:val="center"/>
              <w:rPr>
                <w:b/>
              </w:rPr>
            </w:pPr>
            <w:r w:rsidRPr="00F93091">
              <w:rPr>
                <w:b/>
              </w:rPr>
              <w:t xml:space="preserve">Direction Europe et </w:t>
            </w:r>
            <w:r w:rsidR="006E4DAE" w:rsidRPr="00F93091">
              <w:rPr>
                <w:b/>
              </w:rPr>
              <w:t xml:space="preserve">Rayonnement </w:t>
            </w:r>
            <w:r w:rsidRPr="00F93091">
              <w:rPr>
                <w:b/>
              </w:rPr>
              <w:t>International</w:t>
            </w:r>
            <w:r w:rsidR="00F93091" w:rsidRPr="00F93091">
              <w:rPr>
                <w:b/>
              </w:rPr>
              <w:t xml:space="preserve"> – M23</w:t>
            </w:r>
          </w:p>
          <w:p w14:paraId="06AC8DF0" w14:textId="638E9A92" w:rsidR="009D5F17" w:rsidRPr="00302F24" w:rsidRDefault="00022823" w:rsidP="009D5F17">
            <w:pPr>
              <w:pStyle w:val="normalformulaire"/>
              <w:jc w:val="center"/>
              <w:rPr>
                <w:b/>
              </w:rPr>
            </w:pPr>
            <w:r w:rsidRPr="00022823">
              <w:rPr>
                <w:b/>
              </w:rPr>
              <w:t xml:space="preserve">4 square </w:t>
            </w:r>
            <w:proofErr w:type="spellStart"/>
            <w:r w:rsidRPr="00022823">
              <w:rPr>
                <w:b/>
              </w:rPr>
              <w:t>Castan</w:t>
            </w:r>
            <w:proofErr w:type="spellEnd"/>
            <w:r w:rsidRPr="00022823">
              <w:rPr>
                <w:b/>
              </w:rPr>
              <w:t xml:space="preserve"> </w:t>
            </w:r>
            <w:r w:rsidR="009D5F17" w:rsidRPr="00302F24">
              <w:rPr>
                <w:b/>
              </w:rPr>
              <w:t xml:space="preserve">CS </w:t>
            </w:r>
            <w:r w:rsidR="00422900">
              <w:rPr>
                <w:b/>
              </w:rPr>
              <w:t>5</w:t>
            </w:r>
            <w:r w:rsidRPr="00022823">
              <w:rPr>
                <w:b/>
              </w:rPr>
              <w:t>1857</w:t>
            </w:r>
          </w:p>
          <w:p w14:paraId="24CDF50C" w14:textId="77777777" w:rsidR="00022823" w:rsidRPr="00022823" w:rsidRDefault="00022823" w:rsidP="00022823">
            <w:pPr>
              <w:pStyle w:val="normalformulaire"/>
              <w:jc w:val="center"/>
              <w:rPr>
                <w:b/>
              </w:rPr>
            </w:pPr>
            <w:r w:rsidRPr="00022823">
              <w:rPr>
                <w:b/>
              </w:rPr>
              <w:t>25031 BESANÇON CEDEX</w:t>
            </w:r>
          </w:p>
          <w:p w14:paraId="0C3EA46E" w14:textId="77777777" w:rsidR="00443DAA" w:rsidRPr="00FD2BBC" w:rsidRDefault="00443DAA" w:rsidP="009D5F17">
            <w:pPr>
              <w:pStyle w:val="normalformulaire"/>
              <w:jc w:val="center"/>
              <w:rPr>
                <w:b/>
                <w:sz w:val="8"/>
                <w:szCs w:val="8"/>
              </w:rPr>
            </w:pPr>
          </w:p>
        </w:tc>
      </w:tr>
      <w:tr w:rsidR="00443DAA" w14:paraId="00BC7ED0" w14:textId="77777777" w:rsidTr="005256E5">
        <w:tblPrEx>
          <w:tblBorders>
            <w:top w:val="single" w:sz="4" w:space="0" w:color="000000"/>
            <w:left w:val="single" w:sz="4" w:space="0" w:color="000000"/>
            <w:bottom w:val="nil"/>
            <w:right w:val="single" w:sz="4" w:space="0" w:color="000000"/>
            <w:insideH w:val="nil"/>
            <w:insideV w:val="single" w:sz="4" w:space="0" w:color="000000"/>
          </w:tblBorders>
          <w:tblCellMar>
            <w:left w:w="65" w:type="dxa"/>
            <w:right w:w="70" w:type="dxa"/>
          </w:tblCellMar>
          <w:tblLook w:val="04A0" w:firstRow="1" w:lastRow="0" w:firstColumn="1" w:lastColumn="0" w:noHBand="0" w:noVBand="1"/>
        </w:tblPrEx>
        <w:trPr>
          <w:trHeight w:hRule="exact" w:val="904"/>
          <w:jc w:val="center"/>
        </w:trPr>
        <w:tc>
          <w:tcPr>
            <w:tcW w:w="10339" w:type="dxa"/>
            <w:gridSpan w:val="7"/>
            <w:tcBorders>
              <w:top w:val="single" w:sz="4" w:space="0" w:color="000000"/>
              <w:left w:val="single" w:sz="4" w:space="0" w:color="000000"/>
              <w:bottom w:val="single" w:sz="4" w:space="0" w:color="000000"/>
              <w:right w:val="single" w:sz="4" w:space="0" w:color="000000"/>
            </w:tcBorders>
            <w:shd w:val="clear" w:color="auto" w:fill="F2F2F2"/>
            <w:tcMar>
              <w:left w:w="65" w:type="dxa"/>
            </w:tcMar>
          </w:tcPr>
          <w:p w14:paraId="02562CF7" w14:textId="77777777" w:rsidR="00443DAA" w:rsidRDefault="00443DAA" w:rsidP="005256E5">
            <w:pPr>
              <w:pStyle w:val="normalformulaire"/>
              <w:snapToGrid w:val="0"/>
              <w:rPr>
                <w:b/>
              </w:rPr>
            </w:pPr>
            <w:r>
              <w:rPr>
                <w:b/>
              </w:rPr>
              <w:t>Cadre réservé à l’administration</w:t>
            </w:r>
          </w:p>
          <w:p w14:paraId="3F07C018" w14:textId="77777777" w:rsidR="00443DAA" w:rsidRDefault="00443DAA" w:rsidP="005256E5">
            <w:pPr>
              <w:pStyle w:val="normalformulaire"/>
              <w:rPr>
                <w:b/>
                <w:sz w:val="10"/>
              </w:rPr>
            </w:pPr>
          </w:p>
          <w:p w14:paraId="33903366" w14:textId="77777777" w:rsidR="00972D2D" w:rsidRDefault="00443DAA" w:rsidP="005256E5">
            <w:pPr>
              <w:pStyle w:val="normalformulaire"/>
              <w:rPr>
                <w:rFonts w:ascii="Arial" w:hAnsi="Arial" w:cs="Arial"/>
              </w:rPr>
            </w:pPr>
            <w:r>
              <w:rPr>
                <w:rFonts w:ascii="Arial" w:hAnsi="Arial" w:cs="Arial"/>
              </w:rPr>
              <w:t>N° de dossier OSIRIS : _______________________</w:t>
            </w:r>
            <w:r>
              <w:rPr>
                <w:rFonts w:ascii="Arial" w:hAnsi="Arial" w:cs="Arial"/>
              </w:rPr>
              <w:tab/>
              <w:t xml:space="preserve">                                              </w:t>
            </w:r>
          </w:p>
          <w:p w14:paraId="276133B0" w14:textId="7A727C3C" w:rsidR="00443DAA" w:rsidRDefault="00443DAA" w:rsidP="005256E5">
            <w:pPr>
              <w:pStyle w:val="normalformulaire"/>
              <w:rPr>
                <w:rFonts w:ascii="Arial" w:hAnsi="Arial" w:cs="Arial"/>
                <w:color w:val="999999"/>
                <w:sz w:val="24"/>
              </w:rPr>
            </w:pPr>
            <w:r>
              <w:rPr>
                <w:rFonts w:ascii="Arial" w:hAnsi="Arial" w:cs="Arial"/>
              </w:rPr>
              <w:t xml:space="preserve">Date </w:t>
            </w:r>
            <w:r w:rsidR="00972D2D">
              <w:rPr>
                <w:rFonts w:ascii="Arial" w:hAnsi="Arial" w:cs="Arial"/>
              </w:rPr>
              <w:t>de demande (cachet de la poste)</w:t>
            </w:r>
            <w:r>
              <w:rPr>
                <w:rFonts w:ascii="Arial" w:hAnsi="Arial" w:cs="Arial"/>
              </w:rPr>
              <w:t xml:space="preserve"> : </w:t>
            </w:r>
            <w:r>
              <w:rPr>
                <w:rFonts w:ascii="Arial" w:hAnsi="Arial" w:cs="Arial"/>
                <w:color w:val="999999"/>
                <w:sz w:val="24"/>
              </w:rPr>
              <w:t>|</w:t>
            </w:r>
            <w:r>
              <w:rPr>
                <w:rFonts w:ascii="Arial" w:hAnsi="Arial" w:cs="Arial"/>
                <w:color w:val="999999"/>
              </w:rPr>
              <w:t>__|__</w:t>
            </w:r>
            <w:r>
              <w:rPr>
                <w:rFonts w:ascii="Arial" w:hAnsi="Arial" w:cs="Arial"/>
                <w:color w:val="999999"/>
                <w:sz w:val="24"/>
              </w:rPr>
              <w:t>|</w:t>
            </w:r>
            <w:r>
              <w:rPr>
                <w:rFonts w:ascii="Arial" w:hAnsi="Arial" w:cs="Arial"/>
                <w:color w:val="999999"/>
              </w:rPr>
              <w:t>__|__</w:t>
            </w:r>
            <w:r>
              <w:rPr>
                <w:rFonts w:ascii="Arial" w:hAnsi="Arial" w:cs="Arial"/>
                <w:color w:val="999999"/>
                <w:sz w:val="24"/>
              </w:rPr>
              <w:t>|</w:t>
            </w:r>
            <w:r>
              <w:rPr>
                <w:rFonts w:ascii="Arial" w:hAnsi="Arial" w:cs="Arial"/>
                <w:color w:val="999999"/>
              </w:rPr>
              <w:t>__|__|__|__</w:t>
            </w:r>
            <w:r>
              <w:rPr>
                <w:rFonts w:ascii="Arial" w:hAnsi="Arial" w:cs="Arial"/>
                <w:color w:val="999999"/>
                <w:sz w:val="24"/>
              </w:rPr>
              <w:t>|</w:t>
            </w:r>
          </w:p>
          <w:p w14:paraId="57089EAF" w14:textId="6A67DFA7" w:rsidR="00996F80" w:rsidRDefault="00996F80" w:rsidP="005256E5">
            <w:pPr>
              <w:pStyle w:val="normalformulaire"/>
              <w:rPr>
                <w:rFonts w:ascii="Arial" w:hAnsi="Arial" w:cs="Arial"/>
                <w:color w:val="999999"/>
                <w:sz w:val="24"/>
              </w:rPr>
            </w:pPr>
          </w:p>
        </w:tc>
      </w:tr>
    </w:tbl>
    <w:p w14:paraId="7454DEB8" w14:textId="77777777" w:rsidR="001F0AA5" w:rsidRDefault="001F0AA5" w:rsidP="007C4D96">
      <w:pPr>
        <w:tabs>
          <w:tab w:val="right" w:pos="9639"/>
        </w:tabs>
        <w:jc w:val="right"/>
        <w:rPr>
          <w:rFonts w:ascii="Tahoma" w:hAnsi="Tahoma" w:cs="Tahoma"/>
          <w:sz w:val="16"/>
        </w:rPr>
      </w:pPr>
    </w:p>
    <w:p w14:paraId="62C03503" w14:textId="77777777" w:rsidR="00443DAA" w:rsidRDefault="00443DAA" w:rsidP="00443DAA">
      <w:pPr>
        <w:pStyle w:val="titreformulaire"/>
        <w:keepNext w:val="0"/>
        <w:rPr>
          <w:sz w:val="12"/>
          <w:szCs w:val="12"/>
          <w:shd w:val="clear" w:color="auto" w:fill="008080"/>
        </w:rPr>
      </w:pPr>
    </w:p>
    <w:p w14:paraId="66CD0D4C" w14:textId="77777777" w:rsidR="007056B6" w:rsidRDefault="007056B6" w:rsidP="00443DAA">
      <w:pPr>
        <w:pStyle w:val="titreformulaire"/>
        <w:keepNext w:val="0"/>
        <w:rPr>
          <w:sz w:val="12"/>
          <w:szCs w:val="12"/>
          <w:shd w:val="clear" w:color="auto" w:fill="008080"/>
        </w:rPr>
      </w:pPr>
    </w:p>
    <w:p w14:paraId="5DC286B4" w14:textId="2C36FD80" w:rsidR="00443DAA" w:rsidRPr="00784852" w:rsidRDefault="00443DAA" w:rsidP="00784852">
      <w:pPr>
        <w:pStyle w:val="Titredepartiedeformulaire"/>
        <w:keepNext w:val="0"/>
      </w:pPr>
      <w:r>
        <w:t>1.</w:t>
      </w:r>
      <w:r w:rsidRPr="00493491">
        <w:t xml:space="preserve"> </w:t>
      </w:r>
      <w:r>
        <w:t xml:space="preserve">donnees DU </w:t>
      </w:r>
      <w:r w:rsidRPr="00493491">
        <w:t>DEMANDEUR</w:t>
      </w:r>
    </w:p>
    <w:tbl>
      <w:tblPr>
        <w:tblStyle w:val="Grilledutableau"/>
        <w:tblW w:w="0" w:type="auto"/>
        <w:tblLook w:val="04A0" w:firstRow="1" w:lastRow="0" w:firstColumn="1" w:lastColumn="0" w:noHBand="0" w:noVBand="1"/>
      </w:tblPr>
      <w:tblGrid>
        <w:gridCol w:w="1980"/>
        <w:gridCol w:w="49"/>
        <w:gridCol w:w="2103"/>
        <w:gridCol w:w="1261"/>
        <w:gridCol w:w="846"/>
        <w:gridCol w:w="988"/>
        <w:gridCol w:w="1102"/>
        <w:gridCol w:w="2337"/>
      </w:tblGrid>
      <w:tr w:rsidR="003E57EA" w14:paraId="69717280" w14:textId="77777777" w:rsidTr="000C7C55">
        <w:trPr>
          <w:trHeight w:val="680"/>
        </w:trPr>
        <w:tc>
          <w:tcPr>
            <w:tcW w:w="1980" w:type="dxa"/>
            <w:shd w:val="clear" w:color="auto" w:fill="C4BC96" w:themeFill="background2" w:themeFillShade="BF"/>
            <w:vAlign w:val="center"/>
          </w:tcPr>
          <w:p w14:paraId="06875838" w14:textId="2B909F87" w:rsidR="003E57EA" w:rsidRPr="000C7C55" w:rsidRDefault="003E57EA" w:rsidP="000C7C55">
            <w:pPr>
              <w:pStyle w:val="normalformulaire"/>
              <w:jc w:val="left"/>
            </w:pPr>
            <w:r w:rsidRPr="008B1228">
              <w:t>N° SIRET</w:t>
            </w:r>
            <w:r>
              <w:t> </w:t>
            </w:r>
            <w:r>
              <w:tab/>
              <w:t xml:space="preserve"> </w:t>
            </w:r>
          </w:p>
        </w:tc>
        <w:tc>
          <w:tcPr>
            <w:tcW w:w="8686" w:type="dxa"/>
            <w:gridSpan w:val="7"/>
            <w:vAlign w:val="bottom"/>
          </w:tcPr>
          <w:sdt>
            <w:sdtPr>
              <w:id w:val="364337190"/>
              <w:placeholder>
                <w:docPart w:val="F34C0A6277F44879802091B7AC87F50B"/>
              </w:placeholder>
            </w:sdtPr>
            <w:sdtContent>
              <w:p w14:paraId="11500508" w14:textId="77777777" w:rsidR="003E57EA" w:rsidRDefault="003E57EA" w:rsidP="00D21292">
                <w:r w:rsidRPr="009F2BA4">
                  <w:t>______________________________________________________________</w:t>
                </w:r>
              </w:p>
              <w:p w14:paraId="45DDCF95" w14:textId="77777777" w:rsidR="003E57EA" w:rsidRDefault="00000000" w:rsidP="00D21292"/>
            </w:sdtContent>
          </w:sdt>
        </w:tc>
      </w:tr>
      <w:tr w:rsidR="003E57EA" w14:paraId="2FF79370" w14:textId="77777777" w:rsidTr="000C7C55">
        <w:trPr>
          <w:trHeight w:val="680"/>
        </w:trPr>
        <w:tc>
          <w:tcPr>
            <w:tcW w:w="1980" w:type="dxa"/>
            <w:shd w:val="clear" w:color="auto" w:fill="C4BC96" w:themeFill="background2" w:themeFillShade="BF"/>
            <w:vAlign w:val="center"/>
          </w:tcPr>
          <w:p w14:paraId="5F9ED504" w14:textId="6E2B56E5" w:rsidR="003E57EA" w:rsidRPr="008B1228" w:rsidRDefault="003E57EA" w:rsidP="00D21292">
            <w:pPr>
              <w:pStyle w:val="normalformulaire"/>
              <w:jc w:val="left"/>
            </w:pPr>
            <w:r>
              <w:t xml:space="preserve">N° PACAGE </w:t>
            </w:r>
          </w:p>
        </w:tc>
        <w:tc>
          <w:tcPr>
            <w:tcW w:w="8686" w:type="dxa"/>
            <w:gridSpan w:val="7"/>
            <w:vAlign w:val="bottom"/>
          </w:tcPr>
          <w:sdt>
            <w:sdtPr>
              <w:id w:val="-832455617"/>
              <w:placeholder>
                <w:docPart w:val="0E83B87019194528A47A03704B7DE6ED"/>
              </w:placeholder>
            </w:sdtPr>
            <w:sdtContent>
              <w:p w14:paraId="0BD174F3" w14:textId="77777777" w:rsidR="003E57EA" w:rsidRDefault="003E57EA" w:rsidP="003E57EA">
                <w:r w:rsidRPr="009F2BA4">
                  <w:t>______________________________________________________________</w:t>
                </w:r>
              </w:p>
              <w:p w14:paraId="6B5ED3FD" w14:textId="724DD388" w:rsidR="003E57EA" w:rsidRDefault="00000000" w:rsidP="00D21292"/>
            </w:sdtContent>
          </w:sdt>
        </w:tc>
      </w:tr>
      <w:tr w:rsidR="003E57EA" w:rsidRPr="008B1228" w14:paraId="6EA46EAE" w14:textId="77777777" w:rsidTr="00D21292">
        <w:trPr>
          <w:trHeight w:val="411"/>
        </w:trPr>
        <w:tc>
          <w:tcPr>
            <w:tcW w:w="10666" w:type="dxa"/>
            <w:gridSpan w:val="8"/>
            <w:shd w:val="clear" w:color="auto" w:fill="006666"/>
            <w:vAlign w:val="center"/>
          </w:tcPr>
          <w:p w14:paraId="387B5624" w14:textId="247E3CBC" w:rsidR="003E57EA" w:rsidRPr="008B1228" w:rsidRDefault="003E57EA" w:rsidP="00D21292">
            <w:pPr>
              <w:pStyle w:val="normalformulaire"/>
              <w:jc w:val="center"/>
              <w:rPr>
                <w:b/>
                <w:caps/>
                <w:color w:val="FFFFFF" w:themeColor="background1"/>
                <w:sz w:val="18"/>
                <w:szCs w:val="18"/>
              </w:rPr>
            </w:pPr>
            <w:r w:rsidRPr="008B1228">
              <w:rPr>
                <w:b/>
                <w:caps/>
                <w:color w:val="FFFFFF" w:themeColor="background1"/>
                <w:sz w:val="18"/>
                <w:szCs w:val="18"/>
              </w:rPr>
              <w:t>Identification du demandeur</w:t>
            </w:r>
            <w:r>
              <w:rPr>
                <w:b/>
                <w:caps/>
                <w:color w:val="FFFFFF" w:themeColor="background1"/>
                <w:sz w:val="18"/>
                <w:szCs w:val="18"/>
              </w:rPr>
              <w:t xml:space="preserve"> – Personne physique</w:t>
            </w:r>
          </w:p>
        </w:tc>
      </w:tr>
      <w:tr w:rsidR="000C7C55" w14:paraId="50F6F6B8" w14:textId="77777777" w:rsidTr="00784852">
        <w:trPr>
          <w:trHeight w:val="680"/>
        </w:trPr>
        <w:tc>
          <w:tcPr>
            <w:tcW w:w="2029" w:type="dxa"/>
            <w:gridSpan w:val="2"/>
            <w:shd w:val="clear" w:color="auto" w:fill="C4BC96" w:themeFill="background2" w:themeFillShade="BF"/>
            <w:vAlign w:val="center"/>
          </w:tcPr>
          <w:p w14:paraId="0511E3A5" w14:textId="7AE9AEAE" w:rsidR="000C7C55" w:rsidRDefault="000C7C55" w:rsidP="00D21292">
            <w:pPr>
              <w:pStyle w:val="normalformulaire"/>
              <w:jc w:val="left"/>
            </w:pPr>
            <w:r>
              <w:t>Civilité</w:t>
            </w:r>
          </w:p>
        </w:tc>
        <w:tc>
          <w:tcPr>
            <w:tcW w:w="8637" w:type="dxa"/>
            <w:gridSpan w:val="6"/>
            <w:shd w:val="clear" w:color="auto" w:fill="FFFFFF" w:themeFill="background1"/>
            <w:vAlign w:val="center"/>
          </w:tcPr>
          <w:p w14:paraId="3F6CEE18" w14:textId="3B25A2B3" w:rsidR="000C7C55" w:rsidRDefault="000C7C55" w:rsidP="00D21292">
            <w:pPr>
              <w:pStyle w:val="normalformulaire"/>
              <w:jc w:val="left"/>
            </w:pPr>
            <w:r>
              <w:rPr>
                <w:szCs w:val="16"/>
              </w:rPr>
              <w:sym w:font="Wingdings" w:char="F0A8"/>
            </w:r>
            <w:r>
              <w:t xml:space="preserve"> Madame</w:t>
            </w:r>
            <w:r>
              <w:tab/>
            </w:r>
            <w:r>
              <w:tab/>
            </w:r>
            <w:r>
              <w:rPr>
                <w:szCs w:val="16"/>
              </w:rPr>
              <w:sym w:font="Wingdings" w:char="F0A8"/>
            </w:r>
            <w:r>
              <w:t xml:space="preserve"> Monsieur</w:t>
            </w:r>
          </w:p>
        </w:tc>
      </w:tr>
      <w:tr w:rsidR="000C7C55" w14:paraId="622814B8" w14:textId="77777777" w:rsidTr="00784852">
        <w:trPr>
          <w:trHeight w:val="680"/>
        </w:trPr>
        <w:tc>
          <w:tcPr>
            <w:tcW w:w="2029" w:type="dxa"/>
            <w:gridSpan w:val="2"/>
            <w:shd w:val="clear" w:color="auto" w:fill="C4BC96" w:themeFill="background2" w:themeFillShade="BF"/>
            <w:vAlign w:val="center"/>
          </w:tcPr>
          <w:p w14:paraId="5580CB67" w14:textId="68768D47" w:rsidR="000C7C55" w:rsidRDefault="000C7C55" w:rsidP="00D21292">
            <w:pPr>
              <w:pStyle w:val="normalformulaire"/>
              <w:jc w:val="left"/>
            </w:pPr>
            <w:r>
              <w:t>Nom</w:t>
            </w:r>
          </w:p>
        </w:tc>
        <w:tc>
          <w:tcPr>
            <w:tcW w:w="3364" w:type="dxa"/>
            <w:gridSpan w:val="2"/>
            <w:shd w:val="clear" w:color="auto" w:fill="FFFFFF" w:themeFill="background1"/>
            <w:vAlign w:val="center"/>
          </w:tcPr>
          <w:p w14:paraId="54DE15E3" w14:textId="3D642F9A" w:rsidR="000C7C55" w:rsidRDefault="00000000" w:rsidP="00D21292">
            <w:pPr>
              <w:pStyle w:val="normalformulaire"/>
              <w:jc w:val="left"/>
            </w:pPr>
            <w:sdt>
              <w:sdtPr>
                <w:id w:val="677156309"/>
                <w:placeholder>
                  <w:docPart w:val="D9253B29417046F791378CDD58AAD248"/>
                </w:placeholder>
              </w:sdtPr>
              <w:sdtContent>
                <w:r w:rsidR="000C7C55">
                  <w:t>___</w:t>
                </w:r>
                <w:r w:rsidR="000C7C55" w:rsidRPr="009F2BA4">
                  <w:t>_________</w:t>
                </w:r>
              </w:sdtContent>
            </w:sdt>
          </w:p>
        </w:tc>
        <w:tc>
          <w:tcPr>
            <w:tcW w:w="1834" w:type="dxa"/>
            <w:gridSpan w:val="2"/>
            <w:shd w:val="clear" w:color="auto" w:fill="DDD9C3" w:themeFill="background2" w:themeFillShade="E6"/>
            <w:vAlign w:val="center"/>
          </w:tcPr>
          <w:p w14:paraId="14022D80" w14:textId="47797450" w:rsidR="000C7C55" w:rsidRDefault="000C7C55" w:rsidP="00D21292">
            <w:pPr>
              <w:pStyle w:val="normalformulaire"/>
              <w:jc w:val="left"/>
            </w:pPr>
            <w:r>
              <w:t xml:space="preserve">Nom de </w:t>
            </w:r>
            <w:r w:rsidR="00972D2D">
              <w:t>naissance</w:t>
            </w:r>
          </w:p>
          <w:p w14:paraId="66FA9422" w14:textId="38F116BD" w:rsidR="000C7C55" w:rsidRPr="00DF26A0" w:rsidRDefault="000C7C55" w:rsidP="00D21292">
            <w:pPr>
              <w:pStyle w:val="normalformulaire"/>
              <w:jc w:val="left"/>
            </w:pPr>
            <w:r>
              <w:t>(le cas échéant)</w:t>
            </w:r>
          </w:p>
        </w:tc>
        <w:tc>
          <w:tcPr>
            <w:tcW w:w="3439" w:type="dxa"/>
            <w:gridSpan w:val="2"/>
            <w:vAlign w:val="center"/>
          </w:tcPr>
          <w:p w14:paraId="3611C10E" w14:textId="6DCA81C2" w:rsidR="000C7C55" w:rsidRDefault="00000000" w:rsidP="00D21292">
            <w:pPr>
              <w:pStyle w:val="normalformulaire"/>
              <w:jc w:val="left"/>
            </w:pPr>
            <w:sdt>
              <w:sdtPr>
                <w:id w:val="1314519563"/>
                <w:placeholder>
                  <w:docPart w:val="2BF9824F9104484E8517F40352C907F7"/>
                </w:placeholder>
              </w:sdtPr>
              <w:sdtContent>
                <w:r w:rsidR="000C7C55">
                  <w:t>___</w:t>
                </w:r>
                <w:r w:rsidR="000C7C55" w:rsidRPr="009F2BA4">
                  <w:t>_________</w:t>
                </w:r>
              </w:sdtContent>
            </w:sdt>
          </w:p>
        </w:tc>
      </w:tr>
      <w:tr w:rsidR="000C7C55" w14:paraId="4DE9A5CD" w14:textId="77777777" w:rsidTr="00784852">
        <w:trPr>
          <w:trHeight w:val="680"/>
        </w:trPr>
        <w:tc>
          <w:tcPr>
            <w:tcW w:w="2029" w:type="dxa"/>
            <w:gridSpan w:val="2"/>
            <w:shd w:val="clear" w:color="auto" w:fill="C4BC96" w:themeFill="background2" w:themeFillShade="BF"/>
            <w:vAlign w:val="center"/>
          </w:tcPr>
          <w:p w14:paraId="35FE3047" w14:textId="36E90E45" w:rsidR="000C7C55" w:rsidRDefault="000C7C55" w:rsidP="00D21292">
            <w:pPr>
              <w:pStyle w:val="normalformulaire"/>
              <w:jc w:val="left"/>
            </w:pPr>
            <w:r>
              <w:t>Prénom</w:t>
            </w:r>
          </w:p>
        </w:tc>
        <w:tc>
          <w:tcPr>
            <w:tcW w:w="3364" w:type="dxa"/>
            <w:gridSpan w:val="2"/>
            <w:shd w:val="clear" w:color="auto" w:fill="FFFFFF" w:themeFill="background1"/>
            <w:vAlign w:val="center"/>
          </w:tcPr>
          <w:p w14:paraId="4A4B3389" w14:textId="5E303C23" w:rsidR="000C7C55" w:rsidRDefault="00000000" w:rsidP="00D21292">
            <w:pPr>
              <w:pStyle w:val="normalformulaire"/>
              <w:jc w:val="left"/>
            </w:pPr>
            <w:sdt>
              <w:sdtPr>
                <w:id w:val="689114326"/>
                <w:placeholder>
                  <w:docPart w:val="A43AEE2CB7F24EA0B84D3B8AF2AFD8D1"/>
                </w:placeholder>
              </w:sdtPr>
              <w:sdtContent>
                <w:r w:rsidR="000C7C55">
                  <w:t>___</w:t>
                </w:r>
                <w:r w:rsidR="000C7C55" w:rsidRPr="009F2BA4">
                  <w:t>_________</w:t>
                </w:r>
              </w:sdtContent>
            </w:sdt>
          </w:p>
        </w:tc>
        <w:tc>
          <w:tcPr>
            <w:tcW w:w="1834" w:type="dxa"/>
            <w:gridSpan w:val="2"/>
            <w:shd w:val="clear" w:color="auto" w:fill="DDD9C3" w:themeFill="background2" w:themeFillShade="E6"/>
            <w:vAlign w:val="center"/>
          </w:tcPr>
          <w:p w14:paraId="4204F1E6" w14:textId="1320ABF4" w:rsidR="000C7C55" w:rsidRPr="00DF26A0" w:rsidRDefault="000C7C55" w:rsidP="00D21292">
            <w:pPr>
              <w:pStyle w:val="normalformulaire"/>
              <w:jc w:val="left"/>
            </w:pPr>
            <w:r>
              <w:t>Date de naissance</w:t>
            </w:r>
          </w:p>
        </w:tc>
        <w:tc>
          <w:tcPr>
            <w:tcW w:w="3439" w:type="dxa"/>
            <w:gridSpan w:val="2"/>
            <w:vAlign w:val="center"/>
          </w:tcPr>
          <w:p w14:paraId="52C0EA4E" w14:textId="58149077" w:rsidR="000C7C55" w:rsidRDefault="00000000" w:rsidP="00D21292">
            <w:pPr>
              <w:pStyle w:val="normalformulaire"/>
              <w:jc w:val="left"/>
            </w:pPr>
            <w:sdt>
              <w:sdtPr>
                <w:id w:val="-1034411593"/>
                <w:placeholder>
                  <w:docPart w:val="CB6B8F4F03944188BBEBCD29B7AE8F19"/>
                </w:placeholder>
              </w:sdtPr>
              <w:sdtContent>
                <w:r w:rsidR="000C7C55">
                  <w:t>___</w:t>
                </w:r>
                <w:r w:rsidR="000C7C55" w:rsidRPr="009F2BA4">
                  <w:t>_________</w:t>
                </w:r>
              </w:sdtContent>
            </w:sdt>
          </w:p>
        </w:tc>
      </w:tr>
      <w:tr w:rsidR="008B1228" w14:paraId="173D9DF6" w14:textId="77777777" w:rsidTr="001F0AA5">
        <w:trPr>
          <w:trHeight w:val="411"/>
        </w:trPr>
        <w:tc>
          <w:tcPr>
            <w:tcW w:w="10666" w:type="dxa"/>
            <w:gridSpan w:val="8"/>
            <w:shd w:val="clear" w:color="auto" w:fill="006666"/>
            <w:vAlign w:val="center"/>
          </w:tcPr>
          <w:p w14:paraId="0AB685F4" w14:textId="15567C06" w:rsidR="008B1228" w:rsidRPr="008B1228" w:rsidRDefault="008B1228" w:rsidP="008B1228">
            <w:pPr>
              <w:pStyle w:val="normalformulaire"/>
              <w:jc w:val="center"/>
              <w:rPr>
                <w:b/>
                <w:caps/>
                <w:color w:val="FFFFFF" w:themeColor="background1"/>
                <w:sz w:val="18"/>
                <w:szCs w:val="18"/>
              </w:rPr>
            </w:pPr>
            <w:r w:rsidRPr="008B1228">
              <w:rPr>
                <w:b/>
                <w:caps/>
                <w:color w:val="FFFFFF" w:themeColor="background1"/>
                <w:sz w:val="18"/>
                <w:szCs w:val="18"/>
              </w:rPr>
              <w:t>Identification du demandeur</w:t>
            </w:r>
            <w:r w:rsidR="003E57EA">
              <w:rPr>
                <w:b/>
                <w:caps/>
                <w:color w:val="FFFFFF" w:themeColor="background1"/>
                <w:sz w:val="18"/>
                <w:szCs w:val="18"/>
              </w:rPr>
              <w:t xml:space="preserve"> – personne morale</w:t>
            </w:r>
          </w:p>
        </w:tc>
      </w:tr>
      <w:tr w:rsidR="00B010DB" w14:paraId="393B5FDE" w14:textId="77777777" w:rsidTr="001F0AA5">
        <w:trPr>
          <w:trHeight w:val="680"/>
        </w:trPr>
        <w:tc>
          <w:tcPr>
            <w:tcW w:w="2029" w:type="dxa"/>
            <w:gridSpan w:val="2"/>
            <w:shd w:val="clear" w:color="auto" w:fill="C4BC96" w:themeFill="background2" w:themeFillShade="BF"/>
            <w:vAlign w:val="center"/>
          </w:tcPr>
          <w:p w14:paraId="7267E0BC" w14:textId="081F14A4" w:rsidR="00B010DB" w:rsidRDefault="00B010DB" w:rsidP="0048618B">
            <w:pPr>
              <w:pStyle w:val="normalformulaire"/>
              <w:jc w:val="left"/>
            </w:pPr>
            <w:r w:rsidRPr="008B1228">
              <w:t>Statut juridiqu</w:t>
            </w:r>
            <w:r w:rsidR="00DE1FF5">
              <w:t>e</w:t>
            </w:r>
            <w:r>
              <w:t> </w:t>
            </w:r>
            <w:r w:rsidR="000C7C55">
              <w:t>(</w:t>
            </w:r>
            <w:r w:rsidR="000C7C55" w:rsidRPr="000C7C55">
              <w:t>Exploitant agricole individuel, société agricole : SCEA, EARL</w:t>
            </w:r>
            <w:r w:rsidR="000C7C55">
              <w:t>,</w:t>
            </w:r>
            <w:r w:rsidR="000C7C55" w:rsidRPr="000C7C55">
              <w:t xml:space="preserve"> GAEC,</w:t>
            </w:r>
            <w:r w:rsidR="000C7C55">
              <w:t xml:space="preserve"> </w:t>
            </w:r>
            <w:proofErr w:type="spellStart"/>
            <w:r w:rsidR="000C7C55">
              <w:t>etc</w:t>
            </w:r>
            <w:proofErr w:type="spellEnd"/>
            <w:r w:rsidR="000C7C55">
              <w:t>)</w:t>
            </w:r>
          </w:p>
        </w:tc>
        <w:tc>
          <w:tcPr>
            <w:tcW w:w="8637" w:type="dxa"/>
            <w:gridSpan w:val="6"/>
            <w:vAlign w:val="bottom"/>
          </w:tcPr>
          <w:p w14:paraId="3ECCE411" w14:textId="77777777" w:rsidR="00B010DB" w:rsidRDefault="00000000" w:rsidP="00C46146">
            <w:sdt>
              <w:sdtPr>
                <w:id w:val="926623919"/>
                <w:placeholder>
                  <w:docPart w:val="2A6CE7D31B4C44A29610184FD2598D77"/>
                </w:placeholder>
                <w:showingPlcHdr/>
              </w:sdtPr>
              <w:sdtContent>
                <w:r w:rsidR="00DE1FF5">
                  <w:rPr>
                    <w:rFonts w:cs="Tahoma"/>
                  </w:rPr>
                  <w:t>__________________</w:t>
                </w:r>
              </w:sdtContent>
            </w:sdt>
          </w:p>
          <w:p w14:paraId="16258A67" w14:textId="7495D20E" w:rsidR="000C7C55" w:rsidRDefault="000C7C55" w:rsidP="00C46146"/>
        </w:tc>
      </w:tr>
      <w:tr w:rsidR="0048618B" w14:paraId="46BE0A37" w14:textId="77777777" w:rsidTr="00784852">
        <w:trPr>
          <w:trHeight w:val="680"/>
        </w:trPr>
        <w:tc>
          <w:tcPr>
            <w:tcW w:w="2029" w:type="dxa"/>
            <w:gridSpan w:val="2"/>
            <w:shd w:val="clear" w:color="auto" w:fill="C4BC96" w:themeFill="background2" w:themeFillShade="BF"/>
            <w:vAlign w:val="center"/>
          </w:tcPr>
          <w:p w14:paraId="35D9A84F" w14:textId="77777777" w:rsidR="0048618B" w:rsidRDefault="0048618B" w:rsidP="008B1228">
            <w:pPr>
              <w:pStyle w:val="normalformulaire"/>
              <w:jc w:val="left"/>
            </w:pPr>
            <w:r>
              <w:t>Raison sociale :</w:t>
            </w:r>
          </w:p>
        </w:tc>
        <w:tc>
          <w:tcPr>
            <w:tcW w:w="4210" w:type="dxa"/>
            <w:gridSpan w:val="3"/>
            <w:vAlign w:val="center"/>
          </w:tcPr>
          <w:p w14:paraId="7A1A9E4F" w14:textId="77777777" w:rsidR="0048618B" w:rsidRDefault="00000000" w:rsidP="0048618B">
            <w:pPr>
              <w:pStyle w:val="normalformulaire"/>
              <w:jc w:val="left"/>
            </w:pPr>
            <w:sdt>
              <w:sdtPr>
                <w:id w:val="1773892787"/>
                <w:placeholder>
                  <w:docPart w:val="F03E38BD8A8D466EA9AE4D747C17FD90"/>
                </w:placeholder>
              </w:sdtPr>
              <w:sdtContent>
                <w:r w:rsidR="0048618B" w:rsidRPr="009F2BA4">
                  <w:t>________________________</w:t>
                </w:r>
              </w:sdtContent>
            </w:sdt>
          </w:p>
        </w:tc>
        <w:tc>
          <w:tcPr>
            <w:tcW w:w="2090" w:type="dxa"/>
            <w:gridSpan w:val="2"/>
            <w:shd w:val="clear" w:color="auto" w:fill="DDD9C3" w:themeFill="background2" w:themeFillShade="E6"/>
            <w:vAlign w:val="center"/>
          </w:tcPr>
          <w:p w14:paraId="6A384511" w14:textId="77777777" w:rsidR="0048618B" w:rsidRDefault="0048618B" w:rsidP="008B1228">
            <w:pPr>
              <w:pStyle w:val="normalformulaire"/>
              <w:jc w:val="left"/>
            </w:pPr>
            <w:r>
              <w:t>Appellation commerciale :</w:t>
            </w:r>
          </w:p>
          <w:p w14:paraId="0BBE8D7F" w14:textId="77777777" w:rsidR="0048618B" w:rsidRPr="00DF26A0" w:rsidRDefault="0048618B" w:rsidP="008B1228">
            <w:pPr>
              <w:pStyle w:val="normalformulaire"/>
              <w:jc w:val="left"/>
              <w:rPr>
                <w:i/>
              </w:rPr>
            </w:pPr>
            <w:r w:rsidRPr="00DF26A0">
              <w:rPr>
                <w:i/>
              </w:rPr>
              <w:t>(le cas échéant)</w:t>
            </w:r>
          </w:p>
        </w:tc>
        <w:tc>
          <w:tcPr>
            <w:tcW w:w="2337" w:type="dxa"/>
          </w:tcPr>
          <w:p w14:paraId="2846FF54" w14:textId="77777777" w:rsidR="0048618B" w:rsidRDefault="00000000">
            <w:sdt>
              <w:sdtPr>
                <w:id w:val="-1524709239"/>
                <w:placeholder>
                  <w:docPart w:val="ACA388B76A8E4F43A9A9AC9AE9E8DA69"/>
                </w:placeholder>
              </w:sdtPr>
              <w:sdtContent>
                <w:r w:rsidR="0048618B" w:rsidRPr="00000CC2">
                  <w:t>____________</w:t>
                </w:r>
              </w:sdtContent>
            </w:sdt>
          </w:p>
        </w:tc>
      </w:tr>
      <w:tr w:rsidR="00DF26A0" w14:paraId="6F7ACFF1" w14:textId="77777777" w:rsidTr="00784852">
        <w:trPr>
          <w:trHeight w:val="680"/>
        </w:trPr>
        <w:tc>
          <w:tcPr>
            <w:tcW w:w="2029" w:type="dxa"/>
            <w:gridSpan w:val="2"/>
            <w:vMerge w:val="restart"/>
            <w:shd w:val="clear" w:color="auto" w:fill="C4BC96" w:themeFill="background2" w:themeFillShade="BF"/>
            <w:vAlign w:val="center"/>
          </w:tcPr>
          <w:p w14:paraId="6E804949" w14:textId="77777777" w:rsidR="00DF26A0" w:rsidRDefault="00DF26A0" w:rsidP="008B1228">
            <w:pPr>
              <w:pStyle w:val="normalformulaire"/>
              <w:jc w:val="left"/>
            </w:pPr>
            <w:r>
              <w:t>Représentant légal</w:t>
            </w:r>
          </w:p>
        </w:tc>
        <w:tc>
          <w:tcPr>
            <w:tcW w:w="2103" w:type="dxa"/>
            <w:shd w:val="clear" w:color="auto" w:fill="DDD9C3" w:themeFill="background2" w:themeFillShade="E6"/>
            <w:vAlign w:val="center"/>
          </w:tcPr>
          <w:p w14:paraId="4A887040" w14:textId="40E109CB" w:rsidR="00DF26A0" w:rsidRPr="00DF26A0" w:rsidRDefault="007F7B7E" w:rsidP="008B1228">
            <w:pPr>
              <w:pStyle w:val="normalformulaire"/>
              <w:jc w:val="left"/>
            </w:pPr>
            <w:r w:rsidRPr="00DF26A0">
              <w:t>N</w:t>
            </w:r>
            <w:r w:rsidR="000C7C55">
              <w:t>om</w:t>
            </w:r>
            <w:r w:rsidR="00DF26A0" w:rsidRPr="00DF26A0">
              <w:t> </w:t>
            </w:r>
          </w:p>
        </w:tc>
        <w:tc>
          <w:tcPr>
            <w:tcW w:w="2107" w:type="dxa"/>
            <w:gridSpan w:val="2"/>
            <w:vAlign w:val="center"/>
          </w:tcPr>
          <w:p w14:paraId="6F473578" w14:textId="77777777" w:rsidR="00DF26A0" w:rsidRDefault="00000000" w:rsidP="0048618B">
            <w:pPr>
              <w:pStyle w:val="normalformulaire"/>
              <w:jc w:val="left"/>
            </w:pPr>
            <w:sdt>
              <w:sdtPr>
                <w:id w:val="464011029"/>
                <w:placeholder>
                  <w:docPart w:val="9C9B32F4087041B28DA26F96191B4D0B"/>
                </w:placeholder>
              </w:sdtPr>
              <w:sdtContent>
                <w:r w:rsidR="0048618B">
                  <w:t>___</w:t>
                </w:r>
                <w:r w:rsidR="0048618B" w:rsidRPr="009F2BA4">
                  <w:t>_________</w:t>
                </w:r>
              </w:sdtContent>
            </w:sdt>
          </w:p>
        </w:tc>
        <w:tc>
          <w:tcPr>
            <w:tcW w:w="2090" w:type="dxa"/>
            <w:gridSpan w:val="2"/>
            <w:shd w:val="clear" w:color="auto" w:fill="DDD9C3" w:themeFill="background2" w:themeFillShade="E6"/>
            <w:vAlign w:val="center"/>
          </w:tcPr>
          <w:p w14:paraId="19DB1DDA" w14:textId="14418F3C" w:rsidR="00DF26A0" w:rsidRDefault="00DF26A0" w:rsidP="008B1228">
            <w:pPr>
              <w:pStyle w:val="normalformulaire"/>
              <w:jc w:val="left"/>
            </w:pPr>
            <w:r w:rsidRPr="00DF26A0">
              <w:t>Prénom</w:t>
            </w:r>
            <w:r>
              <w:t> </w:t>
            </w:r>
          </w:p>
        </w:tc>
        <w:tc>
          <w:tcPr>
            <w:tcW w:w="2337" w:type="dxa"/>
            <w:vAlign w:val="center"/>
          </w:tcPr>
          <w:p w14:paraId="06150559" w14:textId="77777777" w:rsidR="00DF26A0" w:rsidRDefault="00000000" w:rsidP="008B1228">
            <w:pPr>
              <w:pStyle w:val="normalformulaire"/>
              <w:jc w:val="left"/>
            </w:pPr>
            <w:sdt>
              <w:sdtPr>
                <w:id w:val="1247305470"/>
                <w:placeholder>
                  <w:docPart w:val="AC16CEBA107F48DCA5B22FDAA2196CA2"/>
                </w:placeholder>
              </w:sdtPr>
              <w:sdtContent>
                <w:r w:rsidR="0048618B">
                  <w:t>___</w:t>
                </w:r>
                <w:r w:rsidR="0048618B" w:rsidRPr="009F2BA4">
                  <w:t>_________</w:t>
                </w:r>
              </w:sdtContent>
            </w:sdt>
          </w:p>
        </w:tc>
      </w:tr>
      <w:tr w:rsidR="009E743D" w14:paraId="13DAF56A" w14:textId="77777777" w:rsidTr="001F0AA5">
        <w:trPr>
          <w:trHeight w:val="680"/>
        </w:trPr>
        <w:tc>
          <w:tcPr>
            <w:tcW w:w="2029" w:type="dxa"/>
            <w:gridSpan w:val="2"/>
            <w:vMerge/>
            <w:shd w:val="clear" w:color="auto" w:fill="C4BC96" w:themeFill="background2" w:themeFillShade="BF"/>
            <w:vAlign w:val="center"/>
          </w:tcPr>
          <w:p w14:paraId="55883B9F" w14:textId="77777777" w:rsidR="009E743D" w:rsidRDefault="009E743D" w:rsidP="008B1228">
            <w:pPr>
              <w:pStyle w:val="normalformulaire"/>
              <w:jc w:val="left"/>
            </w:pPr>
          </w:p>
        </w:tc>
        <w:tc>
          <w:tcPr>
            <w:tcW w:w="2103" w:type="dxa"/>
            <w:shd w:val="clear" w:color="auto" w:fill="DDD9C3" w:themeFill="background2" w:themeFillShade="E6"/>
            <w:vAlign w:val="center"/>
          </w:tcPr>
          <w:p w14:paraId="2CEBAC1D" w14:textId="3220A626" w:rsidR="009E743D" w:rsidRPr="000C7C55" w:rsidRDefault="009E743D" w:rsidP="000C7C55">
            <w:pPr>
              <w:pStyle w:val="normalformulaire"/>
            </w:pPr>
            <w:r w:rsidRPr="00DF26A0">
              <w:t xml:space="preserve">Fonction du représentant légal </w:t>
            </w:r>
          </w:p>
        </w:tc>
        <w:tc>
          <w:tcPr>
            <w:tcW w:w="6534" w:type="dxa"/>
            <w:gridSpan w:val="5"/>
            <w:vAlign w:val="center"/>
          </w:tcPr>
          <w:p w14:paraId="6836A814" w14:textId="77777777" w:rsidR="009E743D" w:rsidRDefault="00000000" w:rsidP="001A7977">
            <w:pPr>
              <w:pStyle w:val="normalformulaire"/>
              <w:jc w:val="left"/>
            </w:pPr>
            <w:sdt>
              <w:sdtPr>
                <w:id w:val="-1571034127"/>
                <w:placeholder>
                  <w:docPart w:val="710347EE8DE544ACB23C87ABA87E3A4A"/>
                </w:placeholder>
              </w:sdtPr>
              <w:sdtContent>
                <w:r w:rsidR="009E743D">
                  <w:t>___</w:t>
                </w:r>
                <w:r w:rsidR="009E743D" w:rsidRPr="009F2BA4">
                  <w:t>_________</w:t>
                </w:r>
              </w:sdtContent>
            </w:sdt>
          </w:p>
        </w:tc>
      </w:tr>
    </w:tbl>
    <w:p w14:paraId="5205976F" w14:textId="77777777" w:rsidR="00443DAA" w:rsidRDefault="00443DAA" w:rsidP="00443DAA">
      <w:pPr>
        <w:pStyle w:val="normalformulaire"/>
      </w:pPr>
    </w:p>
    <w:p w14:paraId="2B1A74B4" w14:textId="77777777" w:rsidR="00784852" w:rsidRDefault="00784852" w:rsidP="00443DAA">
      <w:pPr>
        <w:pStyle w:val="normalformulaire"/>
      </w:pPr>
    </w:p>
    <w:p w14:paraId="028A8874" w14:textId="77777777" w:rsidR="00972D2D" w:rsidRDefault="00972D2D" w:rsidP="00443DAA">
      <w:pPr>
        <w:pStyle w:val="normalformulaire"/>
      </w:pPr>
    </w:p>
    <w:p w14:paraId="2A6DFBCA" w14:textId="77777777" w:rsidR="00972D2D" w:rsidRDefault="00972D2D" w:rsidP="00443DAA">
      <w:pPr>
        <w:pStyle w:val="normalformulaire"/>
      </w:pPr>
    </w:p>
    <w:tbl>
      <w:tblPr>
        <w:tblStyle w:val="Grilledutableau"/>
        <w:tblW w:w="0" w:type="auto"/>
        <w:tblLook w:val="04A0" w:firstRow="1" w:lastRow="0" w:firstColumn="1" w:lastColumn="0" w:noHBand="0" w:noVBand="1"/>
      </w:tblPr>
      <w:tblGrid>
        <w:gridCol w:w="2087"/>
        <w:gridCol w:w="2089"/>
        <w:gridCol w:w="2080"/>
        <w:gridCol w:w="10"/>
        <w:gridCol w:w="2078"/>
        <w:gridCol w:w="2322"/>
      </w:tblGrid>
      <w:tr w:rsidR="005E1ED2" w14:paraId="23BBEFBE" w14:textId="77777777" w:rsidTr="00C42447">
        <w:trPr>
          <w:trHeight w:val="411"/>
        </w:trPr>
        <w:tc>
          <w:tcPr>
            <w:tcW w:w="10666" w:type="dxa"/>
            <w:gridSpan w:val="6"/>
            <w:shd w:val="clear" w:color="auto" w:fill="006666"/>
            <w:vAlign w:val="center"/>
          </w:tcPr>
          <w:p w14:paraId="045AA015" w14:textId="77777777" w:rsidR="005E1ED2" w:rsidRPr="008B1228" w:rsidRDefault="005E1ED2" w:rsidP="005E1ED2">
            <w:pPr>
              <w:pStyle w:val="normalformulaire"/>
              <w:jc w:val="center"/>
              <w:rPr>
                <w:b/>
                <w:caps/>
                <w:color w:val="FFFFFF" w:themeColor="background1"/>
                <w:sz w:val="18"/>
                <w:szCs w:val="18"/>
              </w:rPr>
            </w:pPr>
            <w:r>
              <w:rPr>
                <w:b/>
                <w:caps/>
                <w:color w:val="FFFFFF" w:themeColor="background1"/>
                <w:sz w:val="18"/>
                <w:szCs w:val="18"/>
              </w:rPr>
              <w:lastRenderedPageBreak/>
              <w:t>COORDONNEES</w:t>
            </w:r>
            <w:r w:rsidRPr="008B1228">
              <w:rPr>
                <w:b/>
                <w:caps/>
                <w:color w:val="FFFFFF" w:themeColor="background1"/>
                <w:sz w:val="18"/>
                <w:szCs w:val="18"/>
              </w:rPr>
              <w:t xml:space="preserve"> du demandeur</w:t>
            </w:r>
          </w:p>
        </w:tc>
      </w:tr>
      <w:tr w:rsidR="006023B9" w14:paraId="4EBCBBB2" w14:textId="77777777" w:rsidTr="00C42447">
        <w:trPr>
          <w:trHeight w:val="680"/>
        </w:trPr>
        <w:tc>
          <w:tcPr>
            <w:tcW w:w="2084" w:type="dxa"/>
            <w:vMerge w:val="restart"/>
            <w:shd w:val="clear" w:color="auto" w:fill="C4BC96" w:themeFill="background2" w:themeFillShade="BF"/>
            <w:vAlign w:val="center"/>
          </w:tcPr>
          <w:p w14:paraId="7BE902A5" w14:textId="77777777" w:rsidR="006023B9" w:rsidRDefault="006023B9" w:rsidP="005E1ED2">
            <w:pPr>
              <w:pStyle w:val="normalformulaire"/>
              <w:jc w:val="left"/>
            </w:pPr>
            <w:r>
              <w:t>Coordonnées</w:t>
            </w:r>
          </w:p>
        </w:tc>
        <w:tc>
          <w:tcPr>
            <w:tcW w:w="2090" w:type="dxa"/>
            <w:shd w:val="clear" w:color="auto" w:fill="DDD9C3" w:themeFill="background2" w:themeFillShade="E6"/>
            <w:vAlign w:val="center"/>
          </w:tcPr>
          <w:p w14:paraId="35175DBE" w14:textId="7DD78D19" w:rsidR="006023B9" w:rsidRDefault="006023B9" w:rsidP="005E1ED2">
            <w:pPr>
              <w:pStyle w:val="normalformulaire"/>
            </w:pPr>
            <w:r>
              <w:t>Adresse permanente </w:t>
            </w:r>
          </w:p>
          <w:p w14:paraId="5C7407C8" w14:textId="77777777" w:rsidR="006023B9" w:rsidRPr="00DF26A0" w:rsidRDefault="006023B9" w:rsidP="005E1ED2">
            <w:pPr>
              <w:pStyle w:val="normalformulaire"/>
              <w:rPr>
                <w:i/>
              </w:rPr>
            </w:pPr>
            <w:r w:rsidRPr="00DF26A0">
              <w:rPr>
                <w:i/>
              </w:rPr>
              <w:t>(n°, voirie, complément…)</w:t>
            </w:r>
          </w:p>
        </w:tc>
        <w:tc>
          <w:tcPr>
            <w:tcW w:w="6492" w:type="dxa"/>
            <w:gridSpan w:val="4"/>
          </w:tcPr>
          <w:p w14:paraId="6A5B619D" w14:textId="77777777" w:rsidR="006023B9" w:rsidRDefault="00000000" w:rsidP="005E1ED2">
            <w:sdt>
              <w:sdtPr>
                <w:id w:val="1466389707"/>
                <w:placeholder>
                  <w:docPart w:val="B1509817E58E4165A418124BD8016071"/>
                </w:placeholder>
              </w:sdtPr>
              <w:sdtContent>
                <w:r w:rsidR="006023B9">
                  <w:t>___</w:t>
                </w:r>
                <w:r w:rsidR="006023B9" w:rsidRPr="009F2BA4">
                  <w:t>_________</w:t>
                </w:r>
              </w:sdtContent>
            </w:sdt>
          </w:p>
        </w:tc>
      </w:tr>
      <w:tr w:rsidR="006023B9" w14:paraId="7C2A1076" w14:textId="77777777" w:rsidTr="00C42447">
        <w:trPr>
          <w:trHeight w:val="680"/>
        </w:trPr>
        <w:tc>
          <w:tcPr>
            <w:tcW w:w="2084" w:type="dxa"/>
            <w:vMerge/>
            <w:shd w:val="clear" w:color="auto" w:fill="C4BC96" w:themeFill="background2" w:themeFillShade="BF"/>
            <w:vAlign w:val="center"/>
          </w:tcPr>
          <w:p w14:paraId="39797893" w14:textId="77777777" w:rsidR="006023B9" w:rsidRDefault="006023B9" w:rsidP="005E1ED2">
            <w:pPr>
              <w:pStyle w:val="normalformulaire"/>
              <w:jc w:val="left"/>
            </w:pPr>
          </w:p>
        </w:tc>
        <w:tc>
          <w:tcPr>
            <w:tcW w:w="2090" w:type="dxa"/>
            <w:shd w:val="clear" w:color="auto" w:fill="DDD9C3" w:themeFill="background2" w:themeFillShade="E6"/>
            <w:vAlign w:val="center"/>
          </w:tcPr>
          <w:p w14:paraId="0413823D" w14:textId="2992BFDF" w:rsidR="006023B9" w:rsidRPr="00DF26A0" w:rsidRDefault="006023B9" w:rsidP="005E1ED2">
            <w:pPr>
              <w:pStyle w:val="normalformulaire"/>
            </w:pPr>
            <w:r>
              <w:t>Code postal </w:t>
            </w:r>
          </w:p>
        </w:tc>
        <w:tc>
          <w:tcPr>
            <w:tcW w:w="2091" w:type="dxa"/>
            <w:gridSpan w:val="2"/>
          </w:tcPr>
          <w:p w14:paraId="7B7801AC" w14:textId="77777777" w:rsidR="006023B9" w:rsidRDefault="00000000">
            <w:sdt>
              <w:sdtPr>
                <w:id w:val="2060283779"/>
                <w:placeholder>
                  <w:docPart w:val="D1F2398F89334E6598E3CB155E5A787D"/>
                </w:placeholder>
              </w:sdtPr>
              <w:sdtContent>
                <w:r w:rsidR="006023B9" w:rsidRPr="003C3501">
                  <w:t>___</w:t>
                </w:r>
                <w:r w:rsidR="006023B9">
                  <w:t>___</w:t>
                </w:r>
                <w:r w:rsidR="006023B9" w:rsidRPr="003C3501">
                  <w:t>___</w:t>
                </w:r>
              </w:sdtContent>
            </w:sdt>
          </w:p>
        </w:tc>
        <w:tc>
          <w:tcPr>
            <w:tcW w:w="2079" w:type="dxa"/>
            <w:shd w:val="clear" w:color="auto" w:fill="DDD9C3" w:themeFill="background2" w:themeFillShade="E6"/>
            <w:vAlign w:val="center"/>
          </w:tcPr>
          <w:p w14:paraId="45E5276F" w14:textId="10879E26" w:rsidR="006023B9" w:rsidRDefault="006023B9" w:rsidP="005E1ED2">
            <w:pPr>
              <w:pStyle w:val="normalformulaire"/>
              <w:jc w:val="left"/>
            </w:pPr>
            <w:r>
              <w:t>Commune </w:t>
            </w:r>
          </w:p>
        </w:tc>
        <w:tc>
          <w:tcPr>
            <w:tcW w:w="2322" w:type="dxa"/>
          </w:tcPr>
          <w:p w14:paraId="0326A239" w14:textId="77777777" w:rsidR="006023B9" w:rsidRDefault="00000000">
            <w:sdt>
              <w:sdtPr>
                <w:id w:val="-1502888190"/>
                <w:placeholder>
                  <w:docPart w:val="F43B56541D984161849EA5E6926E8230"/>
                </w:placeholder>
              </w:sdtPr>
              <w:sdtContent>
                <w:r w:rsidR="006023B9" w:rsidRPr="0053216A">
                  <w:t>____________</w:t>
                </w:r>
              </w:sdtContent>
            </w:sdt>
          </w:p>
        </w:tc>
      </w:tr>
      <w:tr w:rsidR="006023B9" w14:paraId="3CE1E4EC" w14:textId="77777777" w:rsidTr="00C42447">
        <w:trPr>
          <w:trHeight w:val="680"/>
        </w:trPr>
        <w:tc>
          <w:tcPr>
            <w:tcW w:w="2084" w:type="dxa"/>
            <w:vMerge/>
            <w:shd w:val="clear" w:color="auto" w:fill="C4BC96" w:themeFill="background2" w:themeFillShade="BF"/>
            <w:vAlign w:val="center"/>
          </w:tcPr>
          <w:p w14:paraId="74C68211" w14:textId="77777777" w:rsidR="006023B9" w:rsidRDefault="006023B9" w:rsidP="005E1ED2">
            <w:pPr>
              <w:pStyle w:val="normalformulaire"/>
              <w:jc w:val="left"/>
            </w:pPr>
          </w:p>
        </w:tc>
        <w:tc>
          <w:tcPr>
            <w:tcW w:w="2090" w:type="dxa"/>
            <w:shd w:val="clear" w:color="auto" w:fill="DDD9C3" w:themeFill="background2" w:themeFillShade="E6"/>
            <w:vAlign w:val="center"/>
          </w:tcPr>
          <w:p w14:paraId="7E78B90A" w14:textId="514CF609" w:rsidR="006023B9" w:rsidRDefault="006023B9" w:rsidP="005E1ED2">
            <w:pPr>
              <w:pStyle w:val="normalformulaire"/>
            </w:pPr>
            <w:r>
              <w:t>N° de téléphone </w:t>
            </w:r>
          </w:p>
        </w:tc>
        <w:tc>
          <w:tcPr>
            <w:tcW w:w="2091" w:type="dxa"/>
            <w:gridSpan w:val="2"/>
          </w:tcPr>
          <w:p w14:paraId="785FA000" w14:textId="77777777" w:rsidR="006023B9" w:rsidRDefault="00000000">
            <w:sdt>
              <w:sdtPr>
                <w:id w:val="178705216"/>
                <w:placeholder>
                  <w:docPart w:val="D989585293574E679D27FDBADF3D6B9E"/>
                </w:placeholder>
              </w:sdtPr>
              <w:sdtContent>
                <w:r w:rsidR="006023B9" w:rsidRPr="003C3501">
                  <w:t>___</w:t>
                </w:r>
                <w:r w:rsidR="006023B9">
                  <w:t>______</w:t>
                </w:r>
              </w:sdtContent>
            </w:sdt>
          </w:p>
        </w:tc>
        <w:tc>
          <w:tcPr>
            <w:tcW w:w="2079" w:type="dxa"/>
            <w:shd w:val="clear" w:color="auto" w:fill="DDD9C3" w:themeFill="background2" w:themeFillShade="E6"/>
            <w:vAlign w:val="center"/>
          </w:tcPr>
          <w:p w14:paraId="5AB1693D" w14:textId="46C03ECD" w:rsidR="006023B9" w:rsidRPr="008B77C7" w:rsidRDefault="006023B9" w:rsidP="005E1ED2">
            <w:pPr>
              <w:pStyle w:val="normalformulaire"/>
              <w:jc w:val="left"/>
              <w:rPr>
                <w:i/>
              </w:rPr>
            </w:pPr>
            <w:r>
              <w:t xml:space="preserve">Adresse </w:t>
            </w:r>
            <w:proofErr w:type="gramStart"/>
            <w:r>
              <w:t>mail</w:t>
            </w:r>
            <w:proofErr w:type="gramEnd"/>
          </w:p>
        </w:tc>
        <w:tc>
          <w:tcPr>
            <w:tcW w:w="2322" w:type="dxa"/>
          </w:tcPr>
          <w:p w14:paraId="631F252C" w14:textId="75BE939B" w:rsidR="006023B9" w:rsidRDefault="00000000">
            <w:sdt>
              <w:sdtPr>
                <w:id w:val="476269067"/>
                <w:placeholder>
                  <w:docPart w:val="81580601383D41ABB988D0FDFD6DA17C"/>
                </w:placeholder>
              </w:sdtPr>
              <w:sdtContent>
                <w:r w:rsidR="006023B9" w:rsidRPr="0053216A">
                  <w:t>____________</w:t>
                </w:r>
              </w:sdtContent>
            </w:sdt>
          </w:p>
        </w:tc>
      </w:tr>
      <w:tr w:rsidR="001C7A90" w14:paraId="340D4766" w14:textId="77777777" w:rsidTr="001F0AA5">
        <w:trPr>
          <w:trHeight w:val="411"/>
        </w:trPr>
        <w:tc>
          <w:tcPr>
            <w:tcW w:w="10666" w:type="dxa"/>
            <w:gridSpan w:val="6"/>
            <w:shd w:val="clear" w:color="auto" w:fill="006666"/>
            <w:vAlign w:val="center"/>
          </w:tcPr>
          <w:p w14:paraId="51C6007B" w14:textId="77777777" w:rsidR="001C7A90" w:rsidRPr="00D6312C" w:rsidRDefault="001C7A90" w:rsidP="00F64840">
            <w:pPr>
              <w:pStyle w:val="normalformulaire"/>
              <w:jc w:val="center"/>
              <w:rPr>
                <w:b/>
                <w:caps/>
                <w:color w:val="FFFFFF"/>
                <w:sz w:val="18"/>
                <w:szCs w:val="18"/>
              </w:rPr>
            </w:pPr>
            <w:r w:rsidRPr="001C7A90">
              <w:rPr>
                <w:b/>
                <w:caps/>
                <w:color w:val="FFFFFF"/>
                <w:sz w:val="18"/>
                <w:szCs w:val="18"/>
              </w:rPr>
              <w:t>COORDONNÉES DU COMPTE BANCAIRE SUR LEQUEL LE VERSEMENT DE L’AIDE EST DEMANDÉ</w:t>
            </w:r>
          </w:p>
        </w:tc>
      </w:tr>
      <w:tr w:rsidR="00636B42" w14:paraId="46A737BA" w14:textId="77777777" w:rsidTr="001F0AA5">
        <w:trPr>
          <w:trHeight w:val="680"/>
        </w:trPr>
        <w:tc>
          <w:tcPr>
            <w:tcW w:w="10666" w:type="dxa"/>
            <w:gridSpan w:val="6"/>
            <w:shd w:val="clear" w:color="auto" w:fill="auto"/>
            <w:vAlign w:val="center"/>
          </w:tcPr>
          <w:p w14:paraId="7C78F04A" w14:textId="7C336AFE" w:rsidR="00636B42" w:rsidRDefault="00000000" w:rsidP="00F64840">
            <w:pPr>
              <w:pStyle w:val="normalformulaire"/>
              <w:jc w:val="left"/>
            </w:pPr>
            <w:sdt>
              <w:sdtPr>
                <w:id w:val="-286277295"/>
                <w14:checkbox>
                  <w14:checked w14:val="0"/>
                  <w14:checkedState w14:val="2612" w14:font="MS Gothic"/>
                  <w14:uncheckedState w14:val="2610" w14:font="MS Gothic"/>
                </w14:checkbox>
              </w:sdtPr>
              <w:sdtContent>
                <w:r w:rsidR="00636B42">
                  <w:rPr>
                    <w:rFonts w:ascii="MS Gothic" w:eastAsia="MS Gothic" w:hAnsi="MS Gothic" w:hint="eastAsia"/>
                  </w:rPr>
                  <w:t>☐</w:t>
                </w:r>
              </w:sdtContent>
            </w:sdt>
            <w:r w:rsidR="00636B42">
              <w:t xml:space="preserve"> </w:t>
            </w:r>
            <w:r w:rsidR="00636B42" w:rsidRPr="00636B42">
              <w:t xml:space="preserve">Veuillez donner ci-après les coordonnées du compte choisi pour le versement de cette aide, </w:t>
            </w:r>
            <w:r w:rsidR="001F0AA5">
              <w:t>et joignez</w:t>
            </w:r>
            <w:r w:rsidR="00636B42" w:rsidRPr="00636B42">
              <w:t xml:space="preserve"> un RIB :</w:t>
            </w:r>
          </w:p>
        </w:tc>
      </w:tr>
      <w:tr w:rsidR="00F2449E" w14:paraId="18C1E72A" w14:textId="77777777" w:rsidTr="001F0AA5">
        <w:trPr>
          <w:trHeight w:val="680"/>
        </w:trPr>
        <w:tc>
          <w:tcPr>
            <w:tcW w:w="2087" w:type="dxa"/>
            <w:shd w:val="clear" w:color="auto" w:fill="C4BC96" w:themeFill="background2" w:themeFillShade="BF"/>
            <w:vAlign w:val="center"/>
          </w:tcPr>
          <w:p w14:paraId="1811A354" w14:textId="77777777" w:rsidR="00F2449E" w:rsidRDefault="00F2449E" w:rsidP="00F64840">
            <w:pPr>
              <w:pStyle w:val="normalformulaire"/>
              <w:jc w:val="left"/>
            </w:pPr>
            <w:r>
              <w:t>N° IBAN :</w:t>
            </w:r>
          </w:p>
        </w:tc>
        <w:tc>
          <w:tcPr>
            <w:tcW w:w="4171" w:type="dxa"/>
            <w:gridSpan w:val="2"/>
            <w:shd w:val="clear" w:color="auto" w:fill="auto"/>
            <w:vAlign w:val="center"/>
          </w:tcPr>
          <w:p w14:paraId="77B38F4D" w14:textId="77777777" w:rsidR="00F2449E" w:rsidRDefault="00000000" w:rsidP="00F64840">
            <w:pPr>
              <w:pStyle w:val="normalformulaire"/>
              <w:jc w:val="left"/>
            </w:pPr>
            <w:sdt>
              <w:sdtPr>
                <w:id w:val="-1604566417"/>
              </w:sdtPr>
              <w:sdtContent>
                <w:r w:rsidR="0048618B">
                  <w:t>___</w:t>
                </w:r>
                <w:r w:rsidR="0048618B" w:rsidRPr="009F2BA4">
                  <w:t>_________</w:t>
                </w:r>
              </w:sdtContent>
            </w:sdt>
          </w:p>
        </w:tc>
        <w:tc>
          <w:tcPr>
            <w:tcW w:w="2085" w:type="dxa"/>
            <w:gridSpan w:val="2"/>
            <w:shd w:val="clear" w:color="auto" w:fill="C4BC96" w:themeFill="background2" w:themeFillShade="BF"/>
            <w:vAlign w:val="center"/>
          </w:tcPr>
          <w:p w14:paraId="3E8D693F" w14:textId="77777777" w:rsidR="00F2449E" w:rsidRDefault="00F2449E" w:rsidP="00F64840">
            <w:pPr>
              <w:pStyle w:val="normalformulaire"/>
              <w:jc w:val="left"/>
            </w:pPr>
            <w:r>
              <w:t>N° BIC :</w:t>
            </w:r>
          </w:p>
        </w:tc>
        <w:tc>
          <w:tcPr>
            <w:tcW w:w="2323" w:type="dxa"/>
            <w:vAlign w:val="center"/>
          </w:tcPr>
          <w:p w14:paraId="520B5B7F" w14:textId="77777777" w:rsidR="00F2449E" w:rsidRDefault="00000000" w:rsidP="00F64840">
            <w:pPr>
              <w:pStyle w:val="normalformulaire"/>
              <w:jc w:val="left"/>
            </w:pPr>
            <w:sdt>
              <w:sdtPr>
                <w:id w:val="-673728290"/>
              </w:sdtPr>
              <w:sdtContent>
                <w:r w:rsidR="0048618B">
                  <w:t>___</w:t>
                </w:r>
                <w:r w:rsidR="0048618B" w:rsidRPr="009F2BA4">
                  <w:t>_________</w:t>
                </w:r>
              </w:sdtContent>
            </w:sdt>
          </w:p>
        </w:tc>
      </w:tr>
    </w:tbl>
    <w:p w14:paraId="39858876" w14:textId="26B60170" w:rsidR="005E3D64" w:rsidRDefault="005E3D64" w:rsidP="001F0AA5">
      <w:pPr>
        <w:rPr>
          <w:shd w:val="clear" w:color="auto" w:fill="008080"/>
        </w:rPr>
      </w:pPr>
    </w:p>
    <w:p w14:paraId="092F3D29" w14:textId="519F25D8" w:rsidR="000D627D" w:rsidRDefault="000D627D" w:rsidP="00FE3541">
      <w:pPr>
        <w:pStyle w:val="titreformulaire"/>
        <w:keepNext w:val="0"/>
        <w:rPr>
          <w:sz w:val="12"/>
          <w:szCs w:val="12"/>
          <w:shd w:val="clear" w:color="auto" w:fill="008080"/>
        </w:rPr>
      </w:pPr>
    </w:p>
    <w:p w14:paraId="43D4B70C" w14:textId="27D4858C" w:rsidR="00FE3541" w:rsidRPr="00FE3541" w:rsidRDefault="00FE3541" w:rsidP="00FE3541">
      <w:pPr>
        <w:pStyle w:val="Titredepartiedeformulaire"/>
        <w:keepNext w:val="0"/>
        <w:rPr>
          <w:lang w:val="fr-FR"/>
        </w:rPr>
      </w:pPr>
      <w:r>
        <w:rPr>
          <w:lang w:val="fr-FR"/>
        </w:rPr>
        <w:t>2</w:t>
      </w:r>
      <w:r>
        <w:t>.</w:t>
      </w:r>
      <w:r w:rsidRPr="00493491">
        <w:t xml:space="preserve"> </w:t>
      </w:r>
      <w:r>
        <w:rPr>
          <w:lang w:val="fr-FR"/>
        </w:rPr>
        <w:t>caractérist</w:t>
      </w:r>
      <w:r w:rsidR="001F0AA5">
        <w:rPr>
          <w:lang w:val="fr-FR"/>
        </w:rPr>
        <w:t>ation des pertes subies</w:t>
      </w:r>
    </w:p>
    <w:p w14:paraId="527F2B9D" w14:textId="77777777" w:rsidR="00962702" w:rsidRDefault="00962702">
      <w:pPr>
        <w:pStyle w:val="titreformulaire"/>
        <w:rPr>
          <w:sz w:val="12"/>
          <w:szCs w:val="12"/>
          <w:shd w:val="clear" w:color="auto" w:fill="008080"/>
        </w:rPr>
      </w:pPr>
    </w:p>
    <w:p w14:paraId="3DD8E114" w14:textId="77777777" w:rsidR="00D8733C" w:rsidRDefault="00D8733C">
      <w:pPr>
        <w:pStyle w:val="titreformulaire"/>
        <w:rPr>
          <w:sz w:val="12"/>
          <w:szCs w:val="12"/>
          <w:shd w:val="clear" w:color="auto" w:fill="008080"/>
        </w:rPr>
      </w:pPr>
    </w:p>
    <w:p w14:paraId="73B90138" w14:textId="77777777" w:rsidR="00443DAA" w:rsidRDefault="00443DAA">
      <w:pPr>
        <w:pStyle w:val="titreformulaire"/>
        <w:rPr>
          <w:sz w:val="12"/>
          <w:szCs w:val="12"/>
          <w:shd w:val="clear" w:color="auto" w:fill="008080"/>
        </w:rPr>
      </w:pPr>
    </w:p>
    <w:tbl>
      <w:tblPr>
        <w:tblStyle w:val="Grilledutableau"/>
        <w:tblW w:w="10738" w:type="dxa"/>
        <w:tblLook w:val="04A0" w:firstRow="1" w:lastRow="0" w:firstColumn="1" w:lastColumn="0" w:noHBand="0" w:noVBand="1"/>
      </w:tblPr>
      <w:tblGrid>
        <w:gridCol w:w="3697"/>
        <w:gridCol w:w="7041"/>
      </w:tblGrid>
      <w:tr w:rsidR="00F2449E" w14:paraId="501145C8" w14:textId="77777777" w:rsidTr="005C62A8">
        <w:trPr>
          <w:trHeight w:val="411"/>
        </w:trPr>
        <w:tc>
          <w:tcPr>
            <w:tcW w:w="10738" w:type="dxa"/>
            <w:gridSpan w:val="2"/>
            <w:shd w:val="clear" w:color="auto" w:fill="006666"/>
            <w:vAlign w:val="center"/>
          </w:tcPr>
          <w:p w14:paraId="1B70C3B9" w14:textId="79F470A0" w:rsidR="00F2449E" w:rsidRPr="00D6312C" w:rsidRDefault="001F0AA5" w:rsidP="001123A2">
            <w:pPr>
              <w:pStyle w:val="normalformulaire"/>
              <w:jc w:val="center"/>
              <w:rPr>
                <w:b/>
                <w:caps/>
                <w:color w:val="FFFFFF"/>
                <w:sz w:val="18"/>
                <w:szCs w:val="18"/>
              </w:rPr>
            </w:pPr>
            <w:r>
              <w:rPr>
                <w:b/>
                <w:caps/>
                <w:color w:val="FFFFFF"/>
                <w:sz w:val="18"/>
                <w:szCs w:val="18"/>
              </w:rPr>
              <w:t>CATASTROPHE NATURELLE AYANT GÉnÉrÉ des pertes</w:t>
            </w:r>
          </w:p>
        </w:tc>
      </w:tr>
      <w:tr w:rsidR="001F0AA5" w14:paraId="6E261B66" w14:textId="77777777" w:rsidTr="00D8733C">
        <w:trPr>
          <w:trHeight w:val="697"/>
        </w:trPr>
        <w:tc>
          <w:tcPr>
            <w:tcW w:w="3697" w:type="dxa"/>
            <w:tcBorders>
              <w:bottom w:val="single" w:sz="4" w:space="0" w:color="auto"/>
            </w:tcBorders>
            <w:shd w:val="clear" w:color="auto" w:fill="C4BC96"/>
            <w:vAlign w:val="center"/>
          </w:tcPr>
          <w:p w14:paraId="54B5609E" w14:textId="524ABFFF" w:rsidR="001F0AA5" w:rsidRPr="001F0AA5" w:rsidRDefault="001F0AA5" w:rsidP="001F0AA5">
            <w:pPr>
              <w:pStyle w:val="normalformulaire"/>
              <w:shd w:val="clear" w:color="auto" w:fill="C4BC96" w:themeFill="background2" w:themeFillShade="BF"/>
              <w:jc w:val="center"/>
              <w:rPr>
                <w:b/>
                <w:bCs/>
              </w:rPr>
            </w:pPr>
            <w:r w:rsidRPr="001F0AA5">
              <w:rPr>
                <w:b/>
                <w:bCs/>
              </w:rPr>
              <w:t>Nature de l’évènement</w:t>
            </w:r>
          </w:p>
        </w:tc>
        <w:tc>
          <w:tcPr>
            <w:tcW w:w="7041" w:type="dxa"/>
            <w:tcBorders>
              <w:bottom w:val="single" w:sz="4" w:space="0" w:color="auto"/>
            </w:tcBorders>
            <w:shd w:val="clear" w:color="auto" w:fill="auto"/>
            <w:vAlign w:val="center"/>
          </w:tcPr>
          <w:p w14:paraId="226D8549" w14:textId="77777777" w:rsidR="005C62A8" w:rsidRDefault="005C62A8" w:rsidP="001F0AA5">
            <w:pPr>
              <w:pStyle w:val="normalformulaire"/>
              <w:jc w:val="left"/>
            </w:pPr>
          </w:p>
          <w:p w14:paraId="6844C659" w14:textId="1CE0E864" w:rsidR="005C62A8" w:rsidRDefault="005C62A8" w:rsidP="001F0AA5">
            <w:pPr>
              <w:pStyle w:val="normalformulaire"/>
              <w:jc w:val="left"/>
            </w:pPr>
            <w:r>
              <w:t>Veuillez cocher à quelle catégorie correspond l’évènement qui a généré des pertes sur votre exploitation.</w:t>
            </w:r>
          </w:p>
          <w:p w14:paraId="1579D1AC" w14:textId="77777777" w:rsidR="005C62A8" w:rsidRDefault="005C62A8" w:rsidP="001F0AA5">
            <w:pPr>
              <w:pStyle w:val="normalformulaire"/>
              <w:jc w:val="left"/>
            </w:pPr>
          </w:p>
          <w:p w14:paraId="4C9C82F3" w14:textId="70B20E98" w:rsidR="001F0AA5" w:rsidRPr="003479F5" w:rsidRDefault="00000000" w:rsidP="001F0AA5">
            <w:pPr>
              <w:pStyle w:val="normalformulaire"/>
              <w:jc w:val="left"/>
            </w:pPr>
            <w:sdt>
              <w:sdtPr>
                <w:id w:val="-1150057889"/>
                <w14:checkbox>
                  <w14:checked w14:val="0"/>
                  <w14:checkedState w14:val="2612" w14:font="MS Gothic"/>
                  <w14:uncheckedState w14:val="2610" w14:font="MS Gothic"/>
                </w14:checkbox>
              </w:sdtPr>
              <w:sdtContent>
                <w:r w:rsidR="00DE2EE3">
                  <w:rPr>
                    <w:rFonts w:ascii="MS Gothic" w:eastAsia="MS Gothic" w:hAnsi="MS Gothic" w:hint="eastAsia"/>
                  </w:rPr>
                  <w:t>☐</w:t>
                </w:r>
              </w:sdtContent>
            </w:sdt>
            <w:r w:rsidR="001F0AA5">
              <w:t xml:space="preserve"> </w:t>
            </w:r>
            <w:r w:rsidR="00632E90">
              <w:t xml:space="preserve">Infection </w:t>
            </w:r>
            <w:r w:rsidR="00632E90" w:rsidRPr="003479F5">
              <w:t>de mon cheptel par la fièvre catarrhale ovine de type 3, 4 ou 8 (Volet « sanitaire »)</w:t>
            </w:r>
          </w:p>
          <w:p w14:paraId="64F7B31F" w14:textId="616F04D3" w:rsidR="001F0AA5" w:rsidRPr="003479F5" w:rsidRDefault="00000000" w:rsidP="001F0AA5">
            <w:pPr>
              <w:pStyle w:val="normalformulaire"/>
              <w:jc w:val="left"/>
            </w:pPr>
            <w:sdt>
              <w:sdtPr>
                <w:id w:val="-659464957"/>
                <w14:checkbox>
                  <w14:checked w14:val="0"/>
                  <w14:checkedState w14:val="2612" w14:font="MS Gothic"/>
                  <w14:uncheckedState w14:val="2610" w14:font="MS Gothic"/>
                </w14:checkbox>
              </w:sdtPr>
              <w:sdtContent>
                <w:r w:rsidR="001F0AA5" w:rsidRPr="003479F5">
                  <w:rPr>
                    <w:rFonts w:ascii="MS Gothic" w:eastAsia="MS Gothic" w:hAnsi="MS Gothic" w:hint="eastAsia"/>
                  </w:rPr>
                  <w:t>☐</w:t>
                </w:r>
              </w:sdtContent>
            </w:sdt>
            <w:r w:rsidR="001F0AA5" w:rsidRPr="003479F5">
              <w:t xml:space="preserve"> </w:t>
            </w:r>
            <w:r w:rsidR="00632E90" w:rsidRPr="003479F5">
              <w:t>Catastrophe naturelle (</w:t>
            </w:r>
            <w:r w:rsidR="00E7406E">
              <w:t>V</w:t>
            </w:r>
            <w:r w:rsidR="00632E90" w:rsidRPr="003479F5">
              <w:t>olet « végétal »)</w:t>
            </w:r>
          </w:p>
          <w:p w14:paraId="4D486A62" w14:textId="5F2D7C4E" w:rsidR="005C62A8" w:rsidRDefault="005C62A8" w:rsidP="001F0AA5">
            <w:pPr>
              <w:pStyle w:val="normalformulaire"/>
              <w:jc w:val="left"/>
            </w:pPr>
          </w:p>
        </w:tc>
      </w:tr>
      <w:tr w:rsidR="00D8733C" w14:paraId="616472BF" w14:textId="77777777" w:rsidTr="00D8733C">
        <w:trPr>
          <w:trHeight w:val="457"/>
        </w:trPr>
        <w:tc>
          <w:tcPr>
            <w:tcW w:w="10738" w:type="dxa"/>
            <w:gridSpan w:val="2"/>
            <w:tcBorders>
              <w:left w:val="nil"/>
              <w:right w:val="nil"/>
            </w:tcBorders>
            <w:shd w:val="clear" w:color="auto" w:fill="auto"/>
            <w:vAlign w:val="center"/>
          </w:tcPr>
          <w:p w14:paraId="3935D621" w14:textId="77777777" w:rsidR="00D8733C" w:rsidRDefault="00D8733C" w:rsidP="00632E90">
            <w:pPr>
              <w:pStyle w:val="normalformulaire"/>
              <w:jc w:val="center"/>
              <w:rPr>
                <w:b/>
                <w:caps/>
                <w:color w:val="FFFFFF"/>
                <w:sz w:val="18"/>
                <w:szCs w:val="18"/>
              </w:rPr>
            </w:pPr>
          </w:p>
        </w:tc>
      </w:tr>
      <w:tr w:rsidR="00632E90" w14:paraId="19D316F3" w14:textId="77777777" w:rsidTr="00632E90">
        <w:trPr>
          <w:trHeight w:val="457"/>
        </w:trPr>
        <w:tc>
          <w:tcPr>
            <w:tcW w:w="10738" w:type="dxa"/>
            <w:gridSpan w:val="2"/>
            <w:shd w:val="clear" w:color="auto" w:fill="006666"/>
            <w:vAlign w:val="center"/>
          </w:tcPr>
          <w:p w14:paraId="3D7703A1" w14:textId="462A2CEE" w:rsidR="00632E90" w:rsidRPr="00632E90" w:rsidRDefault="00632E90" w:rsidP="00632E90">
            <w:pPr>
              <w:pStyle w:val="normalformulaire"/>
              <w:jc w:val="center"/>
              <w:rPr>
                <w:b/>
                <w:caps/>
                <w:color w:val="FFFFFF"/>
                <w:sz w:val="18"/>
                <w:szCs w:val="18"/>
              </w:rPr>
            </w:pPr>
            <w:r>
              <w:rPr>
                <w:b/>
                <w:caps/>
                <w:color w:val="FFFFFF"/>
                <w:sz w:val="18"/>
                <w:szCs w:val="18"/>
              </w:rPr>
              <w:t>Volet SANiTAIRE</w:t>
            </w:r>
          </w:p>
        </w:tc>
      </w:tr>
      <w:tr w:rsidR="00632E90" w14:paraId="584F3AED" w14:textId="77777777" w:rsidTr="00D8733C">
        <w:trPr>
          <w:trHeight w:val="5366"/>
        </w:trPr>
        <w:tc>
          <w:tcPr>
            <w:tcW w:w="3697" w:type="dxa"/>
            <w:tcBorders>
              <w:bottom w:val="single" w:sz="4" w:space="0" w:color="auto"/>
            </w:tcBorders>
            <w:shd w:val="clear" w:color="auto" w:fill="C4BC96" w:themeFill="background2" w:themeFillShade="BF"/>
            <w:vAlign w:val="center"/>
          </w:tcPr>
          <w:p w14:paraId="472B7752" w14:textId="77777777" w:rsidR="00632E90" w:rsidRDefault="00632E90" w:rsidP="009407D9">
            <w:pPr>
              <w:pStyle w:val="normalformulaire"/>
              <w:jc w:val="center"/>
              <w:rPr>
                <w:b/>
                <w:bCs/>
              </w:rPr>
            </w:pPr>
          </w:p>
          <w:p w14:paraId="6E0927FF" w14:textId="00D56885" w:rsidR="00632E90" w:rsidRDefault="003362A2" w:rsidP="009407D9">
            <w:pPr>
              <w:pStyle w:val="normalformulaire"/>
              <w:jc w:val="center"/>
              <w:rPr>
                <w:b/>
                <w:bCs/>
              </w:rPr>
            </w:pPr>
            <w:r>
              <w:rPr>
                <w:b/>
                <w:bCs/>
              </w:rPr>
              <w:t>Complément d’information spécifique au volet « sanitaire »</w:t>
            </w:r>
          </w:p>
          <w:p w14:paraId="46F6042D" w14:textId="2482F88F" w:rsidR="00632E90" w:rsidRPr="005C62A8" w:rsidRDefault="00632E90" w:rsidP="009407D9">
            <w:pPr>
              <w:pStyle w:val="normalformulaire"/>
              <w:jc w:val="center"/>
              <w:rPr>
                <w:i/>
                <w:iCs/>
              </w:rPr>
            </w:pPr>
          </w:p>
        </w:tc>
        <w:tc>
          <w:tcPr>
            <w:tcW w:w="7041" w:type="dxa"/>
            <w:tcBorders>
              <w:bottom w:val="single" w:sz="4" w:space="0" w:color="auto"/>
            </w:tcBorders>
            <w:shd w:val="clear" w:color="auto" w:fill="auto"/>
            <w:vAlign w:val="center"/>
          </w:tcPr>
          <w:p w14:paraId="76259066" w14:textId="0116DB0D" w:rsidR="00632E90" w:rsidRDefault="00632E90" w:rsidP="00632E90">
            <w:pPr>
              <w:pStyle w:val="normalformulaire"/>
            </w:pPr>
            <w:r>
              <w:t xml:space="preserve">Votre exploitation a été touchée par la fièvre catarrhale ovine de type 3, 4 ou 8 et un document du Groupement </w:t>
            </w:r>
            <w:r w:rsidR="00694ED0">
              <w:t xml:space="preserve">de Défense </w:t>
            </w:r>
            <w:r>
              <w:t>Sanitaire départemental l’atteste</w:t>
            </w:r>
            <w:r w:rsidR="00694ED0">
              <w:t> :</w:t>
            </w:r>
          </w:p>
          <w:p w14:paraId="15B68E17" w14:textId="77777777" w:rsidR="00632E90" w:rsidRDefault="00632E90" w:rsidP="005C62A8">
            <w:pPr>
              <w:pStyle w:val="normalformulaire"/>
              <w:jc w:val="left"/>
            </w:pPr>
          </w:p>
          <w:p w14:paraId="4EBF4EF7" w14:textId="77777777" w:rsidR="00632E90" w:rsidRDefault="00000000" w:rsidP="005C62A8">
            <w:pPr>
              <w:pStyle w:val="normalformulaire"/>
            </w:pPr>
            <w:sdt>
              <w:sdtPr>
                <w:id w:val="174774003"/>
                <w14:checkbox>
                  <w14:checked w14:val="0"/>
                  <w14:checkedState w14:val="2612" w14:font="MS Gothic"/>
                  <w14:uncheckedState w14:val="2610" w14:font="MS Gothic"/>
                </w14:checkbox>
              </w:sdtPr>
              <w:sdtContent>
                <w:r w:rsidR="00632E90">
                  <w:rPr>
                    <w:rFonts w:ascii="MS Gothic" w:eastAsia="MS Gothic" w:hAnsi="MS Gothic" w:hint="eastAsia"/>
                  </w:rPr>
                  <w:t>☐</w:t>
                </w:r>
              </w:sdtContent>
            </w:sdt>
            <w:r w:rsidR="00632E90">
              <w:t xml:space="preserve"> Oui</w:t>
            </w:r>
          </w:p>
          <w:p w14:paraId="1C452A6E" w14:textId="77777777" w:rsidR="00632E90" w:rsidRDefault="00000000" w:rsidP="005C62A8">
            <w:pPr>
              <w:pStyle w:val="normalformulaire"/>
            </w:pPr>
            <w:sdt>
              <w:sdtPr>
                <w:id w:val="-1675943478"/>
                <w14:checkbox>
                  <w14:checked w14:val="0"/>
                  <w14:checkedState w14:val="2612" w14:font="MS Gothic"/>
                  <w14:uncheckedState w14:val="2610" w14:font="MS Gothic"/>
                </w14:checkbox>
              </w:sdtPr>
              <w:sdtContent>
                <w:r w:rsidR="00632E90">
                  <w:rPr>
                    <w:rFonts w:ascii="MS Gothic" w:eastAsia="MS Gothic" w:hAnsi="MS Gothic" w:hint="eastAsia"/>
                  </w:rPr>
                  <w:t>☐</w:t>
                </w:r>
              </w:sdtContent>
            </w:sdt>
            <w:r w:rsidR="00632E90">
              <w:t xml:space="preserve"> Non</w:t>
            </w:r>
          </w:p>
          <w:p w14:paraId="541D5AE8" w14:textId="77777777" w:rsidR="00632E90" w:rsidRDefault="00632E90" w:rsidP="005C62A8">
            <w:pPr>
              <w:pStyle w:val="normalformulaire"/>
              <w:jc w:val="left"/>
            </w:pPr>
          </w:p>
          <w:p w14:paraId="2F12D375" w14:textId="1A2C3A31" w:rsidR="00632E90" w:rsidRDefault="00632E90" w:rsidP="005C62A8">
            <w:pPr>
              <w:pStyle w:val="normalformulaire"/>
              <w:jc w:val="left"/>
            </w:pPr>
            <w:r>
              <w:t xml:space="preserve">Veuillez indiquer la date à laquelle votre exploitation a été touchée par cette maladie. Cette date est mentionnée dans l’attestation fournie par le GDS : </w:t>
            </w:r>
            <w:sdt>
              <w:sdtPr>
                <w:id w:val="-1895042356"/>
                <w:placeholder>
                  <w:docPart w:val="3970028610394CADAB127AAF4BDB6005"/>
                </w:placeholder>
              </w:sdtPr>
              <w:sdtContent>
                <w:r>
                  <w:t>___</w:t>
                </w:r>
                <w:r w:rsidRPr="009F2BA4">
                  <w:t>_________</w:t>
                </w:r>
              </w:sdtContent>
            </w:sdt>
          </w:p>
          <w:p w14:paraId="19CF8324" w14:textId="77777777" w:rsidR="00632E90" w:rsidRDefault="00632E90" w:rsidP="005C62A8">
            <w:pPr>
              <w:pStyle w:val="normalformulaire"/>
              <w:jc w:val="left"/>
            </w:pPr>
          </w:p>
          <w:p w14:paraId="57F78914" w14:textId="162E0CDA" w:rsidR="00632E90" w:rsidRDefault="00632E90" w:rsidP="005C62A8">
            <w:pPr>
              <w:pStyle w:val="normalformulaire"/>
              <w:jc w:val="left"/>
            </w:pPr>
            <w:r>
              <w:t>Cette maladie a occasionné une perte d</w:t>
            </w:r>
            <w:r w:rsidR="00BB18CC">
              <w:t xml:space="preserve">’au moins </w:t>
            </w:r>
            <w:r>
              <w:t xml:space="preserve">30% </w:t>
            </w:r>
            <w:r w:rsidR="00BB18CC">
              <w:t>de production ou potentiel de production au niveau du cheptel ou de la production laitière :</w:t>
            </w:r>
            <w:r>
              <w:t xml:space="preserve"> </w:t>
            </w:r>
          </w:p>
          <w:p w14:paraId="5990B1B3" w14:textId="77777777" w:rsidR="00632E90" w:rsidRDefault="00632E90" w:rsidP="005C62A8">
            <w:pPr>
              <w:pStyle w:val="normalformulaire"/>
              <w:jc w:val="left"/>
            </w:pPr>
          </w:p>
          <w:p w14:paraId="507666B6" w14:textId="77777777" w:rsidR="00632E90" w:rsidRDefault="00000000" w:rsidP="00632E90">
            <w:pPr>
              <w:pStyle w:val="normalformulaire"/>
            </w:pPr>
            <w:sdt>
              <w:sdtPr>
                <w:id w:val="-1956092811"/>
                <w14:checkbox>
                  <w14:checked w14:val="0"/>
                  <w14:checkedState w14:val="2612" w14:font="MS Gothic"/>
                  <w14:uncheckedState w14:val="2610" w14:font="MS Gothic"/>
                </w14:checkbox>
              </w:sdtPr>
              <w:sdtContent>
                <w:r w:rsidR="00632E90">
                  <w:rPr>
                    <w:rFonts w:ascii="MS Gothic" w:eastAsia="MS Gothic" w:hAnsi="MS Gothic" w:hint="eastAsia"/>
                  </w:rPr>
                  <w:t>☐</w:t>
                </w:r>
              </w:sdtContent>
            </w:sdt>
            <w:r w:rsidR="00632E90">
              <w:t xml:space="preserve"> Oui</w:t>
            </w:r>
          </w:p>
          <w:p w14:paraId="12223768" w14:textId="1EA875E9" w:rsidR="00632E90" w:rsidRDefault="00000000" w:rsidP="00632E90">
            <w:pPr>
              <w:pStyle w:val="normalformulaire"/>
            </w:pPr>
            <w:sdt>
              <w:sdtPr>
                <w:id w:val="695116998"/>
                <w14:checkbox>
                  <w14:checked w14:val="0"/>
                  <w14:checkedState w14:val="2612" w14:font="MS Gothic"/>
                  <w14:uncheckedState w14:val="2610" w14:font="MS Gothic"/>
                </w14:checkbox>
              </w:sdtPr>
              <w:sdtContent>
                <w:r w:rsidR="00632E90">
                  <w:rPr>
                    <w:rFonts w:ascii="MS Gothic" w:eastAsia="MS Gothic" w:hAnsi="MS Gothic" w:hint="eastAsia"/>
                  </w:rPr>
                  <w:t>☐</w:t>
                </w:r>
              </w:sdtContent>
            </w:sdt>
            <w:r w:rsidR="00632E90">
              <w:t xml:space="preserve"> Non</w:t>
            </w:r>
          </w:p>
          <w:p w14:paraId="3EDCB68C" w14:textId="77777777" w:rsidR="00632E90" w:rsidRDefault="00632E90" w:rsidP="005C62A8">
            <w:pPr>
              <w:pStyle w:val="normalformulaire"/>
              <w:jc w:val="left"/>
            </w:pPr>
          </w:p>
          <w:p w14:paraId="4562DDFC" w14:textId="7129FBCB" w:rsidR="00632E90" w:rsidRDefault="00632E90" w:rsidP="00632E90">
            <w:pPr>
              <w:pStyle w:val="normalformulaire"/>
              <w:jc w:val="left"/>
              <w:rPr>
                <w:b/>
                <w:bCs/>
              </w:rPr>
            </w:pPr>
            <w:r w:rsidRPr="00632E90">
              <w:rPr>
                <w:b/>
                <w:bCs/>
              </w:rPr>
              <w:t xml:space="preserve">Veuillez joindre l’attestation </w:t>
            </w:r>
            <w:r w:rsidR="003401F6">
              <w:rPr>
                <w:b/>
                <w:bCs/>
              </w:rPr>
              <w:t xml:space="preserve">datée et signée </w:t>
            </w:r>
            <w:r w:rsidRPr="00632E90">
              <w:rPr>
                <w:b/>
                <w:bCs/>
              </w:rPr>
              <w:t xml:space="preserve">du GDS </w:t>
            </w:r>
            <w:r w:rsidR="003401F6">
              <w:rPr>
                <w:b/>
                <w:bCs/>
              </w:rPr>
              <w:t>à votre demande</w:t>
            </w:r>
            <w:r w:rsidR="002A7FDF">
              <w:rPr>
                <w:b/>
                <w:bCs/>
              </w:rPr>
              <w:t xml:space="preserve"> (annexe 2)</w:t>
            </w:r>
            <w:r w:rsidR="003401F6">
              <w:rPr>
                <w:b/>
                <w:bCs/>
              </w:rPr>
              <w:t>. Dans le cas d’une perte de production laitière, veuillez joindre une attestation</w:t>
            </w:r>
            <w:r w:rsidR="00972D2D">
              <w:rPr>
                <w:b/>
                <w:bCs/>
              </w:rPr>
              <w:t xml:space="preserve"> datée et signée</w:t>
            </w:r>
            <w:r w:rsidR="003401F6">
              <w:rPr>
                <w:b/>
                <w:bCs/>
              </w:rPr>
              <w:t xml:space="preserve"> du collecteur de lait</w:t>
            </w:r>
            <w:r w:rsidR="002A7FDF">
              <w:rPr>
                <w:b/>
                <w:bCs/>
              </w:rPr>
              <w:t xml:space="preserve"> (annexe 3)</w:t>
            </w:r>
            <w:r w:rsidR="003401F6">
              <w:rPr>
                <w:b/>
                <w:bCs/>
              </w:rPr>
              <w:t xml:space="preserve">. </w:t>
            </w:r>
            <w:r w:rsidRPr="00632E90">
              <w:rPr>
                <w:b/>
                <w:bCs/>
              </w:rPr>
              <w:t xml:space="preserve"> </w:t>
            </w:r>
          </w:p>
          <w:p w14:paraId="6234827A" w14:textId="77777777" w:rsidR="00D8733C" w:rsidRPr="00632E90" w:rsidRDefault="00D8733C" w:rsidP="00632E90">
            <w:pPr>
              <w:pStyle w:val="normalformulaire"/>
              <w:jc w:val="left"/>
              <w:rPr>
                <w:b/>
                <w:bCs/>
              </w:rPr>
            </w:pPr>
          </w:p>
          <w:p w14:paraId="72ADB689" w14:textId="6F6DC05D" w:rsidR="00632E90" w:rsidRDefault="00694ED0" w:rsidP="00694ED0">
            <w:pPr>
              <w:pStyle w:val="normalformulaire"/>
            </w:pPr>
            <w:r>
              <w:t xml:space="preserve">NB : les attestations du GDS et du collecteur de lait ne sont pas cumulatives pour que le porteur soit éligible au volet « sanitaire ». Par exemple : un producteur laitier qui aurait subi une hausse de la mortalité supérieure à 30% par rapport à l’année précédente peut joindre uniquement l’attestation GDS </w:t>
            </w:r>
            <w:r w:rsidR="00BE5469">
              <w:t>pour être éligible</w:t>
            </w:r>
            <w:r>
              <w:t xml:space="preserve">. </w:t>
            </w:r>
            <w:r w:rsidR="00BE5469">
              <w:t xml:space="preserve">A l’inverse, </w:t>
            </w:r>
            <w:r>
              <w:t xml:space="preserve">un producteur laitier qui aurait subi une hausse de la mortalité de 20% et une baisse de production laitière de 40% fournira l’attestation du </w:t>
            </w:r>
            <w:r w:rsidR="00254474">
              <w:t>collecteur</w:t>
            </w:r>
            <w:r>
              <w:t xml:space="preserve"> de lait pour être éligible.   </w:t>
            </w:r>
          </w:p>
          <w:p w14:paraId="374B2174" w14:textId="74B02765" w:rsidR="00D8733C" w:rsidRDefault="00D8733C" w:rsidP="00694ED0">
            <w:pPr>
              <w:pStyle w:val="normalformulaire"/>
            </w:pPr>
          </w:p>
        </w:tc>
      </w:tr>
      <w:tr w:rsidR="00D8733C" w14:paraId="7E0A07AD" w14:textId="77777777" w:rsidTr="00D8733C">
        <w:trPr>
          <w:trHeight w:val="60"/>
        </w:trPr>
        <w:tc>
          <w:tcPr>
            <w:tcW w:w="10738" w:type="dxa"/>
            <w:gridSpan w:val="2"/>
            <w:tcBorders>
              <w:left w:val="nil"/>
              <w:bottom w:val="nil"/>
              <w:right w:val="nil"/>
            </w:tcBorders>
            <w:shd w:val="clear" w:color="auto" w:fill="auto"/>
            <w:vAlign w:val="center"/>
          </w:tcPr>
          <w:p w14:paraId="23C30B2F" w14:textId="77777777" w:rsidR="00D8733C" w:rsidRDefault="00D8733C" w:rsidP="00D8733C">
            <w:pPr>
              <w:pStyle w:val="normalformulaire"/>
              <w:jc w:val="center"/>
              <w:rPr>
                <w:b/>
                <w:caps/>
                <w:color w:val="FFFFFF"/>
                <w:sz w:val="18"/>
                <w:szCs w:val="18"/>
              </w:rPr>
            </w:pPr>
          </w:p>
          <w:p w14:paraId="28A4D1CF" w14:textId="77777777" w:rsidR="00D8733C" w:rsidRDefault="00D8733C" w:rsidP="00D8733C">
            <w:pPr>
              <w:pStyle w:val="normalformulaire"/>
              <w:jc w:val="center"/>
              <w:rPr>
                <w:b/>
                <w:caps/>
                <w:color w:val="FFFFFF"/>
                <w:sz w:val="18"/>
                <w:szCs w:val="18"/>
              </w:rPr>
            </w:pPr>
          </w:p>
          <w:p w14:paraId="018E872D" w14:textId="77777777" w:rsidR="00D8733C" w:rsidRDefault="00D8733C" w:rsidP="00D8733C">
            <w:pPr>
              <w:pStyle w:val="normalformulaire"/>
              <w:jc w:val="center"/>
              <w:rPr>
                <w:b/>
                <w:caps/>
                <w:color w:val="FFFFFF"/>
                <w:sz w:val="18"/>
                <w:szCs w:val="18"/>
              </w:rPr>
            </w:pPr>
          </w:p>
          <w:p w14:paraId="7C8D5F3D" w14:textId="77777777" w:rsidR="00D8733C" w:rsidRDefault="00D8733C" w:rsidP="00D8733C">
            <w:pPr>
              <w:pStyle w:val="normalformulaire"/>
              <w:jc w:val="center"/>
              <w:rPr>
                <w:b/>
                <w:caps/>
                <w:color w:val="FFFFFF"/>
                <w:sz w:val="18"/>
                <w:szCs w:val="18"/>
              </w:rPr>
            </w:pPr>
          </w:p>
          <w:p w14:paraId="484CB930" w14:textId="77777777" w:rsidR="00D8733C" w:rsidRDefault="00D8733C" w:rsidP="00D8733C">
            <w:pPr>
              <w:pStyle w:val="normalformulaire"/>
              <w:jc w:val="center"/>
              <w:rPr>
                <w:b/>
                <w:caps/>
                <w:color w:val="FFFFFF"/>
                <w:sz w:val="18"/>
                <w:szCs w:val="18"/>
              </w:rPr>
            </w:pPr>
          </w:p>
          <w:p w14:paraId="5AB9D6A1" w14:textId="77777777" w:rsidR="00D8733C" w:rsidRDefault="00D8733C" w:rsidP="00D8733C">
            <w:pPr>
              <w:pStyle w:val="normalformulaire"/>
              <w:jc w:val="center"/>
              <w:rPr>
                <w:b/>
                <w:caps/>
                <w:color w:val="FFFFFF"/>
                <w:sz w:val="18"/>
                <w:szCs w:val="18"/>
              </w:rPr>
            </w:pPr>
          </w:p>
          <w:p w14:paraId="0D49232A" w14:textId="77777777" w:rsidR="00D8733C" w:rsidRDefault="00D8733C" w:rsidP="00D8733C">
            <w:pPr>
              <w:pStyle w:val="normalformulaire"/>
              <w:jc w:val="center"/>
              <w:rPr>
                <w:b/>
                <w:caps/>
                <w:color w:val="FFFFFF"/>
                <w:sz w:val="18"/>
                <w:szCs w:val="18"/>
              </w:rPr>
            </w:pPr>
          </w:p>
          <w:p w14:paraId="5CA6975F" w14:textId="77777777" w:rsidR="00D8733C" w:rsidRDefault="00D8733C" w:rsidP="00D8733C">
            <w:pPr>
              <w:pStyle w:val="normalformulaire"/>
              <w:jc w:val="center"/>
              <w:rPr>
                <w:b/>
                <w:caps/>
                <w:color w:val="FFFFFF"/>
                <w:sz w:val="18"/>
                <w:szCs w:val="18"/>
              </w:rPr>
            </w:pPr>
          </w:p>
        </w:tc>
      </w:tr>
      <w:tr w:rsidR="00D8733C" w14:paraId="470A57B9" w14:textId="77777777" w:rsidTr="00D8733C">
        <w:trPr>
          <w:trHeight w:val="695"/>
        </w:trPr>
        <w:tc>
          <w:tcPr>
            <w:tcW w:w="10738" w:type="dxa"/>
            <w:gridSpan w:val="2"/>
            <w:tcBorders>
              <w:top w:val="nil"/>
            </w:tcBorders>
            <w:shd w:val="clear" w:color="auto" w:fill="006666"/>
            <w:vAlign w:val="center"/>
          </w:tcPr>
          <w:p w14:paraId="1138B1D1" w14:textId="60386C7D" w:rsidR="00D8733C" w:rsidRPr="00D8733C" w:rsidRDefault="00D8733C" w:rsidP="00D8733C">
            <w:pPr>
              <w:pStyle w:val="normalformulaire"/>
              <w:jc w:val="center"/>
              <w:rPr>
                <w:b/>
                <w:caps/>
                <w:color w:val="FFFFFF"/>
                <w:sz w:val="18"/>
                <w:szCs w:val="18"/>
              </w:rPr>
            </w:pPr>
            <w:r>
              <w:rPr>
                <w:b/>
                <w:caps/>
                <w:color w:val="FFFFFF"/>
                <w:sz w:val="18"/>
                <w:szCs w:val="18"/>
              </w:rPr>
              <w:t>Volet VÉGÉTAL</w:t>
            </w:r>
          </w:p>
        </w:tc>
      </w:tr>
      <w:tr w:rsidR="005C62A8" w14:paraId="2C48DB8A" w14:textId="77777777" w:rsidTr="005C62A8">
        <w:trPr>
          <w:trHeight w:val="3036"/>
        </w:trPr>
        <w:tc>
          <w:tcPr>
            <w:tcW w:w="3697" w:type="dxa"/>
            <w:shd w:val="clear" w:color="auto" w:fill="C4BC96" w:themeFill="background2" w:themeFillShade="BF"/>
            <w:vAlign w:val="center"/>
          </w:tcPr>
          <w:p w14:paraId="37C2B1E2" w14:textId="77777777" w:rsidR="003362A2" w:rsidRDefault="003362A2" w:rsidP="003362A2">
            <w:pPr>
              <w:pStyle w:val="normalformulaire"/>
              <w:jc w:val="center"/>
              <w:rPr>
                <w:b/>
                <w:bCs/>
              </w:rPr>
            </w:pPr>
          </w:p>
          <w:p w14:paraId="432F0577" w14:textId="16176A65" w:rsidR="003362A2" w:rsidRDefault="003362A2" w:rsidP="003362A2">
            <w:pPr>
              <w:pStyle w:val="normalformulaire"/>
              <w:jc w:val="center"/>
              <w:rPr>
                <w:b/>
                <w:bCs/>
              </w:rPr>
            </w:pPr>
            <w:r>
              <w:rPr>
                <w:b/>
                <w:bCs/>
              </w:rPr>
              <w:t>Complément d’information spécifique au volet « végétal »</w:t>
            </w:r>
          </w:p>
          <w:p w14:paraId="160F60A1" w14:textId="57356DD0" w:rsidR="005C62A8" w:rsidRPr="005C62A8" w:rsidRDefault="005C62A8" w:rsidP="005C62A8">
            <w:pPr>
              <w:pStyle w:val="normalformulaire"/>
              <w:jc w:val="center"/>
              <w:rPr>
                <w:i/>
                <w:iCs/>
              </w:rPr>
            </w:pPr>
          </w:p>
        </w:tc>
        <w:tc>
          <w:tcPr>
            <w:tcW w:w="7041" w:type="dxa"/>
            <w:shd w:val="clear" w:color="auto" w:fill="auto"/>
            <w:vAlign w:val="center"/>
          </w:tcPr>
          <w:p w14:paraId="77E30CE1" w14:textId="16CA7DFA" w:rsidR="003362A2" w:rsidRDefault="003362A2" w:rsidP="003362A2">
            <w:pPr>
              <w:pStyle w:val="normalformulaire"/>
              <w:jc w:val="left"/>
            </w:pPr>
            <w:r>
              <w:t xml:space="preserve">Le siège de votre exploitation ou </w:t>
            </w:r>
            <w:r w:rsidRPr="003362A2">
              <w:t>des parcelles</w:t>
            </w:r>
            <w:r>
              <w:t xml:space="preserve"> de votre exploitation sont</w:t>
            </w:r>
            <w:r w:rsidRPr="003362A2">
              <w:t xml:space="preserve"> localisées dans une </w:t>
            </w:r>
            <w:r w:rsidR="002A7FDF">
              <w:t>commune</w:t>
            </w:r>
            <w:r w:rsidRPr="003362A2">
              <w:t xml:space="preserve"> ciblée par l’Indemnité de Solidarité Nationale (ISN) </w:t>
            </w:r>
            <w:r w:rsidR="001817E1">
              <w:t xml:space="preserve">ou </w:t>
            </w:r>
            <w:r w:rsidR="002A7FDF">
              <w:t>commune</w:t>
            </w:r>
            <w:r w:rsidR="001817E1">
              <w:t xml:space="preserve"> reconnue par un arrêté de catastrophe naturelle </w:t>
            </w:r>
            <w:r w:rsidRPr="003362A2">
              <w:t>au titre de l’année 2024</w:t>
            </w:r>
            <w:r w:rsidR="00972D2D">
              <w:t xml:space="preserve"> (hors apiculture)</w:t>
            </w:r>
            <w:r>
              <w:t xml:space="preserve"> : </w:t>
            </w:r>
          </w:p>
          <w:p w14:paraId="69D6645D" w14:textId="77777777" w:rsidR="00A8043D" w:rsidRDefault="00A8043D" w:rsidP="005C62A8"/>
          <w:p w14:paraId="4B3DDF96" w14:textId="77777777" w:rsidR="00A8043D" w:rsidRDefault="00000000" w:rsidP="00A8043D">
            <w:pPr>
              <w:pStyle w:val="normalformulaire"/>
            </w:pPr>
            <w:sdt>
              <w:sdtPr>
                <w:id w:val="-1045833009"/>
                <w14:checkbox>
                  <w14:checked w14:val="0"/>
                  <w14:checkedState w14:val="2612" w14:font="MS Gothic"/>
                  <w14:uncheckedState w14:val="2610" w14:font="MS Gothic"/>
                </w14:checkbox>
              </w:sdtPr>
              <w:sdtContent>
                <w:r w:rsidR="00A8043D">
                  <w:rPr>
                    <w:rFonts w:ascii="MS Gothic" w:eastAsia="MS Gothic" w:hAnsi="MS Gothic" w:hint="eastAsia"/>
                  </w:rPr>
                  <w:t>☐</w:t>
                </w:r>
              </w:sdtContent>
            </w:sdt>
            <w:r w:rsidR="00A8043D">
              <w:t xml:space="preserve"> Oui</w:t>
            </w:r>
          </w:p>
          <w:p w14:paraId="1FB75CE1" w14:textId="77777777" w:rsidR="00A8043D" w:rsidRDefault="00000000" w:rsidP="00A8043D">
            <w:pPr>
              <w:pStyle w:val="normalformulaire"/>
            </w:pPr>
            <w:sdt>
              <w:sdtPr>
                <w:id w:val="-1860035723"/>
                <w14:checkbox>
                  <w14:checked w14:val="0"/>
                  <w14:checkedState w14:val="2612" w14:font="MS Gothic"/>
                  <w14:uncheckedState w14:val="2610" w14:font="MS Gothic"/>
                </w14:checkbox>
              </w:sdtPr>
              <w:sdtContent>
                <w:r w:rsidR="00A8043D">
                  <w:rPr>
                    <w:rFonts w:ascii="MS Gothic" w:eastAsia="MS Gothic" w:hAnsi="MS Gothic" w:hint="eastAsia"/>
                  </w:rPr>
                  <w:t>☐</w:t>
                </w:r>
              </w:sdtContent>
            </w:sdt>
            <w:r w:rsidR="00A8043D">
              <w:t xml:space="preserve"> Non</w:t>
            </w:r>
          </w:p>
          <w:p w14:paraId="76D97E75" w14:textId="77777777" w:rsidR="003362A2" w:rsidRDefault="003362A2" w:rsidP="003F559B">
            <w:pPr>
              <w:pStyle w:val="normalformulaire"/>
              <w:jc w:val="left"/>
            </w:pPr>
          </w:p>
          <w:p w14:paraId="5B024BD8" w14:textId="4E0EC2DA" w:rsidR="003F559B" w:rsidRDefault="003F559B" w:rsidP="003F559B">
            <w:pPr>
              <w:pStyle w:val="normalformulaire"/>
            </w:pPr>
            <w:r>
              <w:t>Veuillez préciser le code postal de la commune où est localisé le siège de votre exploitation</w:t>
            </w:r>
            <w:r w:rsidR="003362A2">
              <w:t xml:space="preserve"> </w:t>
            </w:r>
            <w:r w:rsidR="00572AA0">
              <w:t>ou</w:t>
            </w:r>
            <w:r w:rsidR="003362A2">
              <w:t xml:space="preserve"> les parcelles</w:t>
            </w:r>
            <w:r w:rsidR="00B623F9">
              <w:t xml:space="preserve"> concernées</w:t>
            </w:r>
            <w:r>
              <w:t xml:space="preserve"> : </w:t>
            </w:r>
          </w:p>
          <w:p w14:paraId="4D8E9186" w14:textId="77777777" w:rsidR="003F559B" w:rsidRDefault="003F559B" w:rsidP="003F559B">
            <w:pPr>
              <w:pStyle w:val="normalformulaire"/>
            </w:pPr>
          </w:p>
          <w:p w14:paraId="702459C4" w14:textId="6E8D04B5" w:rsidR="003F559B" w:rsidRDefault="003F559B" w:rsidP="003F559B">
            <w:pPr>
              <w:pStyle w:val="normalformulaire"/>
              <w:jc w:val="center"/>
            </w:pPr>
            <w:r>
              <w:t>Code postal : _ _ _ _ _</w:t>
            </w:r>
          </w:p>
          <w:p w14:paraId="67D35AD1" w14:textId="77777777" w:rsidR="003F559B" w:rsidRDefault="003F559B" w:rsidP="003F559B">
            <w:pPr>
              <w:pStyle w:val="normalformulaire"/>
              <w:jc w:val="center"/>
            </w:pPr>
          </w:p>
          <w:p w14:paraId="2F219A45" w14:textId="77777777" w:rsidR="003F559B" w:rsidRDefault="003F559B" w:rsidP="003F559B">
            <w:pPr>
              <w:pStyle w:val="normalformulaire"/>
              <w:jc w:val="center"/>
            </w:pPr>
            <w:r>
              <w:t>Dénomination de la commune : _______________________________________</w:t>
            </w:r>
          </w:p>
          <w:p w14:paraId="001599C8" w14:textId="77777777" w:rsidR="003362A2" w:rsidRDefault="003362A2" w:rsidP="003F559B">
            <w:pPr>
              <w:pStyle w:val="normalformulaire"/>
              <w:jc w:val="center"/>
            </w:pPr>
          </w:p>
          <w:p w14:paraId="2E476A7C" w14:textId="77777777" w:rsidR="004D35F3" w:rsidRDefault="004D35F3" w:rsidP="003362A2">
            <w:pPr>
              <w:pStyle w:val="normalformulaire"/>
              <w:jc w:val="left"/>
              <w:rPr>
                <w:b/>
                <w:bCs/>
              </w:rPr>
            </w:pPr>
          </w:p>
          <w:p w14:paraId="4290252D" w14:textId="24A984C9" w:rsidR="004D35F3" w:rsidRPr="006E05CE" w:rsidRDefault="00BB18CC" w:rsidP="003362A2">
            <w:pPr>
              <w:pStyle w:val="normalformulaire"/>
              <w:jc w:val="left"/>
              <w:rPr>
                <w:b/>
                <w:bCs/>
              </w:rPr>
            </w:pPr>
            <w:r>
              <w:rPr>
                <w:b/>
                <w:bCs/>
              </w:rPr>
              <w:t>Veuillez joindre l’attestation de votre assureur (hor</w:t>
            </w:r>
            <w:r w:rsidR="002A2C33">
              <w:rPr>
                <w:b/>
                <w:bCs/>
              </w:rPr>
              <w:t>s porteurs en zonage ISN non assurés</w:t>
            </w:r>
            <w:r>
              <w:rPr>
                <w:b/>
                <w:bCs/>
              </w:rPr>
              <w:t xml:space="preserve">) </w:t>
            </w:r>
            <w:r w:rsidR="002A7FDF">
              <w:rPr>
                <w:b/>
                <w:bCs/>
              </w:rPr>
              <w:t>(annexe 5)</w:t>
            </w:r>
            <w:r w:rsidR="004D35F3" w:rsidRPr="002C3F84">
              <w:rPr>
                <w:b/>
                <w:bCs/>
              </w:rPr>
              <w:t>.</w:t>
            </w:r>
            <w:r w:rsidR="004D35F3">
              <w:rPr>
                <w:b/>
                <w:bCs/>
              </w:rPr>
              <w:t xml:space="preserve"> </w:t>
            </w:r>
          </w:p>
          <w:p w14:paraId="1D50AA2A" w14:textId="77777777" w:rsidR="006E05CE" w:rsidRDefault="006E05CE" w:rsidP="003362A2">
            <w:pPr>
              <w:pStyle w:val="normalformulaire"/>
              <w:jc w:val="left"/>
            </w:pPr>
          </w:p>
          <w:p w14:paraId="782A10DA" w14:textId="6512CD08" w:rsidR="003362A2" w:rsidRDefault="003401F6" w:rsidP="003362A2">
            <w:pPr>
              <w:pStyle w:val="normalformulaire"/>
              <w:jc w:val="left"/>
            </w:pPr>
            <w:r>
              <w:t xml:space="preserve">Cet événement a occasionné une baisse de l’excédent brut d’exploitation de plus de 30% en 2024 par rapport à 2023 : </w:t>
            </w:r>
          </w:p>
          <w:p w14:paraId="31F10CB0" w14:textId="77777777" w:rsidR="003401F6" w:rsidRDefault="003401F6" w:rsidP="003362A2">
            <w:pPr>
              <w:pStyle w:val="normalformulaire"/>
              <w:jc w:val="left"/>
            </w:pPr>
          </w:p>
          <w:p w14:paraId="35F3FD08" w14:textId="77777777" w:rsidR="003401F6" w:rsidRDefault="00000000" w:rsidP="003401F6">
            <w:pPr>
              <w:pStyle w:val="normalformulaire"/>
            </w:pPr>
            <w:sdt>
              <w:sdtPr>
                <w:id w:val="1597362872"/>
                <w14:checkbox>
                  <w14:checked w14:val="0"/>
                  <w14:checkedState w14:val="2612" w14:font="MS Gothic"/>
                  <w14:uncheckedState w14:val="2610" w14:font="MS Gothic"/>
                </w14:checkbox>
              </w:sdtPr>
              <w:sdtContent>
                <w:r w:rsidR="003401F6">
                  <w:rPr>
                    <w:rFonts w:ascii="MS Gothic" w:eastAsia="MS Gothic" w:hAnsi="MS Gothic" w:hint="eastAsia"/>
                  </w:rPr>
                  <w:t>☐</w:t>
                </w:r>
              </w:sdtContent>
            </w:sdt>
            <w:r w:rsidR="003401F6">
              <w:t xml:space="preserve"> Oui</w:t>
            </w:r>
          </w:p>
          <w:p w14:paraId="6C3EF6A4" w14:textId="77777777" w:rsidR="003401F6" w:rsidRDefault="00000000" w:rsidP="003401F6">
            <w:pPr>
              <w:pStyle w:val="normalformulaire"/>
            </w:pPr>
            <w:sdt>
              <w:sdtPr>
                <w:id w:val="1022747723"/>
                <w14:checkbox>
                  <w14:checked w14:val="0"/>
                  <w14:checkedState w14:val="2612" w14:font="MS Gothic"/>
                  <w14:uncheckedState w14:val="2610" w14:font="MS Gothic"/>
                </w14:checkbox>
              </w:sdtPr>
              <w:sdtContent>
                <w:r w:rsidR="003401F6">
                  <w:rPr>
                    <w:rFonts w:ascii="MS Gothic" w:eastAsia="MS Gothic" w:hAnsi="MS Gothic" w:hint="eastAsia"/>
                  </w:rPr>
                  <w:t>☐</w:t>
                </w:r>
              </w:sdtContent>
            </w:sdt>
            <w:r w:rsidR="003401F6">
              <w:t xml:space="preserve"> Non</w:t>
            </w:r>
          </w:p>
          <w:p w14:paraId="68FC3C1D" w14:textId="77777777" w:rsidR="003401F6" w:rsidRDefault="003401F6" w:rsidP="003362A2">
            <w:pPr>
              <w:pStyle w:val="normalformulaire"/>
              <w:jc w:val="left"/>
            </w:pPr>
          </w:p>
          <w:p w14:paraId="0E7F79AE" w14:textId="65534BE2" w:rsidR="003401F6" w:rsidRPr="003401F6" w:rsidRDefault="003401F6" w:rsidP="003362A2">
            <w:pPr>
              <w:pStyle w:val="normalformulaire"/>
              <w:jc w:val="left"/>
              <w:rPr>
                <w:b/>
                <w:bCs/>
              </w:rPr>
            </w:pPr>
            <w:r w:rsidRPr="003401F6">
              <w:rPr>
                <w:b/>
                <w:bCs/>
              </w:rPr>
              <w:t xml:space="preserve">Veuillez joindre l’attestation </w:t>
            </w:r>
            <w:r>
              <w:rPr>
                <w:b/>
                <w:bCs/>
              </w:rPr>
              <w:t xml:space="preserve">datée et signée </w:t>
            </w:r>
            <w:r w:rsidR="009F1DB2">
              <w:rPr>
                <w:b/>
                <w:bCs/>
              </w:rPr>
              <w:t xml:space="preserve">du comptable (exemple : centre de gestion) </w:t>
            </w:r>
            <w:r w:rsidRPr="003401F6">
              <w:rPr>
                <w:b/>
                <w:bCs/>
              </w:rPr>
              <w:t>indiquant cette perte d’excédent brut d’exploitation</w:t>
            </w:r>
            <w:r w:rsidR="002A7FDF">
              <w:rPr>
                <w:b/>
                <w:bCs/>
              </w:rPr>
              <w:t xml:space="preserve"> (annexe 6)</w:t>
            </w:r>
            <w:r w:rsidRPr="003401F6">
              <w:rPr>
                <w:b/>
                <w:bCs/>
              </w:rPr>
              <w:t xml:space="preserve"> </w:t>
            </w:r>
          </w:p>
          <w:p w14:paraId="153564FB" w14:textId="77777777" w:rsidR="003362A2" w:rsidRDefault="003362A2" w:rsidP="003362A2">
            <w:pPr>
              <w:pStyle w:val="normalformulaire"/>
              <w:jc w:val="left"/>
            </w:pPr>
          </w:p>
          <w:p w14:paraId="547BCBDE" w14:textId="5FE10EA7" w:rsidR="003362A2" w:rsidRDefault="003362A2" w:rsidP="003362A2">
            <w:pPr>
              <w:pStyle w:val="normalformulaire"/>
              <w:jc w:val="left"/>
            </w:pPr>
          </w:p>
        </w:tc>
      </w:tr>
    </w:tbl>
    <w:p w14:paraId="53F3A885" w14:textId="77777777" w:rsidR="00330402" w:rsidRDefault="00330402">
      <w:pPr>
        <w:pStyle w:val="normalformulaire"/>
        <w:rPr>
          <w:b/>
          <w:color w:val="FFFFFF"/>
          <w:sz w:val="12"/>
          <w:szCs w:val="12"/>
          <w:shd w:val="clear" w:color="auto" w:fill="008080"/>
        </w:rPr>
      </w:pPr>
    </w:p>
    <w:p w14:paraId="4594C837" w14:textId="77777777" w:rsidR="00BB301D" w:rsidRDefault="00BB301D">
      <w:pPr>
        <w:pStyle w:val="normalformulaire"/>
      </w:pPr>
    </w:p>
    <w:p w14:paraId="77D1ADE9" w14:textId="77777777" w:rsidR="00F832B2" w:rsidRDefault="00F832B2">
      <w:pPr>
        <w:pStyle w:val="normalformulaire"/>
      </w:pPr>
    </w:p>
    <w:p w14:paraId="4AF171D0" w14:textId="4231672C" w:rsidR="009407D9" w:rsidRPr="00FE3541" w:rsidRDefault="009407D9" w:rsidP="009407D9">
      <w:pPr>
        <w:pStyle w:val="Titredepartiedeformulaire"/>
        <w:keepNext w:val="0"/>
        <w:rPr>
          <w:lang w:val="fr-FR"/>
        </w:rPr>
      </w:pPr>
      <w:r>
        <w:t xml:space="preserve">3. MONTANTS DEMANDÉS et plan de financement </w:t>
      </w:r>
    </w:p>
    <w:p w14:paraId="554B75C2" w14:textId="77777777" w:rsidR="009407D9" w:rsidRDefault="009407D9">
      <w:pPr>
        <w:pStyle w:val="normalformulaire"/>
      </w:pPr>
    </w:p>
    <w:p w14:paraId="4209ABDF" w14:textId="77777777" w:rsidR="00F832B2" w:rsidRDefault="00F832B2">
      <w:pPr>
        <w:pStyle w:val="normalformulaire"/>
      </w:pPr>
    </w:p>
    <w:p w14:paraId="081356F8" w14:textId="4637A92D" w:rsidR="00F832B2" w:rsidRPr="009407D9" w:rsidRDefault="009407D9">
      <w:pPr>
        <w:pStyle w:val="normalformulaire"/>
        <w:rPr>
          <w:b/>
          <w:bCs/>
        </w:rPr>
      </w:pPr>
      <w:r w:rsidRPr="009407D9">
        <w:rPr>
          <w:b/>
          <w:bCs/>
        </w:rPr>
        <w:t xml:space="preserve">En signant ce formulaire, je (nous) demande (demandons) à bénéficier de l’aide « M23 – Catastrophes naturelles » dont le montant </w:t>
      </w:r>
      <w:r w:rsidRPr="00A00169">
        <w:rPr>
          <w:b/>
          <w:bCs/>
        </w:rPr>
        <w:t xml:space="preserve">s’élève </w:t>
      </w:r>
      <w:r w:rsidR="00BB18CC">
        <w:rPr>
          <w:b/>
          <w:bCs/>
        </w:rPr>
        <w:t>au maximum à</w:t>
      </w:r>
      <w:r w:rsidRPr="00A00169">
        <w:rPr>
          <w:b/>
          <w:bCs/>
        </w:rPr>
        <w:t xml:space="preserve"> </w:t>
      </w:r>
      <w:r w:rsidR="00BB18CC">
        <w:rPr>
          <w:b/>
          <w:bCs/>
        </w:rPr>
        <w:t>2</w:t>
      </w:r>
      <w:r w:rsidR="00A00169" w:rsidRPr="00A00169">
        <w:rPr>
          <w:b/>
          <w:bCs/>
        </w:rPr>
        <w:t xml:space="preserve">3 000 </w:t>
      </w:r>
      <w:r w:rsidRPr="00A00169">
        <w:rPr>
          <w:b/>
          <w:bCs/>
        </w:rPr>
        <w:t>€</w:t>
      </w:r>
      <w:r w:rsidR="001A069A" w:rsidRPr="00A00169">
        <w:rPr>
          <w:b/>
          <w:bCs/>
        </w:rPr>
        <w:t>, selon</w:t>
      </w:r>
      <w:r w:rsidR="001A069A">
        <w:rPr>
          <w:b/>
          <w:bCs/>
        </w:rPr>
        <w:t xml:space="preserve"> le plan de financement suivant : </w:t>
      </w:r>
    </w:p>
    <w:p w14:paraId="37D897B1" w14:textId="77777777" w:rsidR="009407D9" w:rsidRDefault="009407D9">
      <w:pPr>
        <w:pStyle w:val="normalformulaire"/>
      </w:pPr>
    </w:p>
    <w:p w14:paraId="3FAC612D" w14:textId="77777777" w:rsidR="009407D9" w:rsidRDefault="009407D9">
      <w:pPr>
        <w:pStyle w:val="normalformulaire"/>
      </w:pPr>
    </w:p>
    <w:tbl>
      <w:tblPr>
        <w:tblStyle w:val="Grilledutableau"/>
        <w:tblW w:w="0" w:type="auto"/>
        <w:tblLook w:val="04A0" w:firstRow="1" w:lastRow="0" w:firstColumn="1" w:lastColumn="0" w:noHBand="0" w:noVBand="1"/>
      </w:tblPr>
      <w:tblGrid>
        <w:gridCol w:w="3555"/>
        <w:gridCol w:w="3555"/>
        <w:gridCol w:w="3556"/>
      </w:tblGrid>
      <w:tr w:rsidR="009407D9" w14:paraId="68EDDB11" w14:textId="77777777" w:rsidTr="001A069A">
        <w:trPr>
          <w:trHeight w:val="415"/>
        </w:trPr>
        <w:tc>
          <w:tcPr>
            <w:tcW w:w="3555" w:type="dxa"/>
            <w:shd w:val="clear" w:color="auto" w:fill="006666"/>
            <w:vAlign w:val="center"/>
          </w:tcPr>
          <w:p w14:paraId="0912CF9B" w14:textId="4FDAB330" w:rsidR="009407D9" w:rsidRPr="001A069A" w:rsidRDefault="009407D9" w:rsidP="001A069A">
            <w:pPr>
              <w:pStyle w:val="normalformulaire"/>
              <w:jc w:val="center"/>
              <w:rPr>
                <w:b/>
                <w:bCs/>
                <w:color w:val="FFFFFF" w:themeColor="background1"/>
              </w:rPr>
            </w:pPr>
            <w:r w:rsidRPr="001A069A">
              <w:rPr>
                <w:b/>
                <w:bCs/>
                <w:color w:val="FFFFFF" w:themeColor="background1"/>
              </w:rPr>
              <w:t>Financeur</w:t>
            </w:r>
          </w:p>
        </w:tc>
        <w:tc>
          <w:tcPr>
            <w:tcW w:w="3555" w:type="dxa"/>
            <w:shd w:val="clear" w:color="auto" w:fill="006666"/>
            <w:vAlign w:val="center"/>
          </w:tcPr>
          <w:p w14:paraId="31B335FE" w14:textId="743050DE" w:rsidR="009407D9" w:rsidRPr="001A069A" w:rsidRDefault="009407D9" w:rsidP="001A069A">
            <w:pPr>
              <w:pStyle w:val="normalformulaire"/>
              <w:jc w:val="center"/>
              <w:rPr>
                <w:b/>
                <w:bCs/>
                <w:color w:val="FFFFFF" w:themeColor="background1"/>
              </w:rPr>
            </w:pPr>
            <w:r w:rsidRPr="001A069A">
              <w:rPr>
                <w:b/>
                <w:bCs/>
                <w:color w:val="FFFFFF" w:themeColor="background1"/>
              </w:rPr>
              <w:t xml:space="preserve">Taux de </w:t>
            </w:r>
            <w:r w:rsidR="001A069A">
              <w:rPr>
                <w:b/>
                <w:bCs/>
                <w:color w:val="FFFFFF" w:themeColor="background1"/>
              </w:rPr>
              <w:t>co</w:t>
            </w:r>
            <w:r w:rsidRPr="001A069A">
              <w:rPr>
                <w:b/>
                <w:bCs/>
                <w:color w:val="FFFFFF" w:themeColor="background1"/>
              </w:rPr>
              <w:t>financement</w:t>
            </w:r>
          </w:p>
        </w:tc>
        <w:tc>
          <w:tcPr>
            <w:tcW w:w="3556" w:type="dxa"/>
            <w:shd w:val="clear" w:color="auto" w:fill="006666"/>
            <w:vAlign w:val="center"/>
          </w:tcPr>
          <w:p w14:paraId="432B2316" w14:textId="42C9371E" w:rsidR="009407D9" w:rsidRPr="001A069A" w:rsidRDefault="009407D9" w:rsidP="001A069A">
            <w:pPr>
              <w:pStyle w:val="normalformulaire"/>
              <w:jc w:val="center"/>
              <w:rPr>
                <w:b/>
                <w:bCs/>
                <w:color w:val="FFFFFF" w:themeColor="background1"/>
              </w:rPr>
            </w:pPr>
            <w:r w:rsidRPr="001A069A">
              <w:rPr>
                <w:b/>
                <w:bCs/>
                <w:color w:val="FFFFFF" w:themeColor="background1"/>
              </w:rPr>
              <w:t>Montant de l’aide</w:t>
            </w:r>
          </w:p>
        </w:tc>
      </w:tr>
      <w:tr w:rsidR="009407D9" w14:paraId="1E155E52" w14:textId="77777777" w:rsidTr="001A069A">
        <w:trPr>
          <w:trHeight w:val="563"/>
        </w:trPr>
        <w:tc>
          <w:tcPr>
            <w:tcW w:w="3555" w:type="dxa"/>
            <w:vAlign w:val="center"/>
          </w:tcPr>
          <w:p w14:paraId="07FA1C0E" w14:textId="6B45D888" w:rsidR="009407D9" w:rsidRDefault="009407D9" w:rsidP="001A069A">
            <w:pPr>
              <w:pStyle w:val="normalformulaire"/>
              <w:jc w:val="center"/>
            </w:pPr>
            <w:r>
              <w:t>FEADER 2014-2022</w:t>
            </w:r>
          </w:p>
        </w:tc>
        <w:tc>
          <w:tcPr>
            <w:tcW w:w="3555" w:type="dxa"/>
            <w:vAlign w:val="center"/>
          </w:tcPr>
          <w:p w14:paraId="211308C0" w14:textId="1ED03416" w:rsidR="009407D9" w:rsidRDefault="009407D9" w:rsidP="001A069A">
            <w:pPr>
              <w:pStyle w:val="normalformulaire"/>
              <w:jc w:val="center"/>
            </w:pPr>
            <w:r>
              <w:t>100%</w:t>
            </w:r>
          </w:p>
        </w:tc>
        <w:tc>
          <w:tcPr>
            <w:tcW w:w="3556" w:type="dxa"/>
            <w:vAlign w:val="center"/>
          </w:tcPr>
          <w:p w14:paraId="7243620C" w14:textId="68BAFACF" w:rsidR="009407D9" w:rsidRDefault="00BB18CC" w:rsidP="001A069A">
            <w:pPr>
              <w:pStyle w:val="normalformulaire"/>
              <w:jc w:val="center"/>
            </w:pPr>
            <w:r>
              <w:t>Maximum 2</w:t>
            </w:r>
            <w:r w:rsidR="00A00169">
              <w:t>3 000</w:t>
            </w:r>
            <w:r w:rsidR="009407D9">
              <w:t xml:space="preserve"> €</w:t>
            </w:r>
          </w:p>
        </w:tc>
      </w:tr>
    </w:tbl>
    <w:p w14:paraId="78C91C3D" w14:textId="77777777" w:rsidR="00A04069" w:rsidRDefault="00A04069" w:rsidP="00A04069">
      <w:pPr>
        <w:rPr>
          <w:sz w:val="20"/>
          <w:szCs w:val="20"/>
        </w:rPr>
      </w:pPr>
    </w:p>
    <w:p w14:paraId="3C02F1B5" w14:textId="77777777" w:rsidR="003268BB" w:rsidRDefault="003268BB" w:rsidP="00A04069">
      <w:pPr>
        <w:rPr>
          <w:sz w:val="20"/>
          <w:szCs w:val="20"/>
        </w:rPr>
      </w:pPr>
    </w:p>
    <w:p w14:paraId="564D4486" w14:textId="77777777" w:rsidR="00A04069" w:rsidRDefault="00A04069" w:rsidP="00A04069">
      <w:pPr>
        <w:rPr>
          <w:sz w:val="20"/>
          <w:szCs w:val="20"/>
        </w:rPr>
      </w:pPr>
    </w:p>
    <w:p w14:paraId="18941BD5" w14:textId="358C3836" w:rsidR="006F6611" w:rsidRDefault="006F6611">
      <w:pPr>
        <w:suppressAutoHyphens w:val="0"/>
        <w:rPr>
          <w:sz w:val="20"/>
          <w:szCs w:val="20"/>
        </w:rPr>
      </w:pPr>
    </w:p>
    <w:p w14:paraId="04FC7E58" w14:textId="5B14183A" w:rsidR="00B4214F" w:rsidRPr="00F15605" w:rsidRDefault="00BF70BE" w:rsidP="006F6611">
      <w:pPr>
        <w:pStyle w:val="Titredepartiedeformulaire"/>
        <w:keepNext w:val="0"/>
        <w:rPr>
          <w:lang w:val="fr-FR"/>
        </w:rPr>
      </w:pPr>
      <w:r>
        <w:rPr>
          <w:caps w:val="0"/>
          <w:lang w:val="fr-FR"/>
        </w:rPr>
        <w:t>4</w:t>
      </w:r>
      <w:r w:rsidR="00B4214F">
        <w:rPr>
          <w:caps w:val="0"/>
          <w:lang w:val="fr-FR"/>
        </w:rPr>
        <w:t>. ENGAGEMENTS DU DEMANDEUR</w:t>
      </w:r>
    </w:p>
    <w:p w14:paraId="30A60FBE" w14:textId="77777777" w:rsidR="00A92DDD" w:rsidRPr="00A92DDD" w:rsidRDefault="00A92DDD" w:rsidP="00EA0639">
      <w:pPr>
        <w:jc w:val="both"/>
        <w:rPr>
          <w:rFonts w:ascii="Tahoma" w:hAnsi="Tahoma" w:cs="Tahoma"/>
          <w:b/>
          <w:bCs/>
          <w:sz w:val="18"/>
          <w:szCs w:val="18"/>
        </w:rPr>
      </w:pPr>
    </w:p>
    <w:p w14:paraId="0B4927E5" w14:textId="1F4580A4" w:rsidR="00A92DDD" w:rsidRPr="00942B81" w:rsidRDefault="00A92DDD" w:rsidP="00EA0639">
      <w:pPr>
        <w:jc w:val="both"/>
        <w:rPr>
          <w:rFonts w:ascii="Tahoma" w:hAnsi="Tahoma" w:cs="Tahoma"/>
          <w:b/>
          <w:bCs/>
          <w:sz w:val="16"/>
          <w:szCs w:val="16"/>
        </w:rPr>
      </w:pPr>
      <w:r w:rsidRPr="00A92DDD">
        <w:rPr>
          <w:rFonts w:ascii="Tahoma" w:hAnsi="Tahoma" w:cs="Tahoma"/>
          <w:b/>
          <w:bCs/>
          <w:sz w:val="18"/>
          <w:szCs w:val="18"/>
        </w:rPr>
        <w:t xml:space="preserve">Je </w:t>
      </w:r>
      <w:r w:rsidRPr="00942B81">
        <w:rPr>
          <w:rFonts w:ascii="Tahoma" w:hAnsi="Tahoma" w:cs="Tahoma"/>
          <w:b/>
          <w:bCs/>
          <w:sz w:val="16"/>
          <w:szCs w:val="16"/>
        </w:rPr>
        <w:t>suis inform</w:t>
      </w:r>
      <w:r w:rsidR="00312B77" w:rsidRPr="00942B81">
        <w:rPr>
          <w:rFonts w:ascii="Tahoma" w:hAnsi="Tahoma" w:cs="Tahoma"/>
          <w:b/>
          <w:bCs/>
          <w:sz w:val="16"/>
          <w:szCs w:val="16"/>
        </w:rPr>
        <w:t>é</w:t>
      </w:r>
      <w:r w:rsidRPr="00942B81">
        <w:rPr>
          <w:rFonts w:ascii="Tahoma" w:hAnsi="Tahoma" w:cs="Tahoma"/>
          <w:b/>
          <w:bCs/>
          <w:sz w:val="16"/>
          <w:szCs w:val="16"/>
        </w:rPr>
        <w:t xml:space="preserve"> (nous sommes informés) qu’en signant ce formulaire de demande d’aide, je souscris (nous souscrivons) aux éléments suivants : </w:t>
      </w:r>
    </w:p>
    <w:p w14:paraId="6D58416E" w14:textId="77777777" w:rsidR="00A92DDD" w:rsidRPr="00942B81" w:rsidRDefault="00A92DDD" w:rsidP="00EA0639">
      <w:pPr>
        <w:jc w:val="both"/>
        <w:rPr>
          <w:sz w:val="16"/>
          <w:szCs w:val="16"/>
        </w:rPr>
      </w:pPr>
    </w:p>
    <w:p w14:paraId="1F097CC5" w14:textId="37AF68E3" w:rsidR="00EA0639" w:rsidRPr="00942B81" w:rsidRDefault="00EA0639" w:rsidP="00312B77">
      <w:pPr>
        <w:pStyle w:val="Paragraphedeliste"/>
        <w:numPr>
          <w:ilvl w:val="0"/>
          <w:numId w:val="42"/>
        </w:numPr>
        <w:ind w:left="360"/>
        <w:jc w:val="both"/>
        <w:rPr>
          <w:rFonts w:ascii="Tahoma" w:hAnsi="Tahoma" w:cs="Tahoma"/>
          <w:sz w:val="16"/>
          <w:szCs w:val="16"/>
        </w:rPr>
      </w:pPr>
      <w:r w:rsidRPr="00942B81">
        <w:rPr>
          <w:rFonts w:ascii="Tahoma" w:hAnsi="Tahoma" w:cs="Tahoma"/>
          <w:b/>
          <w:sz w:val="16"/>
          <w:szCs w:val="16"/>
        </w:rPr>
        <w:t>Je demande (nous demandons</w:t>
      </w:r>
      <w:r w:rsidRPr="00942B81">
        <w:rPr>
          <w:rFonts w:ascii="Tahoma" w:hAnsi="Tahoma" w:cs="Tahoma"/>
          <w:bCs/>
          <w:sz w:val="16"/>
          <w:szCs w:val="16"/>
        </w:rPr>
        <w:t xml:space="preserve">) </w:t>
      </w:r>
      <w:r w:rsidRPr="008B411B">
        <w:rPr>
          <w:rFonts w:ascii="Tahoma" w:hAnsi="Tahoma" w:cs="Tahoma"/>
          <w:b/>
          <w:sz w:val="16"/>
          <w:szCs w:val="16"/>
        </w:rPr>
        <w:t xml:space="preserve">à bénéficier de l’aide </w:t>
      </w:r>
      <w:r w:rsidR="00A92DDD" w:rsidRPr="008B411B">
        <w:rPr>
          <w:rFonts w:ascii="Tahoma" w:hAnsi="Tahoma" w:cs="Tahoma"/>
          <w:b/>
          <w:sz w:val="16"/>
          <w:szCs w:val="16"/>
        </w:rPr>
        <w:t>forfaitaire M23 – Catastrophes naturelles</w:t>
      </w:r>
      <w:r w:rsidR="008B411B">
        <w:rPr>
          <w:rFonts w:ascii="Tahoma" w:hAnsi="Tahoma" w:cs="Tahoma"/>
          <w:b/>
          <w:sz w:val="16"/>
          <w:szCs w:val="16"/>
        </w:rPr>
        <w:t>.</w:t>
      </w:r>
      <w:r w:rsidR="00A92DDD" w:rsidRPr="00942B81">
        <w:rPr>
          <w:rFonts w:ascii="Tahoma" w:hAnsi="Tahoma" w:cs="Tahoma"/>
          <w:sz w:val="16"/>
          <w:szCs w:val="16"/>
        </w:rPr>
        <w:t xml:space="preserve"> </w:t>
      </w:r>
    </w:p>
    <w:p w14:paraId="240C52F0" w14:textId="79D3ED09" w:rsidR="00312B77" w:rsidRPr="00942B81" w:rsidRDefault="00312B77" w:rsidP="00312B77">
      <w:pPr>
        <w:pStyle w:val="Paragraphedeliste"/>
        <w:numPr>
          <w:ilvl w:val="0"/>
          <w:numId w:val="42"/>
        </w:numPr>
        <w:ind w:left="360"/>
        <w:jc w:val="both"/>
        <w:rPr>
          <w:rFonts w:ascii="Tahoma" w:hAnsi="Tahoma" w:cs="Tahoma"/>
          <w:sz w:val="16"/>
          <w:szCs w:val="16"/>
        </w:rPr>
      </w:pPr>
      <w:r w:rsidRPr="00942B81">
        <w:rPr>
          <w:rFonts w:ascii="Tahoma" w:hAnsi="Tahoma" w:cs="Tahoma"/>
          <w:b/>
          <w:sz w:val="16"/>
          <w:szCs w:val="16"/>
        </w:rPr>
        <w:t xml:space="preserve">Je suis informé (nous sommes informés) que le présent formulaire de demande d’aide vaut formulaire de demande de paiement. Ainsi, si l’aide demandée m’est (nous est) accordée, je n’aurai (nous n’aurons) pas à demander le paiement de cette aide. Celle-ci me (nous) sera versée sans justificatif complémentaire à fournir de ma (notre) part. </w:t>
      </w:r>
    </w:p>
    <w:p w14:paraId="73AE7C47" w14:textId="2D6CEAF2" w:rsidR="00312B77" w:rsidRPr="00CE0F88" w:rsidRDefault="00312B77" w:rsidP="00312B77">
      <w:pPr>
        <w:pStyle w:val="Paragraphedeliste"/>
        <w:numPr>
          <w:ilvl w:val="0"/>
          <w:numId w:val="46"/>
        </w:numPr>
        <w:ind w:left="360"/>
        <w:jc w:val="both"/>
        <w:rPr>
          <w:rFonts w:ascii="Tahoma" w:hAnsi="Tahoma" w:cs="Tahoma"/>
          <w:b/>
          <w:bCs/>
          <w:sz w:val="16"/>
          <w:szCs w:val="16"/>
        </w:rPr>
      </w:pPr>
      <w:r w:rsidRPr="00942B81">
        <w:rPr>
          <w:rFonts w:ascii="Tahoma" w:hAnsi="Tahoma" w:cs="Tahoma"/>
          <w:b/>
          <w:sz w:val="16"/>
          <w:szCs w:val="16"/>
        </w:rPr>
        <w:t xml:space="preserve">Je suis informé </w:t>
      </w:r>
      <w:r w:rsidR="00C52E81" w:rsidRPr="00CE0F88">
        <w:rPr>
          <w:rFonts w:ascii="Tahoma" w:hAnsi="Tahoma" w:cs="Tahoma"/>
          <w:b/>
          <w:sz w:val="16"/>
          <w:szCs w:val="16"/>
        </w:rPr>
        <w:t>qu’</w:t>
      </w:r>
      <w:r w:rsidR="00BB18CC">
        <w:rPr>
          <w:rFonts w:ascii="Tahoma" w:hAnsi="Tahoma" w:cs="Tahoma"/>
          <w:b/>
          <w:sz w:val="16"/>
          <w:szCs w:val="16"/>
        </w:rPr>
        <w:t xml:space="preserve">un coefficient </w:t>
      </w:r>
      <w:r w:rsidR="00BB18CC" w:rsidRPr="00BB18CC">
        <w:rPr>
          <w:rFonts w:ascii="Tahoma" w:hAnsi="Tahoma" w:cs="Tahoma"/>
          <w:b/>
          <w:sz w:val="16"/>
          <w:szCs w:val="16"/>
        </w:rPr>
        <w:t xml:space="preserve">stabilisateur linéaire pourra être appliqué par la Région </w:t>
      </w:r>
      <w:r w:rsidR="00BB18CC">
        <w:rPr>
          <w:rFonts w:ascii="Tahoma" w:hAnsi="Tahoma" w:cs="Tahoma"/>
          <w:b/>
          <w:sz w:val="16"/>
          <w:szCs w:val="16"/>
        </w:rPr>
        <w:t>Bourgogne-Franche-Comté</w:t>
      </w:r>
      <w:r w:rsidR="00BB18CC" w:rsidRPr="00BB18CC">
        <w:rPr>
          <w:rFonts w:ascii="Tahoma" w:hAnsi="Tahoma" w:cs="Tahoma"/>
          <w:b/>
          <w:sz w:val="16"/>
          <w:szCs w:val="16"/>
        </w:rPr>
        <w:t xml:space="preserve"> si, après dépôt et instruction de l’ensemble des demandes d’aide, un dépassement des crédits disponibles apparaît pour la mise en œuvre de la présente mesure au regard des montants éligibles.</w:t>
      </w:r>
    </w:p>
    <w:p w14:paraId="401FEFA1" w14:textId="413EAA1E" w:rsidR="007A0312" w:rsidRPr="00CE0F88" w:rsidRDefault="007A0312" w:rsidP="00312B77">
      <w:pPr>
        <w:pStyle w:val="Paragraphedeliste"/>
        <w:numPr>
          <w:ilvl w:val="0"/>
          <w:numId w:val="46"/>
        </w:numPr>
        <w:ind w:left="360"/>
        <w:jc w:val="both"/>
        <w:rPr>
          <w:rFonts w:ascii="Tahoma" w:hAnsi="Tahoma" w:cs="Tahoma"/>
          <w:b/>
          <w:bCs/>
          <w:sz w:val="16"/>
          <w:szCs w:val="16"/>
        </w:rPr>
      </w:pPr>
      <w:r w:rsidRPr="00CE0F88">
        <w:rPr>
          <w:rFonts w:ascii="Tahoma" w:hAnsi="Tahoma" w:cs="Tahoma"/>
          <w:b/>
          <w:sz w:val="16"/>
          <w:szCs w:val="16"/>
        </w:rPr>
        <w:t>Je donne mon (notre) accord pour que les services de l’État et le service instructeur de la Mesure 23 échangent des informations me (nous) concernant, et notamment</w:t>
      </w:r>
      <w:r w:rsidR="00CE0F88" w:rsidRPr="00CE0F88">
        <w:rPr>
          <w:rFonts w:ascii="Tahoma" w:hAnsi="Tahoma" w:cs="Tahoma"/>
          <w:b/>
          <w:sz w:val="16"/>
          <w:szCs w:val="16"/>
        </w:rPr>
        <w:t xml:space="preserve"> les données liées à l’instruction ISN 2024</w:t>
      </w:r>
      <w:r w:rsidR="003268BB">
        <w:rPr>
          <w:rFonts w:ascii="Tahoma" w:hAnsi="Tahoma" w:cs="Tahoma"/>
          <w:b/>
          <w:sz w:val="16"/>
          <w:szCs w:val="16"/>
        </w:rPr>
        <w:t xml:space="preserve"> et les données relatives au classement des communes classées ISN 2024 ou ayant été reconnues en état de catastrophe naturelle</w:t>
      </w:r>
      <w:r w:rsidR="00CE0F88" w:rsidRPr="00CE0F88">
        <w:rPr>
          <w:rFonts w:ascii="Tahoma" w:hAnsi="Tahoma" w:cs="Tahoma"/>
          <w:b/>
          <w:sz w:val="16"/>
          <w:szCs w:val="16"/>
        </w:rPr>
        <w:t xml:space="preserve"> si cela me (nous) concerne.</w:t>
      </w:r>
    </w:p>
    <w:p w14:paraId="0264CCA3" w14:textId="4C316643" w:rsidR="00312B77" w:rsidRPr="00312B77" w:rsidRDefault="00312B77" w:rsidP="00312B77">
      <w:pPr>
        <w:pStyle w:val="Paragraphedeliste"/>
        <w:jc w:val="both"/>
        <w:rPr>
          <w:rFonts w:ascii="Tahoma" w:hAnsi="Tahoma" w:cs="Tahoma"/>
          <w:sz w:val="16"/>
          <w:szCs w:val="16"/>
        </w:rPr>
      </w:pPr>
    </w:p>
    <w:p w14:paraId="67731EC3" w14:textId="66105C60" w:rsidR="00312B77" w:rsidRDefault="00312B77" w:rsidP="00312B77">
      <w:pPr>
        <w:jc w:val="both"/>
        <w:rPr>
          <w:rFonts w:ascii="Tahoma" w:hAnsi="Tahoma" w:cs="Tahoma"/>
          <w:sz w:val="16"/>
          <w:szCs w:val="16"/>
        </w:rPr>
      </w:pPr>
    </w:p>
    <w:p w14:paraId="4BC8CCE8" w14:textId="57CAD2F5" w:rsidR="00312B77" w:rsidRDefault="00312B77" w:rsidP="00312B77">
      <w:pPr>
        <w:jc w:val="both"/>
        <w:rPr>
          <w:rFonts w:ascii="Tahoma" w:hAnsi="Tahoma" w:cs="Tahoma"/>
          <w:sz w:val="16"/>
          <w:szCs w:val="16"/>
        </w:rPr>
      </w:pPr>
      <w:r>
        <w:rPr>
          <w:rFonts w:ascii="Tahoma" w:hAnsi="Tahoma" w:cs="Tahoma"/>
          <w:sz w:val="16"/>
          <w:szCs w:val="16"/>
        </w:rPr>
        <w:t xml:space="preserve">De plus, : </w:t>
      </w:r>
    </w:p>
    <w:p w14:paraId="33A04212" w14:textId="77777777" w:rsidR="00312B77" w:rsidRPr="00312B77" w:rsidRDefault="00312B77" w:rsidP="00312B77">
      <w:pPr>
        <w:jc w:val="both"/>
        <w:rPr>
          <w:rFonts w:ascii="Tahoma" w:hAnsi="Tahoma" w:cs="Tahoma"/>
          <w:sz w:val="16"/>
          <w:szCs w:val="16"/>
        </w:rPr>
      </w:pPr>
    </w:p>
    <w:p w14:paraId="4A04657C" w14:textId="0459E1EF" w:rsidR="00EA0639" w:rsidRDefault="00EA0639" w:rsidP="00312B77">
      <w:pPr>
        <w:pStyle w:val="normalformulaire"/>
        <w:numPr>
          <w:ilvl w:val="0"/>
          <w:numId w:val="47"/>
        </w:numPr>
        <w:rPr>
          <w:szCs w:val="16"/>
        </w:rPr>
      </w:pPr>
      <w:r>
        <w:rPr>
          <w:rFonts w:cs="Tahoma"/>
          <w:b/>
          <w:szCs w:val="16"/>
        </w:rPr>
        <w:t>Je déclare (nous déclarons) et atteste (attestons) sur l’honneur :</w:t>
      </w:r>
    </w:p>
    <w:p w14:paraId="5975FC2B" w14:textId="77777777" w:rsidR="00EA0639" w:rsidRPr="000F0B07" w:rsidRDefault="00EA0639" w:rsidP="00A92DDD">
      <w:pPr>
        <w:pStyle w:val="normalformulaire"/>
        <w:numPr>
          <w:ilvl w:val="0"/>
          <w:numId w:val="43"/>
        </w:numPr>
        <w:spacing w:before="40"/>
        <w:rPr>
          <w:szCs w:val="16"/>
        </w:rPr>
      </w:pPr>
      <w:r w:rsidRPr="00EA0639">
        <w:rPr>
          <w:szCs w:val="16"/>
        </w:rPr>
        <w:t>l'exactitude de l'ensemble des informations fournies dans le présent f</w:t>
      </w:r>
      <w:r>
        <w:rPr>
          <w:szCs w:val="16"/>
        </w:rPr>
        <w:t>ormulaire et les pièces jointes ;</w:t>
      </w:r>
    </w:p>
    <w:p w14:paraId="1E57D49D" w14:textId="7169AC8E" w:rsidR="00EA0639" w:rsidRDefault="00EA0639" w:rsidP="00A92DDD">
      <w:pPr>
        <w:numPr>
          <w:ilvl w:val="0"/>
          <w:numId w:val="43"/>
        </w:numPr>
        <w:spacing w:before="40"/>
        <w:jc w:val="both"/>
        <w:rPr>
          <w:sz w:val="16"/>
          <w:szCs w:val="16"/>
        </w:rPr>
      </w:pPr>
      <w:r>
        <w:rPr>
          <w:rFonts w:ascii="Tahoma" w:hAnsi="Tahoma"/>
          <w:sz w:val="16"/>
          <w:szCs w:val="16"/>
        </w:rPr>
        <w:t xml:space="preserve">avoir pris connaissance </w:t>
      </w:r>
      <w:r>
        <w:rPr>
          <w:rFonts w:ascii="Tahoma" w:hAnsi="Tahoma"/>
          <w:color w:val="000000"/>
          <w:sz w:val="16"/>
          <w:szCs w:val="16"/>
        </w:rPr>
        <w:t>des informations présentées dans la notice d’information</w:t>
      </w:r>
      <w:r>
        <w:rPr>
          <w:rFonts w:ascii="Tahoma" w:hAnsi="Tahoma"/>
          <w:sz w:val="16"/>
          <w:szCs w:val="16"/>
        </w:rPr>
        <w:t> ;</w:t>
      </w:r>
    </w:p>
    <w:p w14:paraId="7B9BB802" w14:textId="65A2884B" w:rsidR="00EA0639" w:rsidRPr="00EA0639" w:rsidRDefault="00EA0639" w:rsidP="00A92DDD">
      <w:pPr>
        <w:pStyle w:val="normalformulaire"/>
        <w:numPr>
          <w:ilvl w:val="0"/>
          <w:numId w:val="43"/>
        </w:numPr>
        <w:spacing w:before="40"/>
        <w:rPr>
          <w:rFonts w:cs="Tahoma"/>
          <w:szCs w:val="16"/>
        </w:rPr>
      </w:pPr>
      <w:r>
        <w:rPr>
          <w:szCs w:val="16"/>
        </w:rPr>
        <w:t xml:space="preserve">avoir pris connaissance que ma demande d’aide sera </w:t>
      </w:r>
      <w:r w:rsidR="00F1054A">
        <w:rPr>
          <w:szCs w:val="16"/>
        </w:rPr>
        <w:t xml:space="preserve">instruite et pourra être rejetée au motif qu’elle ne répond pas aux critères d’éligibilité </w:t>
      </w:r>
      <w:r w:rsidR="001817E1">
        <w:rPr>
          <w:szCs w:val="16"/>
        </w:rPr>
        <w:t xml:space="preserve">ou </w:t>
      </w:r>
      <w:r w:rsidR="00F1054A">
        <w:rPr>
          <w:szCs w:val="16"/>
        </w:rPr>
        <w:t>en cas d</w:t>
      </w:r>
      <w:r>
        <w:rPr>
          <w:szCs w:val="16"/>
        </w:rPr>
        <w:t>’indisponibilité de crédits affectés à cette mesure ;</w:t>
      </w:r>
    </w:p>
    <w:p w14:paraId="1593C342" w14:textId="77777777" w:rsidR="00A92DDD" w:rsidRDefault="00A92DDD" w:rsidP="00A92DDD">
      <w:pPr>
        <w:pStyle w:val="normalformulaire"/>
        <w:spacing w:before="40"/>
        <w:rPr>
          <w:rFonts w:cs="Tahoma"/>
          <w:b/>
          <w:bCs/>
          <w:color w:val="000000"/>
          <w:szCs w:val="16"/>
        </w:rPr>
      </w:pPr>
    </w:p>
    <w:p w14:paraId="0F7DF204" w14:textId="367A6D67" w:rsidR="00EA0639" w:rsidRPr="00312B77" w:rsidRDefault="00EA0639" w:rsidP="00942B81">
      <w:pPr>
        <w:pStyle w:val="normalformulaire"/>
        <w:numPr>
          <w:ilvl w:val="0"/>
          <w:numId w:val="47"/>
        </w:numPr>
        <w:spacing w:before="40"/>
        <w:rPr>
          <w:rFonts w:cs="Tahoma"/>
          <w:b/>
          <w:szCs w:val="16"/>
        </w:rPr>
      </w:pPr>
      <w:r>
        <w:rPr>
          <w:rFonts w:cs="Tahoma"/>
          <w:b/>
          <w:szCs w:val="16"/>
        </w:rPr>
        <w:t>Je m’engage (nous nous engageons) à :</w:t>
      </w:r>
    </w:p>
    <w:p w14:paraId="6DBA3A99" w14:textId="5CB72C88" w:rsidR="00EA0639" w:rsidRDefault="00EA0639" w:rsidP="00A92DDD">
      <w:pPr>
        <w:pStyle w:val="normalformulaire"/>
        <w:numPr>
          <w:ilvl w:val="0"/>
          <w:numId w:val="44"/>
        </w:numPr>
        <w:spacing w:before="40"/>
        <w:rPr>
          <w:szCs w:val="16"/>
        </w:rPr>
      </w:pPr>
      <w:r>
        <w:rPr>
          <w:szCs w:val="16"/>
        </w:rPr>
        <w:t xml:space="preserve">me (nous) soumettre à l’ensemble des contrôles administratifs et sur place qui pourraient résulter de l’octroi </w:t>
      </w:r>
      <w:r w:rsidR="00942B81">
        <w:rPr>
          <w:szCs w:val="16"/>
        </w:rPr>
        <w:t xml:space="preserve">de l’aide </w:t>
      </w:r>
      <w:r>
        <w:rPr>
          <w:szCs w:val="16"/>
        </w:rPr>
        <w:t>européenne</w:t>
      </w:r>
      <w:r w:rsidR="00942B81">
        <w:rPr>
          <w:szCs w:val="16"/>
        </w:rPr>
        <w:t xml:space="preserve">, </w:t>
      </w:r>
      <w:r>
        <w:rPr>
          <w:szCs w:val="16"/>
        </w:rPr>
        <w:t xml:space="preserve">permettre </w:t>
      </w:r>
      <w:r w:rsidR="00942B81">
        <w:rPr>
          <w:szCs w:val="16"/>
        </w:rPr>
        <w:t xml:space="preserve">et </w:t>
      </w:r>
      <w:r>
        <w:rPr>
          <w:szCs w:val="16"/>
        </w:rPr>
        <w:t xml:space="preserve">faciliter l’accès à la structure aux autorités compétentes chargées des contrôles pour l’ensemble </w:t>
      </w:r>
      <w:r w:rsidR="00F63F71">
        <w:rPr>
          <w:szCs w:val="16"/>
        </w:rPr>
        <w:t>l</w:t>
      </w:r>
      <w:r>
        <w:rPr>
          <w:szCs w:val="16"/>
        </w:rPr>
        <w:t>e paiement que je sollicite pendant dix ans ;</w:t>
      </w:r>
    </w:p>
    <w:p w14:paraId="34A3A876" w14:textId="14FE68A9" w:rsidR="00EA0639" w:rsidRDefault="00EA0639" w:rsidP="00A92DDD">
      <w:pPr>
        <w:pStyle w:val="normalformulaire"/>
        <w:numPr>
          <w:ilvl w:val="0"/>
          <w:numId w:val="44"/>
        </w:numPr>
        <w:spacing w:before="40"/>
        <w:rPr>
          <w:szCs w:val="16"/>
        </w:rPr>
      </w:pPr>
      <w:r>
        <w:rPr>
          <w:szCs w:val="16"/>
        </w:rPr>
        <w:t>fournir au service instructeur selon sa demande toute information complémentaire</w:t>
      </w:r>
      <w:r w:rsidR="00942B81">
        <w:rPr>
          <w:szCs w:val="16"/>
        </w:rPr>
        <w:t>, le cas échéant</w:t>
      </w:r>
      <w:r>
        <w:rPr>
          <w:szCs w:val="16"/>
        </w:rPr>
        <w:t> ;</w:t>
      </w:r>
    </w:p>
    <w:p w14:paraId="08404B23" w14:textId="77777777" w:rsidR="008F10CD" w:rsidRPr="00926E19" w:rsidRDefault="008F10CD" w:rsidP="008F10CD">
      <w:pPr>
        <w:ind w:left="720"/>
        <w:rPr>
          <w:rFonts w:ascii="Tahoma" w:hAnsi="Tahoma" w:cs="Tahoma"/>
          <w:color w:val="000000"/>
          <w:sz w:val="16"/>
          <w:szCs w:val="16"/>
        </w:rPr>
      </w:pPr>
    </w:p>
    <w:p w14:paraId="258F371D" w14:textId="2F058574" w:rsidR="00EA0639" w:rsidRPr="00942B81" w:rsidRDefault="00EA0639" w:rsidP="00942B81">
      <w:pPr>
        <w:pStyle w:val="Paragraphedeliste"/>
        <w:numPr>
          <w:ilvl w:val="0"/>
          <w:numId w:val="47"/>
        </w:numPr>
        <w:jc w:val="both"/>
        <w:rPr>
          <w:rFonts w:ascii="Tahoma" w:hAnsi="Tahoma"/>
          <w:sz w:val="16"/>
          <w:szCs w:val="16"/>
        </w:rPr>
      </w:pPr>
      <w:r w:rsidRPr="00942B81">
        <w:rPr>
          <w:rFonts w:ascii="Tahoma" w:hAnsi="Tahoma"/>
          <w:b/>
          <w:sz w:val="16"/>
          <w:szCs w:val="16"/>
        </w:rPr>
        <w:t xml:space="preserve">Je suis informé(e) (nous sommes informés) </w:t>
      </w:r>
      <w:r w:rsidRPr="00942B81">
        <w:rPr>
          <w:rFonts w:ascii="Tahoma" w:hAnsi="Tahoma"/>
          <w:b/>
          <w:color w:val="000000"/>
          <w:sz w:val="16"/>
          <w:szCs w:val="16"/>
        </w:rPr>
        <w:t>que</w:t>
      </w:r>
      <w:r w:rsidRPr="00942B81">
        <w:rPr>
          <w:rFonts w:ascii="Tahoma" w:hAnsi="Tahoma"/>
          <w:b/>
          <w:sz w:val="16"/>
          <w:szCs w:val="16"/>
        </w:rPr>
        <w:t xml:space="preserve"> </w:t>
      </w:r>
      <w:r w:rsidRPr="00942B81">
        <w:rPr>
          <w:rFonts w:ascii="Tahoma" w:hAnsi="Tahoma"/>
          <w:sz w:val="16"/>
          <w:szCs w:val="16"/>
        </w:rPr>
        <w:t xml:space="preserve">: </w:t>
      </w:r>
    </w:p>
    <w:p w14:paraId="02420C43" w14:textId="77777777" w:rsidR="00EA0639" w:rsidRDefault="00EA0639" w:rsidP="00A92DDD">
      <w:pPr>
        <w:pStyle w:val="normalformulaire"/>
        <w:numPr>
          <w:ilvl w:val="0"/>
          <w:numId w:val="45"/>
        </w:numPr>
        <w:spacing w:before="40"/>
        <w:rPr>
          <w:szCs w:val="16"/>
        </w:rPr>
      </w:pPr>
      <w:r>
        <w:rPr>
          <w:szCs w:val="16"/>
        </w:rPr>
        <w:t>en cas d’irrégularité ou de non-respect de mes (nos) engagements, je devrai rembourser les sommes perçues, majoré d’intérêts de retard et éventuellement de pénalités financières, sans préjudice des autres poursuites et sanctions prévues dans les textes en vigueur ;</w:t>
      </w:r>
    </w:p>
    <w:p w14:paraId="3ADD06B6" w14:textId="77777777" w:rsidR="00A26C2C" w:rsidRPr="00A26C2C" w:rsidRDefault="00EA0639" w:rsidP="00A92DDD">
      <w:pPr>
        <w:pStyle w:val="normalformulaire"/>
        <w:numPr>
          <w:ilvl w:val="0"/>
          <w:numId w:val="45"/>
        </w:numPr>
        <w:suppressAutoHyphens w:val="0"/>
        <w:spacing w:before="40"/>
        <w:rPr>
          <w:caps/>
        </w:rPr>
      </w:pPr>
      <w:r w:rsidRPr="006F6611">
        <w:rPr>
          <w:szCs w:val="16"/>
        </w:rPr>
        <w:t xml:space="preserve">conformément au règlement communautaire n°1306/2013 du 17 décembre 2013 et aux textes pris en son application, l’Etat est susceptible de publier une fois par an, sous forme électronique, la liste des bénéficiaires recevant une aide FEADER ou FEAGA. Dans ce cas, mon nom (ou ma raison sociale), ma commune et les montants d'aides perçus par mesure resteraient en ligne sur le site internet du Ministère en charge de l'agriculture pendant deux ans. Ces informations pourront être traitées par les organes de l'Union Européenne et de l'Etat compétents en matière d'audit et d'enquête aux fins de sauvegarde des intérêts financiers de l'Union. </w:t>
      </w:r>
    </w:p>
    <w:p w14:paraId="4C573994" w14:textId="77777777" w:rsidR="00A26C2C" w:rsidRPr="00A26C2C" w:rsidRDefault="00A26C2C" w:rsidP="00A92DDD">
      <w:pPr>
        <w:pStyle w:val="normalformulaire"/>
        <w:numPr>
          <w:ilvl w:val="0"/>
          <w:numId w:val="45"/>
        </w:numPr>
        <w:suppressAutoHyphens w:val="0"/>
        <w:spacing w:before="40"/>
        <w:rPr>
          <w:caps/>
        </w:rPr>
      </w:pPr>
      <w:r w:rsidRPr="00A26C2C">
        <w:rPr>
          <w:rFonts w:cs="Tahoma"/>
          <w:szCs w:val="16"/>
        </w:rPr>
        <w:t>les données personnelles collectées dans ce formulaire sont traitées par la Région Bourgogne-Franche-Comté ou par des sous-traitants dans le cadre des missions d’autorité de gestion des Fonds Européens Agricoles pour le Développement Rural dévolues à la Région-Bourgogne-Franche-Comté. Ces traitements visent à permettre l’éventuel octroi d’une aide et l’évaluation du dispositif concerné. Ces données seront conservées jusqu’au 31/12/2033.</w:t>
      </w:r>
    </w:p>
    <w:p w14:paraId="4948BBDB" w14:textId="77777777" w:rsidR="00A26C2C" w:rsidRPr="00A26C2C" w:rsidRDefault="00A26C2C" w:rsidP="00A92DDD">
      <w:pPr>
        <w:pStyle w:val="normalformulaire"/>
        <w:numPr>
          <w:ilvl w:val="0"/>
          <w:numId w:val="45"/>
        </w:numPr>
        <w:suppressAutoHyphens w:val="0"/>
        <w:spacing w:before="40"/>
        <w:rPr>
          <w:caps/>
        </w:rPr>
      </w:pPr>
      <w:proofErr w:type="gramStart"/>
      <w:r w:rsidRPr="00A26C2C">
        <w:rPr>
          <w:rFonts w:cs="Tahoma"/>
          <w:szCs w:val="16"/>
        </w:rPr>
        <w:t>conformément</w:t>
      </w:r>
      <w:proofErr w:type="gramEnd"/>
      <w:r w:rsidRPr="00A26C2C">
        <w:rPr>
          <w:rFonts w:cs="Tahoma"/>
          <w:szCs w:val="16"/>
        </w:rPr>
        <w:t xml:space="preserve"> à la loi « informatique et libertés » n°78-17 du 6 janvier 1978 et au règlement (UE) 2016/679 du Parlement européen et du Conseil du 27 avril 2016 relatif à la protection des personnes physiques à l’égard du traitement des données à caractère personnel et à la libre circulation de ces données (Règlement Général sur la protection des Données), je peux accéder aux données me concernant ou demander leur effacement. Je dispose également d'un droit d’opposition, d’un droit de rectification et d’un droit à la limitation du traitement de vos données. Ces droits peuvent être exercés par courrier à l’adresse suivante : Région Bourgogne-Franche-Comté, Direction Europe et Rayonnement International, 17, boulevard de la Trémouille – CS 23502 - 21035 DIJON CEDEX ou par voie électronique feader@bourgognefranchecomte.fr.</w:t>
      </w:r>
    </w:p>
    <w:p w14:paraId="065B9947" w14:textId="333EBE2C" w:rsidR="00A645CB" w:rsidRPr="00F63F71" w:rsidRDefault="00A26C2C" w:rsidP="00A92DDD">
      <w:pPr>
        <w:pStyle w:val="normalformulaire"/>
        <w:numPr>
          <w:ilvl w:val="0"/>
          <w:numId w:val="45"/>
        </w:numPr>
        <w:suppressAutoHyphens w:val="0"/>
        <w:spacing w:before="40"/>
        <w:rPr>
          <w:caps/>
        </w:rPr>
      </w:pPr>
      <w:r w:rsidRPr="00A26C2C">
        <w:rPr>
          <w:rFonts w:cs="Tahoma"/>
          <w:szCs w:val="16"/>
        </w:rPr>
        <w:t>pour toutes questions relatives à la protection des données personnelles je peux contacter le Délégué à la Protection des Données par voie postale (17 boulevard Trémouille, CS 23502 - 21035 DIJON) ou par voie électronique (</w:t>
      </w:r>
      <w:hyperlink r:id="rId10" w:history="1">
        <w:r w:rsidR="00942B81" w:rsidRPr="00253DF0">
          <w:rPr>
            <w:rStyle w:val="Lienhypertexte"/>
            <w:rFonts w:cs="Tahoma"/>
            <w:szCs w:val="16"/>
          </w:rPr>
          <w:t>dpd@bourgognefranchecomte.fr</w:t>
        </w:r>
      </w:hyperlink>
      <w:r w:rsidRPr="00A26C2C">
        <w:rPr>
          <w:rFonts w:cs="Tahoma"/>
          <w:szCs w:val="16"/>
        </w:rPr>
        <w:t>).</w:t>
      </w:r>
    </w:p>
    <w:p w14:paraId="59BA8523" w14:textId="63927D7C" w:rsidR="00F63F71" w:rsidRDefault="00F63F71">
      <w:pPr>
        <w:suppressAutoHyphens w:val="0"/>
        <w:rPr>
          <w:rFonts w:ascii="Tahoma" w:hAnsi="Tahoma" w:cs="Tahoma"/>
          <w:sz w:val="16"/>
          <w:szCs w:val="16"/>
        </w:rPr>
      </w:pPr>
      <w:r>
        <w:rPr>
          <w:rFonts w:cs="Tahoma"/>
          <w:szCs w:val="16"/>
        </w:rPr>
        <w:br w:type="page"/>
      </w:r>
    </w:p>
    <w:p w14:paraId="05E4DBDC" w14:textId="77777777" w:rsidR="00F63F71" w:rsidRPr="00942B81" w:rsidRDefault="00F63F71" w:rsidP="00F63F71">
      <w:pPr>
        <w:pStyle w:val="normalformulaire"/>
        <w:suppressAutoHyphens w:val="0"/>
        <w:spacing w:before="40"/>
        <w:ind w:left="360"/>
        <w:rPr>
          <w:caps/>
        </w:rPr>
      </w:pPr>
    </w:p>
    <w:p w14:paraId="2EB7E09A" w14:textId="64C15908" w:rsidR="005313E4" w:rsidRPr="00F15605" w:rsidRDefault="00BF70BE" w:rsidP="00F63F71">
      <w:pPr>
        <w:pStyle w:val="Titredepartiedeformulaire"/>
        <w:keepNext w:val="0"/>
        <w:ind w:left="720"/>
        <w:rPr>
          <w:lang w:val="fr-FR"/>
        </w:rPr>
      </w:pPr>
      <w:r>
        <w:rPr>
          <w:caps w:val="0"/>
          <w:lang w:val="fr-FR"/>
        </w:rPr>
        <w:t>5</w:t>
      </w:r>
      <w:r w:rsidR="005313E4">
        <w:rPr>
          <w:caps w:val="0"/>
          <w:lang w:val="fr-FR"/>
        </w:rPr>
        <w:t>. Pièces justificatives</w:t>
      </w:r>
    </w:p>
    <w:p w14:paraId="1CEBA506" w14:textId="77777777" w:rsidR="00F63F71" w:rsidRDefault="00F63F71" w:rsidP="00A04069">
      <w:pPr>
        <w:pStyle w:val="normalformulaire"/>
        <w:rPr>
          <w:b/>
        </w:rPr>
      </w:pPr>
    </w:p>
    <w:p w14:paraId="588FDE70" w14:textId="77777777" w:rsidR="00B010DB" w:rsidRDefault="00B010DB" w:rsidP="00A04069">
      <w:pPr>
        <w:pStyle w:val="normalformulaire"/>
        <w:rPr>
          <w:b/>
        </w:rPr>
      </w:pPr>
    </w:p>
    <w:tbl>
      <w:tblPr>
        <w:tblW w:w="10909" w:type="dxa"/>
        <w:tblInd w:w="1" w:type="dxa"/>
        <w:tblLayout w:type="fixed"/>
        <w:tblCellMar>
          <w:left w:w="0" w:type="dxa"/>
          <w:right w:w="0" w:type="dxa"/>
        </w:tblCellMar>
        <w:tblLook w:val="0000" w:firstRow="0" w:lastRow="0" w:firstColumn="0" w:lastColumn="0" w:noHBand="0" w:noVBand="0"/>
      </w:tblPr>
      <w:tblGrid>
        <w:gridCol w:w="5239"/>
        <w:gridCol w:w="2126"/>
        <w:gridCol w:w="1276"/>
        <w:gridCol w:w="2268"/>
      </w:tblGrid>
      <w:tr w:rsidR="006F52BA" w:rsidRPr="00D012F8" w14:paraId="5034A8FF" w14:textId="25091426" w:rsidTr="006F52BA">
        <w:trPr>
          <w:trHeight w:val="229"/>
          <w:tblHeader/>
        </w:trPr>
        <w:tc>
          <w:tcPr>
            <w:tcW w:w="5239" w:type="dxa"/>
            <w:tcBorders>
              <w:top w:val="single" w:sz="4" w:space="0" w:color="auto"/>
              <w:left w:val="single" w:sz="4" w:space="0" w:color="auto"/>
              <w:bottom w:val="single" w:sz="4" w:space="0" w:color="auto"/>
              <w:right w:val="single" w:sz="4" w:space="0" w:color="auto"/>
            </w:tcBorders>
            <w:shd w:val="clear" w:color="auto" w:fill="008080"/>
            <w:vAlign w:val="center"/>
          </w:tcPr>
          <w:p w14:paraId="22555A23" w14:textId="77777777" w:rsidR="006F52BA" w:rsidRPr="000B37AB" w:rsidRDefault="006F52BA" w:rsidP="0048618B">
            <w:pPr>
              <w:snapToGrid w:val="0"/>
              <w:jc w:val="center"/>
              <w:rPr>
                <w:rFonts w:ascii="Tahoma" w:hAnsi="Tahoma" w:cs="Tahoma"/>
                <w:b/>
                <w:color w:val="FFFFFF"/>
                <w:sz w:val="16"/>
                <w:szCs w:val="16"/>
              </w:rPr>
            </w:pPr>
            <w:r w:rsidRPr="000B37AB">
              <w:rPr>
                <w:rFonts w:ascii="Tahoma" w:hAnsi="Tahoma" w:cs="Tahoma"/>
                <w:b/>
                <w:color w:val="FFFFFF"/>
                <w:sz w:val="16"/>
                <w:szCs w:val="16"/>
              </w:rPr>
              <w:t>Pièces</w:t>
            </w:r>
          </w:p>
        </w:tc>
        <w:tc>
          <w:tcPr>
            <w:tcW w:w="2126" w:type="dxa"/>
            <w:tcBorders>
              <w:top w:val="single" w:sz="4" w:space="0" w:color="auto"/>
              <w:left w:val="single" w:sz="4" w:space="0" w:color="auto"/>
              <w:bottom w:val="single" w:sz="4" w:space="0" w:color="auto"/>
              <w:right w:val="single" w:sz="4" w:space="0" w:color="auto"/>
            </w:tcBorders>
            <w:shd w:val="clear" w:color="auto" w:fill="008080"/>
          </w:tcPr>
          <w:p w14:paraId="3F6FB653" w14:textId="77777777" w:rsidR="006F52BA" w:rsidRPr="000B37AB" w:rsidRDefault="006F52BA" w:rsidP="0048618B">
            <w:pPr>
              <w:jc w:val="center"/>
              <w:rPr>
                <w:rFonts w:ascii="Tahoma" w:hAnsi="Tahoma" w:cs="Tahoma"/>
                <w:b/>
                <w:color w:val="FFFFFF"/>
                <w:sz w:val="16"/>
                <w:szCs w:val="16"/>
              </w:rPr>
            </w:pPr>
            <w:r w:rsidRPr="000B37AB">
              <w:rPr>
                <w:rFonts w:ascii="Tahoma" w:hAnsi="Tahoma" w:cs="Tahoma"/>
                <w:b/>
                <w:color w:val="FFFFFF"/>
                <w:sz w:val="16"/>
                <w:szCs w:val="16"/>
              </w:rPr>
              <w:t>Type de demandeur concerné /</w:t>
            </w:r>
          </w:p>
          <w:p w14:paraId="3BB25E2D" w14:textId="77777777" w:rsidR="006F52BA" w:rsidRPr="000B37AB" w:rsidRDefault="006F52BA" w:rsidP="0048618B">
            <w:pPr>
              <w:jc w:val="center"/>
              <w:rPr>
                <w:rFonts w:ascii="Tahoma" w:hAnsi="Tahoma" w:cs="Tahoma"/>
                <w:b/>
                <w:color w:val="FFFFFF"/>
                <w:sz w:val="16"/>
                <w:szCs w:val="16"/>
              </w:rPr>
            </w:pPr>
            <w:r w:rsidRPr="000B37AB">
              <w:rPr>
                <w:rFonts w:ascii="Tahoma" w:hAnsi="Tahoma" w:cs="Tahoma"/>
                <w:b/>
                <w:color w:val="FFFFFF"/>
                <w:sz w:val="16"/>
                <w:szCs w:val="16"/>
              </w:rPr>
              <w:t>type de projet concerné</w:t>
            </w:r>
          </w:p>
        </w:tc>
        <w:tc>
          <w:tcPr>
            <w:tcW w:w="1276" w:type="dxa"/>
            <w:tcBorders>
              <w:top w:val="single" w:sz="4" w:space="0" w:color="auto"/>
              <w:left w:val="single" w:sz="4" w:space="0" w:color="auto"/>
              <w:bottom w:val="single" w:sz="4" w:space="0" w:color="auto"/>
              <w:right w:val="single" w:sz="4" w:space="0" w:color="auto"/>
            </w:tcBorders>
            <w:shd w:val="clear" w:color="auto" w:fill="008080"/>
            <w:vAlign w:val="center"/>
          </w:tcPr>
          <w:p w14:paraId="44D3BDE3" w14:textId="77777777" w:rsidR="006F52BA" w:rsidRPr="000B37AB" w:rsidRDefault="006F52BA" w:rsidP="0048618B">
            <w:pPr>
              <w:snapToGrid w:val="0"/>
              <w:jc w:val="center"/>
              <w:rPr>
                <w:rFonts w:ascii="Tahoma" w:hAnsi="Tahoma" w:cs="Tahoma"/>
                <w:b/>
                <w:color w:val="FFFFFF"/>
                <w:sz w:val="16"/>
                <w:szCs w:val="16"/>
              </w:rPr>
            </w:pPr>
            <w:r w:rsidRPr="000B37AB">
              <w:rPr>
                <w:rFonts w:ascii="Tahoma" w:hAnsi="Tahoma" w:cs="Tahoma"/>
                <w:b/>
                <w:color w:val="FFFFFF"/>
                <w:sz w:val="16"/>
                <w:szCs w:val="16"/>
              </w:rPr>
              <w:t>Pièce jointe</w:t>
            </w: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856B797" w14:textId="2EE7C3E4" w:rsidR="006F52BA" w:rsidRPr="000B37AB" w:rsidRDefault="006F52BA" w:rsidP="006F52BA">
            <w:pPr>
              <w:snapToGrid w:val="0"/>
              <w:ind w:right="-9"/>
              <w:jc w:val="center"/>
              <w:rPr>
                <w:rFonts w:ascii="Tahoma" w:hAnsi="Tahoma" w:cs="Tahoma"/>
                <w:b/>
                <w:color w:val="FFFFFF"/>
                <w:sz w:val="16"/>
                <w:szCs w:val="16"/>
              </w:rPr>
            </w:pPr>
            <w:r w:rsidRPr="006F52BA">
              <w:rPr>
                <w:rFonts w:ascii="Tahoma" w:hAnsi="Tahoma" w:cs="Tahoma"/>
                <w:b/>
                <w:sz w:val="16"/>
                <w:szCs w:val="16"/>
              </w:rPr>
              <w:t>Pièce présente au dossier (case réservé</w:t>
            </w:r>
            <w:r>
              <w:rPr>
                <w:rFonts w:ascii="Tahoma" w:hAnsi="Tahoma" w:cs="Tahoma"/>
                <w:b/>
                <w:sz w:val="16"/>
                <w:szCs w:val="16"/>
              </w:rPr>
              <w:t>e</w:t>
            </w:r>
            <w:r w:rsidRPr="006F52BA">
              <w:rPr>
                <w:rFonts w:ascii="Tahoma" w:hAnsi="Tahoma" w:cs="Tahoma"/>
                <w:b/>
                <w:sz w:val="16"/>
                <w:szCs w:val="16"/>
              </w:rPr>
              <w:t xml:space="preserve"> à l’administration) </w:t>
            </w:r>
          </w:p>
        </w:tc>
      </w:tr>
      <w:tr w:rsidR="006F52BA" w:rsidRPr="00D012F8" w14:paraId="730F8049" w14:textId="61CE0820" w:rsidTr="006F52BA">
        <w:trPr>
          <w:trHeight w:val="229"/>
        </w:trPr>
        <w:tc>
          <w:tcPr>
            <w:tcW w:w="5239" w:type="dxa"/>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tcPr>
          <w:p w14:paraId="791E364D" w14:textId="39FE3046" w:rsidR="006F52BA" w:rsidRDefault="006F52BA" w:rsidP="00C52E81">
            <w:pPr>
              <w:snapToGrid w:val="0"/>
              <w:ind w:left="57"/>
              <w:rPr>
                <w:rFonts w:ascii="Tahoma" w:hAnsi="Tahoma" w:cs="Tahoma"/>
                <w:sz w:val="16"/>
                <w:szCs w:val="16"/>
              </w:rPr>
            </w:pPr>
            <w:r>
              <w:rPr>
                <w:rFonts w:ascii="Tahoma" w:hAnsi="Tahoma" w:cs="Tahoma"/>
                <w:sz w:val="16"/>
                <w:szCs w:val="16"/>
              </w:rPr>
              <w:t>Exemplaire du présent f</w:t>
            </w:r>
            <w:r w:rsidRPr="00D012F8">
              <w:rPr>
                <w:rFonts w:ascii="Tahoma" w:hAnsi="Tahoma" w:cs="Tahoma"/>
                <w:sz w:val="16"/>
                <w:szCs w:val="16"/>
              </w:rPr>
              <w:t>ormulaire de demande d’aide complété</w:t>
            </w:r>
            <w:r>
              <w:rPr>
                <w:rFonts w:ascii="Tahoma" w:hAnsi="Tahoma" w:cs="Tahoma"/>
                <w:sz w:val="16"/>
                <w:szCs w:val="16"/>
              </w:rPr>
              <w:t xml:space="preserve"> </w:t>
            </w:r>
            <w:r w:rsidRPr="00D012F8">
              <w:rPr>
                <w:rFonts w:ascii="Tahoma" w:hAnsi="Tahoma" w:cs="Tahoma"/>
                <w:sz w:val="16"/>
                <w:szCs w:val="16"/>
              </w:rPr>
              <w:t>et signé</w:t>
            </w:r>
            <w:r>
              <w:rPr>
                <w:rFonts w:ascii="Tahoma" w:hAnsi="Tahoma" w:cs="Tahoma"/>
                <w:sz w:val="16"/>
                <w:szCs w:val="16"/>
              </w:rPr>
              <w:t xml:space="preserve">. </w:t>
            </w:r>
          </w:p>
          <w:p w14:paraId="68153BD0" w14:textId="5ABB6A58" w:rsidR="006F52BA" w:rsidRPr="00220C18" w:rsidRDefault="006F52BA" w:rsidP="00C52E81">
            <w:pPr>
              <w:snapToGrid w:val="0"/>
              <w:ind w:left="57"/>
              <w:rPr>
                <w:rFonts w:ascii="Tahoma" w:hAnsi="Tahoma" w:cs="Tahoma"/>
                <w:b/>
                <w:bCs/>
                <w:sz w:val="16"/>
                <w:szCs w:val="16"/>
              </w:rPr>
            </w:pPr>
            <w:r w:rsidRPr="00220C18">
              <w:rPr>
                <w:rFonts w:ascii="Tahoma" w:hAnsi="Tahoma" w:cs="Tahoma"/>
                <w:b/>
                <w:bCs/>
                <w:sz w:val="16"/>
                <w:szCs w:val="16"/>
              </w:rPr>
              <w:t xml:space="preserve">Dans le cas des GAEC, </w:t>
            </w:r>
            <w:r w:rsidRPr="00220C18">
              <w:rPr>
                <w:rFonts w:ascii="Tahoma" w:hAnsi="Tahoma" w:cs="Tahoma"/>
                <w:b/>
                <w:bCs/>
                <w:sz w:val="16"/>
                <w:szCs w:val="16"/>
                <w:u w:val="single"/>
              </w:rPr>
              <w:t>chaque associé</w:t>
            </w:r>
            <w:r w:rsidRPr="00220C18">
              <w:rPr>
                <w:rFonts w:ascii="Tahoma" w:hAnsi="Tahoma" w:cs="Tahoma"/>
                <w:b/>
                <w:bCs/>
                <w:sz w:val="16"/>
                <w:szCs w:val="16"/>
              </w:rPr>
              <w:t xml:space="preserve"> doit signer ce formulaire. </w:t>
            </w:r>
          </w:p>
        </w:tc>
        <w:tc>
          <w:tcPr>
            <w:tcW w:w="212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14:paraId="11A49A52" w14:textId="77777777" w:rsidR="006F52BA" w:rsidRPr="00D012F8" w:rsidRDefault="006F52BA" w:rsidP="0048618B">
            <w:pPr>
              <w:snapToGrid w:val="0"/>
              <w:jc w:val="center"/>
              <w:rPr>
                <w:rFonts w:ascii="Tahoma" w:hAnsi="Tahoma" w:cs="Tahoma"/>
                <w:sz w:val="16"/>
                <w:szCs w:val="16"/>
              </w:rPr>
            </w:pPr>
            <w:r w:rsidRPr="00D012F8">
              <w:rPr>
                <w:rFonts w:ascii="Tahoma" w:hAnsi="Tahoma" w:cs="Tahoma"/>
                <w:sz w:val="16"/>
                <w:szCs w:val="16"/>
              </w:rPr>
              <w:t>Tous</w:t>
            </w:r>
          </w:p>
        </w:tc>
        <w:tc>
          <w:tcPr>
            <w:tcW w:w="1276" w:type="dxa"/>
            <w:tcBorders>
              <w:top w:val="single" w:sz="4" w:space="0" w:color="auto"/>
              <w:left w:val="single" w:sz="4" w:space="0" w:color="auto"/>
              <w:bottom w:val="single" w:sz="4" w:space="0" w:color="auto"/>
              <w:right w:val="single" w:sz="4" w:space="0" w:color="auto"/>
            </w:tcBorders>
            <w:vAlign w:val="center"/>
          </w:tcPr>
          <w:p w14:paraId="72C0E3A6" w14:textId="77777777" w:rsidR="006F52BA" w:rsidRPr="00D012F8" w:rsidRDefault="00000000" w:rsidP="0048618B">
            <w:pPr>
              <w:snapToGrid w:val="0"/>
              <w:jc w:val="center"/>
              <w:rPr>
                <w:rFonts w:ascii="Wingdings" w:hAnsi="Wingdings"/>
                <w:sz w:val="16"/>
                <w:szCs w:val="16"/>
              </w:rPr>
            </w:pPr>
            <w:sdt>
              <w:sdtPr>
                <w:id w:val="633145357"/>
                <w14:checkbox>
                  <w14:checked w14:val="0"/>
                  <w14:checkedState w14:val="2612" w14:font="MS Gothic"/>
                  <w14:uncheckedState w14:val="2610" w14:font="MS Gothic"/>
                </w14:checkbox>
              </w:sdtPr>
              <w:sdtContent>
                <w:r w:rsidR="006F52BA">
                  <w:rPr>
                    <w:rFonts w:ascii="MS Gothic" w:eastAsia="MS Gothic" w:hAnsi="MS Gothic" w:hint="eastAsia"/>
                  </w:rPr>
                  <w:t>☐</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1A9F86" w14:textId="383E1EE1" w:rsidR="006F52BA" w:rsidRDefault="00000000" w:rsidP="006F52BA">
            <w:pPr>
              <w:snapToGrid w:val="0"/>
              <w:jc w:val="center"/>
            </w:pPr>
            <w:sdt>
              <w:sdtPr>
                <w:id w:val="913522189"/>
                <w14:checkbox>
                  <w14:checked w14:val="0"/>
                  <w14:checkedState w14:val="2612" w14:font="MS Gothic"/>
                  <w14:uncheckedState w14:val="2610" w14:font="MS Gothic"/>
                </w14:checkbox>
              </w:sdtPr>
              <w:sdtContent>
                <w:r w:rsidR="006F52BA">
                  <w:rPr>
                    <w:rFonts w:ascii="MS Gothic" w:eastAsia="MS Gothic" w:hAnsi="MS Gothic" w:hint="eastAsia"/>
                  </w:rPr>
                  <w:t>☐</w:t>
                </w:r>
              </w:sdtContent>
            </w:sdt>
          </w:p>
        </w:tc>
      </w:tr>
      <w:tr w:rsidR="006F52BA" w:rsidRPr="00D012F8" w14:paraId="7BC56B2C" w14:textId="7066A0BB" w:rsidTr="006F52BA">
        <w:trPr>
          <w:trHeight w:val="346"/>
        </w:trPr>
        <w:tc>
          <w:tcPr>
            <w:tcW w:w="5239" w:type="dxa"/>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tcPr>
          <w:p w14:paraId="49927E6C" w14:textId="77777777" w:rsidR="006F52BA" w:rsidRPr="00D012F8" w:rsidRDefault="006F52BA" w:rsidP="00C52E81">
            <w:pPr>
              <w:snapToGrid w:val="0"/>
              <w:ind w:left="57"/>
              <w:rPr>
                <w:rFonts w:ascii="Tahoma" w:hAnsi="Tahoma" w:cs="Tahoma"/>
                <w:sz w:val="16"/>
                <w:szCs w:val="16"/>
              </w:rPr>
            </w:pPr>
            <w:r w:rsidRPr="00D012F8">
              <w:rPr>
                <w:rFonts w:ascii="Tahoma" w:hAnsi="Tahoma" w:cs="Tahoma"/>
                <w:sz w:val="16"/>
                <w:szCs w:val="16"/>
              </w:rPr>
              <w:t>Certificat d'immatriculation indiquant le n° SIRET</w:t>
            </w:r>
          </w:p>
        </w:tc>
        <w:tc>
          <w:tcPr>
            <w:tcW w:w="212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14:paraId="1408DF69" w14:textId="77777777" w:rsidR="006F52BA" w:rsidRPr="00D012F8" w:rsidRDefault="006F52BA" w:rsidP="0048618B">
            <w:pPr>
              <w:snapToGrid w:val="0"/>
              <w:jc w:val="center"/>
              <w:rPr>
                <w:rFonts w:ascii="Tahoma" w:hAnsi="Tahoma" w:cs="Tahoma"/>
                <w:sz w:val="16"/>
                <w:szCs w:val="16"/>
              </w:rPr>
            </w:pPr>
            <w:r w:rsidRPr="00D012F8">
              <w:rPr>
                <w:rFonts w:ascii="Tahoma" w:hAnsi="Tahoma" w:cs="Tahoma"/>
                <w:sz w:val="16"/>
                <w:szCs w:val="16"/>
              </w:rPr>
              <w:t>Tous</w:t>
            </w:r>
          </w:p>
        </w:tc>
        <w:tc>
          <w:tcPr>
            <w:tcW w:w="1276" w:type="dxa"/>
            <w:tcBorders>
              <w:top w:val="single" w:sz="4" w:space="0" w:color="auto"/>
              <w:left w:val="single" w:sz="4" w:space="0" w:color="auto"/>
              <w:bottom w:val="single" w:sz="4" w:space="0" w:color="auto"/>
              <w:right w:val="single" w:sz="4" w:space="0" w:color="auto"/>
            </w:tcBorders>
            <w:vAlign w:val="center"/>
          </w:tcPr>
          <w:p w14:paraId="336F8162" w14:textId="77777777" w:rsidR="006F52BA" w:rsidRPr="00D012F8" w:rsidRDefault="00000000" w:rsidP="0048618B">
            <w:pPr>
              <w:snapToGrid w:val="0"/>
              <w:jc w:val="center"/>
              <w:rPr>
                <w:rFonts w:ascii="Wingdings" w:hAnsi="Wingdings"/>
                <w:sz w:val="16"/>
                <w:szCs w:val="16"/>
              </w:rPr>
            </w:pPr>
            <w:sdt>
              <w:sdtPr>
                <w:id w:val="672844330"/>
                <w14:checkbox>
                  <w14:checked w14:val="0"/>
                  <w14:checkedState w14:val="2612" w14:font="MS Gothic"/>
                  <w14:uncheckedState w14:val="2610" w14:font="MS Gothic"/>
                </w14:checkbox>
              </w:sdtPr>
              <w:sdtContent>
                <w:r w:rsidR="006F52BA">
                  <w:rPr>
                    <w:rFonts w:ascii="MS Gothic" w:eastAsia="MS Gothic" w:hAnsi="MS Gothic" w:hint="eastAsia"/>
                  </w:rPr>
                  <w:t>☐</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C3129F5" w14:textId="3B3203FD" w:rsidR="006F52BA" w:rsidRDefault="00000000" w:rsidP="006F52BA">
            <w:pPr>
              <w:snapToGrid w:val="0"/>
              <w:jc w:val="center"/>
            </w:pPr>
            <w:sdt>
              <w:sdtPr>
                <w:id w:val="-866213323"/>
                <w14:checkbox>
                  <w14:checked w14:val="0"/>
                  <w14:checkedState w14:val="2612" w14:font="MS Gothic"/>
                  <w14:uncheckedState w14:val="2610" w14:font="MS Gothic"/>
                </w14:checkbox>
              </w:sdtPr>
              <w:sdtContent>
                <w:r w:rsidR="006F52BA">
                  <w:rPr>
                    <w:rFonts w:ascii="MS Gothic" w:eastAsia="MS Gothic" w:hAnsi="MS Gothic" w:hint="eastAsia"/>
                  </w:rPr>
                  <w:t>☐</w:t>
                </w:r>
              </w:sdtContent>
            </w:sdt>
          </w:p>
        </w:tc>
      </w:tr>
      <w:tr w:rsidR="006F52BA" w:rsidRPr="00D012F8" w14:paraId="03500782" w14:textId="752377F0" w:rsidTr="006F52BA">
        <w:trPr>
          <w:trHeight w:val="269"/>
        </w:trPr>
        <w:tc>
          <w:tcPr>
            <w:tcW w:w="5239" w:type="dxa"/>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tcPr>
          <w:p w14:paraId="5FAD68A6" w14:textId="77777777" w:rsidR="006F52BA" w:rsidRPr="00D012F8" w:rsidRDefault="006F52BA" w:rsidP="00C52E81">
            <w:pPr>
              <w:snapToGrid w:val="0"/>
              <w:ind w:left="57"/>
              <w:rPr>
                <w:rFonts w:ascii="Tahoma" w:hAnsi="Tahoma" w:cs="Tahoma"/>
                <w:sz w:val="16"/>
                <w:szCs w:val="16"/>
              </w:rPr>
            </w:pPr>
            <w:r w:rsidRPr="00D012F8">
              <w:rPr>
                <w:rFonts w:ascii="Tahoma" w:hAnsi="Tahoma" w:cs="Tahoma"/>
                <w:sz w:val="16"/>
                <w:szCs w:val="16"/>
              </w:rPr>
              <w:t>Relevé d’identité bancaire indiquant le n° IBAN (ou copie lisible)</w:t>
            </w:r>
          </w:p>
        </w:tc>
        <w:tc>
          <w:tcPr>
            <w:tcW w:w="212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14:paraId="1A949747" w14:textId="77777777" w:rsidR="006F52BA" w:rsidRPr="00D012F8" w:rsidRDefault="006F52BA" w:rsidP="0048618B">
            <w:pPr>
              <w:snapToGrid w:val="0"/>
              <w:jc w:val="center"/>
              <w:rPr>
                <w:rFonts w:ascii="Tahoma" w:hAnsi="Tahoma" w:cs="Tahoma"/>
                <w:sz w:val="16"/>
                <w:szCs w:val="16"/>
              </w:rPr>
            </w:pPr>
            <w:r>
              <w:rPr>
                <w:rFonts w:ascii="Tahoma" w:hAnsi="Tahoma" w:cs="Tahoma"/>
                <w:sz w:val="16"/>
                <w:szCs w:val="16"/>
              </w:rPr>
              <w:t>Tous</w:t>
            </w:r>
          </w:p>
        </w:tc>
        <w:tc>
          <w:tcPr>
            <w:tcW w:w="1276" w:type="dxa"/>
            <w:tcBorders>
              <w:top w:val="single" w:sz="4" w:space="0" w:color="auto"/>
              <w:left w:val="single" w:sz="4" w:space="0" w:color="auto"/>
              <w:bottom w:val="single" w:sz="4" w:space="0" w:color="auto"/>
              <w:right w:val="single" w:sz="4" w:space="0" w:color="auto"/>
            </w:tcBorders>
            <w:vAlign w:val="center"/>
          </w:tcPr>
          <w:p w14:paraId="517C32A5" w14:textId="7A059B0E" w:rsidR="006F52BA" w:rsidRPr="00D012F8" w:rsidRDefault="00000000" w:rsidP="00022823">
            <w:pPr>
              <w:snapToGrid w:val="0"/>
              <w:jc w:val="center"/>
              <w:rPr>
                <w:rFonts w:ascii="Wingdings" w:hAnsi="Wingdings"/>
                <w:sz w:val="16"/>
                <w:szCs w:val="16"/>
              </w:rPr>
            </w:pPr>
            <w:sdt>
              <w:sdtPr>
                <w:id w:val="517211174"/>
                <w14:checkbox>
                  <w14:checked w14:val="0"/>
                  <w14:checkedState w14:val="2612" w14:font="MS Gothic"/>
                  <w14:uncheckedState w14:val="2610" w14:font="MS Gothic"/>
                </w14:checkbox>
              </w:sdtPr>
              <w:sdtContent>
                <w:r w:rsidR="006F52BA">
                  <w:rPr>
                    <w:rFonts w:ascii="MS Gothic" w:eastAsia="MS Gothic" w:hAnsi="MS Gothic" w:hint="eastAsia"/>
                  </w:rPr>
                  <w:t>☐</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CBD2D84" w14:textId="518B31B8" w:rsidR="006F52BA" w:rsidRDefault="00000000" w:rsidP="006F52BA">
            <w:pPr>
              <w:snapToGrid w:val="0"/>
              <w:jc w:val="center"/>
            </w:pPr>
            <w:sdt>
              <w:sdtPr>
                <w:id w:val="-1437051592"/>
                <w14:checkbox>
                  <w14:checked w14:val="0"/>
                  <w14:checkedState w14:val="2612" w14:font="MS Gothic"/>
                  <w14:uncheckedState w14:val="2610" w14:font="MS Gothic"/>
                </w14:checkbox>
              </w:sdtPr>
              <w:sdtContent>
                <w:r w:rsidR="006F52BA">
                  <w:rPr>
                    <w:rFonts w:ascii="MS Gothic" w:eastAsia="MS Gothic" w:hAnsi="MS Gothic" w:hint="eastAsia"/>
                  </w:rPr>
                  <w:t>☐</w:t>
                </w:r>
              </w:sdtContent>
            </w:sdt>
          </w:p>
        </w:tc>
      </w:tr>
      <w:tr w:rsidR="006F52BA" w:rsidRPr="000C791C" w14:paraId="0332E1A1" w14:textId="77777777" w:rsidTr="006F52BA">
        <w:trPr>
          <w:trHeight w:val="73"/>
        </w:trPr>
        <w:tc>
          <w:tcPr>
            <w:tcW w:w="5239" w:type="dxa"/>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tcPr>
          <w:p w14:paraId="71BA3F54" w14:textId="39F03385" w:rsidR="006F52BA" w:rsidRPr="004D6EDA" w:rsidRDefault="006F52BA" w:rsidP="00C52E81">
            <w:pPr>
              <w:snapToGrid w:val="0"/>
              <w:ind w:left="57"/>
              <w:rPr>
                <w:rFonts w:ascii="Tahoma" w:hAnsi="Tahoma"/>
                <w:sz w:val="16"/>
              </w:rPr>
            </w:pPr>
            <w:r w:rsidRPr="006F52BA">
              <w:rPr>
                <w:rFonts w:ascii="Tahoma" w:hAnsi="Tahoma"/>
                <w:sz w:val="16"/>
              </w:rPr>
              <w:t>Attestation à jour de régularité au regard des obligations sociales délivrée par les services compétents (MSA) et précisant le statut d’exploitant agricole ATP ou ATS pour les demandeurs individuels</w:t>
            </w:r>
          </w:p>
        </w:tc>
        <w:tc>
          <w:tcPr>
            <w:tcW w:w="212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14:paraId="111C7813" w14:textId="4B2194F1" w:rsidR="006F52BA" w:rsidRDefault="006F52BA" w:rsidP="00D21292">
            <w:pPr>
              <w:jc w:val="center"/>
              <w:rPr>
                <w:rFonts w:ascii="Tahoma" w:hAnsi="Tahoma" w:cs="Tahoma"/>
                <w:sz w:val="16"/>
                <w:szCs w:val="16"/>
              </w:rPr>
            </w:pPr>
            <w:r>
              <w:rPr>
                <w:rFonts w:ascii="Tahoma" w:hAnsi="Tahoma" w:cs="Tahoma"/>
                <w:sz w:val="16"/>
                <w:szCs w:val="16"/>
              </w:rPr>
              <w:t>Tous</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C371C70" w14:textId="37700803" w:rsidR="006F52BA" w:rsidRDefault="00000000" w:rsidP="00220C18">
            <w:pPr>
              <w:snapToGrid w:val="0"/>
              <w:jc w:val="center"/>
            </w:pPr>
            <w:sdt>
              <w:sdtPr>
                <w:id w:val="699217011"/>
                <w14:checkbox>
                  <w14:checked w14:val="0"/>
                  <w14:checkedState w14:val="2612" w14:font="MS Gothic"/>
                  <w14:uncheckedState w14:val="2610" w14:font="MS Gothic"/>
                </w14:checkbox>
              </w:sdtPr>
              <w:sdtContent>
                <w:r w:rsidR="006F52BA">
                  <w:rPr>
                    <w:rFonts w:ascii="MS Gothic" w:eastAsia="MS Gothic" w:hAnsi="MS Gothic" w:hint="eastAsia"/>
                  </w:rPr>
                  <w:t>☐</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94ABC9F" w14:textId="19EAB373" w:rsidR="006F52BA" w:rsidRDefault="00000000" w:rsidP="006F52BA">
            <w:pPr>
              <w:snapToGrid w:val="0"/>
              <w:jc w:val="center"/>
            </w:pPr>
            <w:sdt>
              <w:sdtPr>
                <w:id w:val="636220824"/>
                <w14:checkbox>
                  <w14:checked w14:val="0"/>
                  <w14:checkedState w14:val="2612" w14:font="MS Gothic"/>
                  <w14:uncheckedState w14:val="2610" w14:font="MS Gothic"/>
                </w14:checkbox>
              </w:sdtPr>
              <w:sdtContent>
                <w:r w:rsidR="006F52BA">
                  <w:rPr>
                    <w:rFonts w:ascii="MS Gothic" w:eastAsia="MS Gothic" w:hAnsi="MS Gothic" w:hint="eastAsia"/>
                  </w:rPr>
                  <w:t>☐</w:t>
                </w:r>
              </w:sdtContent>
            </w:sdt>
          </w:p>
        </w:tc>
      </w:tr>
      <w:tr w:rsidR="00144A40" w:rsidRPr="000C791C" w14:paraId="46C062E9" w14:textId="77777777" w:rsidTr="006F52BA">
        <w:trPr>
          <w:trHeight w:val="73"/>
        </w:trPr>
        <w:tc>
          <w:tcPr>
            <w:tcW w:w="5239" w:type="dxa"/>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tcPr>
          <w:p w14:paraId="2C853C71" w14:textId="63C5A755" w:rsidR="00144A40" w:rsidRPr="004D6EDA" w:rsidRDefault="00144A40" w:rsidP="00144A40">
            <w:pPr>
              <w:snapToGrid w:val="0"/>
              <w:ind w:left="57"/>
              <w:rPr>
                <w:rFonts w:ascii="Tahoma" w:hAnsi="Tahoma"/>
                <w:sz w:val="16"/>
              </w:rPr>
            </w:pPr>
            <w:r w:rsidRPr="00220C18">
              <w:rPr>
                <w:rFonts w:ascii="Tahoma" w:hAnsi="Tahoma" w:cs="Tahoma"/>
                <w:sz w:val="16"/>
                <w:szCs w:val="16"/>
              </w:rPr>
              <w:t>Copie d'une pièce d'identité</w:t>
            </w:r>
          </w:p>
        </w:tc>
        <w:tc>
          <w:tcPr>
            <w:tcW w:w="212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14:paraId="0E6C9472" w14:textId="30B16563" w:rsidR="00144A40" w:rsidRDefault="00144A40" w:rsidP="00144A40">
            <w:pPr>
              <w:jc w:val="center"/>
              <w:rPr>
                <w:rFonts w:ascii="Tahoma" w:hAnsi="Tahoma" w:cs="Tahoma"/>
                <w:sz w:val="16"/>
                <w:szCs w:val="16"/>
              </w:rPr>
            </w:pPr>
            <w:r w:rsidRPr="00220C18">
              <w:rPr>
                <w:rFonts w:ascii="Tahoma" w:hAnsi="Tahoma" w:cs="Tahoma"/>
                <w:sz w:val="16"/>
                <w:szCs w:val="16"/>
              </w:rPr>
              <w:t xml:space="preserve">Toutes personnes physiques et au moins une personne vérifiant la condition d’âge pour les personnes morales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6878146" w14:textId="208B43F5" w:rsidR="00144A40" w:rsidRDefault="00000000" w:rsidP="00144A40">
            <w:pPr>
              <w:snapToGrid w:val="0"/>
              <w:jc w:val="center"/>
            </w:pPr>
            <w:sdt>
              <w:sdtPr>
                <w:id w:val="1009874296"/>
                <w14:checkbox>
                  <w14:checked w14:val="0"/>
                  <w14:checkedState w14:val="2612" w14:font="MS Gothic"/>
                  <w14:uncheckedState w14:val="2610" w14:font="MS Gothic"/>
                </w14:checkbox>
              </w:sdtPr>
              <w:sdtContent>
                <w:r w:rsidR="00144A40">
                  <w:rPr>
                    <w:rFonts w:ascii="MS Gothic" w:eastAsia="MS Gothic" w:hAnsi="MS Gothic" w:hint="eastAsia"/>
                  </w:rPr>
                  <w:t>☐</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7774C8C" w14:textId="19BAE24D" w:rsidR="00144A40" w:rsidRDefault="00000000" w:rsidP="00144A40">
            <w:pPr>
              <w:snapToGrid w:val="0"/>
              <w:jc w:val="center"/>
            </w:pPr>
            <w:sdt>
              <w:sdtPr>
                <w:id w:val="-630404981"/>
                <w14:checkbox>
                  <w14:checked w14:val="0"/>
                  <w14:checkedState w14:val="2612" w14:font="MS Gothic"/>
                  <w14:uncheckedState w14:val="2610" w14:font="MS Gothic"/>
                </w14:checkbox>
              </w:sdtPr>
              <w:sdtContent>
                <w:r w:rsidR="00144A40">
                  <w:rPr>
                    <w:rFonts w:ascii="MS Gothic" w:eastAsia="MS Gothic" w:hAnsi="MS Gothic" w:hint="eastAsia"/>
                  </w:rPr>
                  <w:t>☐</w:t>
                </w:r>
              </w:sdtContent>
            </w:sdt>
          </w:p>
        </w:tc>
      </w:tr>
      <w:tr w:rsidR="00144A40" w:rsidRPr="000C791C" w14:paraId="32244D03" w14:textId="77777777" w:rsidTr="006F52BA">
        <w:trPr>
          <w:trHeight w:val="73"/>
        </w:trPr>
        <w:tc>
          <w:tcPr>
            <w:tcW w:w="5239" w:type="dxa"/>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tcPr>
          <w:p w14:paraId="666A5417" w14:textId="318864B6" w:rsidR="00144A40" w:rsidRPr="004D6EDA" w:rsidRDefault="00144A40" w:rsidP="00144A40">
            <w:pPr>
              <w:snapToGrid w:val="0"/>
              <w:ind w:left="57"/>
              <w:rPr>
                <w:rFonts w:ascii="Tahoma" w:hAnsi="Tahoma"/>
                <w:sz w:val="16"/>
              </w:rPr>
            </w:pPr>
            <w:r w:rsidRPr="00220C18">
              <w:rPr>
                <w:rFonts w:ascii="Tahoma" w:hAnsi="Tahoma" w:cs="Tahoma"/>
                <w:sz w:val="16"/>
                <w:szCs w:val="16"/>
              </w:rPr>
              <w:t>Extrait K-bis</w:t>
            </w:r>
          </w:p>
        </w:tc>
        <w:tc>
          <w:tcPr>
            <w:tcW w:w="212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14:paraId="1828E94D" w14:textId="588C718F" w:rsidR="00144A40" w:rsidRDefault="00144A40" w:rsidP="00144A40">
            <w:pPr>
              <w:jc w:val="center"/>
              <w:rPr>
                <w:rFonts w:ascii="Tahoma" w:hAnsi="Tahoma" w:cs="Tahoma"/>
                <w:sz w:val="16"/>
                <w:szCs w:val="16"/>
              </w:rPr>
            </w:pPr>
            <w:r w:rsidRPr="00220C18">
              <w:rPr>
                <w:rFonts w:ascii="Tahoma" w:hAnsi="Tahoma" w:cs="Tahoma"/>
                <w:sz w:val="16"/>
                <w:szCs w:val="16"/>
              </w:rPr>
              <w:t xml:space="preserve">Pour les formes sociétaires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48AEB83" w14:textId="1EED53D1" w:rsidR="00144A40" w:rsidRDefault="00000000" w:rsidP="00144A40">
            <w:pPr>
              <w:snapToGrid w:val="0"/>
              <w:jc w:val="center"/>
            </w:pPr>
            <w:sdt>
              <w:sdtPr>
                <w:id w:val="-1299913026"/>
                <w14:checkbox>
                  <w14:checked w14:val="0"/>
                  <w14:checkedState w14:val="2612" w14:font="MS Gothic"/>
                  <w14:uncheckedState w14:val="2610" w14:font="MS Gothic"/>
                </w14:checkbox>
              </w:sdtPr>
              <w:sdtContent>
                <w:r w:rsidR="00144A40">
                  <w:rPr>
                    <w:rFonts w:ascii="MS Gothic" w:eastAsia="MS Gothic" w:hAnsi="MS Gothic" w:hint="eastAsia"/>
                  </w:rPr>
                  <w:t>☐</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079F7CE" w14:textId="11B53CBD" w:rsidR="00144A40" w:rsidRDefault="00000000" w:rsidP="00144A40">
            <w:pPr>
              <w:snapToGrid w:val="0"/>
              <w:jc w:val="center"/>
            </w:pPr>
            <w:sdt>
              <w:sdtPr>
                <w:id w:val="1953594712"/>
                <w14:checkbox>
                  <w14:checked w14:val="0"/>
                  <w14:checkedState w14:val="2612" w14:font="MS Gothic"/>
                  <w14:uncheckedState w14:val="2610" w14:font="MS Gothic"/>
                </w14:checkbox>
              </w:sdtPr>
              <w:sdtContent>
                <w:r w:rsidR="00144A40">
                  <w:rPr>
                    <w:rFonts w:ascii="MS Gothic" w:eastAsia="MS Gothic" w:hAnsi="MS Gothic" w:hint="eastAsia"/>
                  </w:rPr>
                  <w:t>☐</w:t>
                </w:r>
              </w:sdtContent>
            </w:sdt>
          </w:p>
        </w:tc>
      </w:tr>
      <w:tr w:rsidR="00144A40" w:rsidRPr="000C791C" w14:paraId="2D1774F6" w14:textId="3088208F" w:rsidTr="006F52BA">
        <w:trPr>
          <w:trHeight w:val="73"/>
        </w:trPr>
        <w:tc>
          <w:tcPr>
            <w:tcW w:w="5239" w:type="dxa"/>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tcPr>
          <w:p w14:paraId="3FD7529D" w14:textId="493855F8" w:rsidR="00144A40" w:rsidRPr="00144A40" w:rsidRDefault="00144A40" w:rsidP="00144A40">
            <w:pPr>
              <w:snapToGrid w:val="0"/>
              <w:ind w:left="57"/>
              <w:rPr>
                <w:rFonts w:ascii="Tahoma" w:hAnsi="Tahoma"/>
                <w:sz w:val="16"/>
              </w:rPr>
            </w:pPr>
            <w:r w:rsidRPr="004D6EDA">
              <w:rPr>
                <w:rFonts w:ascii="Tahoma" w:hAnsi="Tahoma"/>
                <w:sz w:val="16"/>
              </w:rPr>
              <w:t>Attestation sur l’honneur portant sur le respect des obligations légales, administratives, sociales fiscales et comptables</w:t>
            </w:r>
            <w:r>
              <w:rPr>
                <w:rFonts w:ascii="Tahoma" w:hAnsi="Tahoma"/>
                <w:sz w:val="16"/>
              </w:rPr>
              <w:t xml:space="preserve"> (annexe 1)</w:t>
            </w:r>
          </w:p>
        </w:tc>
        <w:tc>
          <w:tcPr>
            <w:tcW w:w="212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14:paraId="42893870" w14:textId="72F63113" w:rsidR="00144A40" w:rsidRPr="00220C18" w:rsidRDefault="00144A40" w:rsidP="00144A40">
            <w:pPr>
              <w:jc w:val="center"/>
              <w:rPr>
                <w:rFonts w:ascii="Tahoma" w:hAnsi="Tahoma" w:cs="Tahoma"/>
                <w:sz w:val="16"/>
                <w:szCs w:val="16"/>
              </w:rPr>
            </w:pPr>
            <w:r>
              <w:rPr>
                <w:rFonts w:ascii="Tahoma" w:hAnsi="Tahoma" w:cs="Tahoma"/>
                <w:sz w:val="16"/>
                <w:szCs w:val="16"/>
              </w:rPr>
              <w:t>Tous</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2546EDA4" w14:textId="5352238F" w:rsidR="00144A40" w:rsidRDefault="00000000" w:rsidP="00144A40">
            <w:pPr>
              <w:snapToGrid w:val="0"/>
              <w:jc w:val="center"/>
            </w:pPr>
            <w:sdt>
              <w:sdtPr>
                <w:id w:val="-1206486001"/>
                <w14:checkbox>
                  <w14:checked w14:val="0"/>
                  <w14:checkedState w14:val="2612" w14:font="MS Gothic"/>
                  <w14:uncheckedState w14:val="2610" w14:font="MS Gothic"/>
                </w14:checkbox>
              </w:sdtPr>
              <w:sdtContent>
                <w:r w:rsidR="00144A40">
                  <w:rPr>
                    <w:rFonts w:ascii="MS Gothic" w:eastAsia="MS Gothic" w:hAnsi="MS Gothic" w:hint="eastAsia"/>
                  </w:rPr>
                  <w:t>☐</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155CE4F" w14:textId="21EBC6CE" w:rsidR="00144A40" w:rsidRDefault="00000000" w:rsidP="00144A40">
            <w:pPr>
              <w:snapToGrid w:val="0"/>
              <w:jc w:val="center"/>
            </w:pPr>
            <w:sdt>
              <w:sdtPr>
                <w:id w:val="-939679512"/>
                <w14:checkbox>
                  <w14:checked w14:val="0"/>
                  <w14:checkedState w14:val="2612" w14:font="MS Gothic"/>
                  <w14:uncheckedState w14:val="2610" w14:font="MS Gothic"/>
                </w14:checkbox>
              </w:sdtPr>
              <w:sdtContent>
                <w:r w:rsidR="00144A40">
                  <w:rPr>
                    <w:rFonts w:ascii="MS Gothic" w:eastAsia="MS Gothic" w:hAnsi="MS Gothic" w:hint="eastAsia"/>
                  </w:rPr>
                  <w:t>☐</w:t>
                </w:r>
              </w:sdtContent>
            </w:sdt>
          </w:p>
        </w:tc>
      </w:tr>
      <w:tr w:rsidR="00144A40" w14:paraId="2A295346" w14:textId="142FA73B" w:rsidTr="006F52BA">
        <w:trPr>
          <w:trHeight w:val="73"/>
        </w:trPr>
        <w:tc>
          <w:tcPr>
            <w:tcW w:w="5239" w:type="dxa"/>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tcPr>
          <w:p w14:paraId="58FC4C0B" w14:textId="00BCBBBA" w:rsidR="00144A40" w:rsidRPr="00220C18" w:rsidRDefault="00144A40" w:rsidP="00144A40">
            <w:pPr>
              <w:snapToGrid w:val="0"/>
              <w:ind w:left="57"/>
              <w:rPr>
                <w:rFonts w:ascii="Tahoma" w:hAnsi="Tahoma" w:cs="Tahoma"/>
                <w:sz w:val="16"/>
                <w:szCs w:val="16"/>
              </w:rPr>
            </w:pPr>
            <w:r>
              <w:rPr>
                <w:rFonts w:ascii="Tahoma" w:hAnsi="Tahoma" w:cs="Tahoma"/>
                <w:sz w:val="16"/>
                <w:szCs w:val="16"/>
              </w:rPr>
              <w:t>Attestation datée et signée du GDS (Annexe 2)</w:t>
            </w:r>
          </w:p>
        </w:tc>
        <w:tc>
          <w:tcPr>
            <w:tcW w:w="212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14:paraId="61FE1DA2" w14:textId="20389F0C" w:rsidR="00144A40" w:rsidRPr="00220C18" w:rsidRDefault="00144A40" w:rsidP="00144A40">
            <w:pPr>
              <w:jc w:val="center"/>
              <w:rPr>
                <w:rFonts w:ascii="Tahoma" w:hAnsi="Tahoma" w:cs="Tahoma"/>
                <w:sz w:val="16"/>
                <w:szCs w:val="16"/>
              </w:rPr>
            </w:pPr>
            <w:r>
              <w:rPr>
                <w:rFonts w:ascii="Tahoma" w:hAnsi="Tahoma" w:cs="Tahoma"/>
                <w:sz w:val="16"/>
                <w:szCs w:val="16"/>
              </w:rPr>
              <w:t>Tous les demandeurs du volet « sanitaire</w:t>
            </w:r>
            <w:r w:rsidR="00BB18CC">
              <w:rPr>
                <w:rFonts w:ascii="Tahoma" w:hAnsi="Tahoma" w:cs="Tahoma"/>
                <w:sz w:val="16"/>
                <w:szCs w:val="16"/>
              </w:rPr>
              <w:t> »</w:t>
            </w:r>
            <w:r>
              <w:rPr>
                <w:rFonts w:ascii="Tahoma" w:hAnsi="Tahoma" w:cs="Tahoma"/>
                <w:sz w:val="16"/>
                <w:szCs w:val="16"/>
              </w:rPr>
              <w:t xml:space="preserve">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6CC3AF4F" w14:textId="63DA6DF7" w:rsidR="00144A40" w:rsidRPr="00220C18" w:rsidRDefault="00000000" w:rsidP="00144A40">
            <w:pPr>
              <w:snapToGrid w:val="0"/>
              <w:jc w:val="center"/>
            </w:pPr>
            <w:sdt>
              <w:sdtPr>
                <w:id w:val="1813827489"/>
                <w14:checkbox>
                  <w14:checked w14:val="0"/>
                  <w14:checkedState w14:val="2612" w14:font="MS Gothic"/>
                  <w14:uncheckedState w14:val="2610" w14:font="MS Gothic"/>
                </w14:checkbox>
              </w:sdtPr>
              <w:sdtContent>
                <w:r w:rsidR="00144A40">
                  <w:rPr>
                    <w:rFonts w:ascii="MS Gothic" w:eastAsia="MS Gothic" w:hAnsi="MS Gothic" w:hint="eastAsia"/>
                  </w:rPr>
                  <w:t>☐</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32F4533" w14:textId="764BBDAF" w:rsidR="00144A40" w:rsidRDefault="00000000" w:rsidP="00144A40">
            <w:pPr>
              <w:snapToGrid w:val="0"/>
              <w:jc w:val="center"/>
            </w:pPr>
            <w:sdt>
              <w:sdtPr>
                <w:id w:val="-1261066377"/>
                <w14:checkbox>
                  <w14:checked w14:val="0"/>
                  <w14:checkedState w14:val="2612" w14:font="MS Gothic"/>
                  <w14:uncheckedState w14:val="2610" w14:font="MS Gothic"/>
                </w14:checkbox>
              </w:sdtPr>
              <w:sdtContent>
                <w:r w:rsidR="00144A40">
                  <w:rPr>
                    <w:rFonts w:ascii="MS Gothic" w:eastAsia="MS Gothic" w:hAnsi="MS Gothic" w:hint="eastAsia"/>
                  </w:rPr>
                  <w:t>☐</w:t>
                </w:r>
              </w:sdtContent>
            </w:sdt>
          </w:p>
        </w:tc>
      </w:tr>
      <w:tr w:rsidR="00144A40" w14:paraId="5BB7D758" w14:textId="477E62EF" w:rsidTr="006F52BA">
        <w:trPr>
          <w:trHeight w:val="73"/>
        </w:trPr>
        <w:tc>
          <w:tcPr>
            <w:tcW w:w="5239" w:type="dxa"/>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tcPr>
          <w:p w14:paraId="4D8D16ED" w14:textId="4C304858" w:rsidR="00144A40" w:rsidRDefault="00144A40" w:rsidP="00144A40">
            <w:pPr>
              <w:snapToGrid w:val="0"/>
              <w:ind w:left="57"/>
              <w:rPr>
                <w:rFonts w:ascii="Tahoma" w:hAnsi="Tahoma" w:cs="Tahoma"/>
                <w:sz w:val="16"/>
                <w:szCs w:val="16"/>
              </w:rPr>
            </w:pPr>
            <w:r>
              <w:rPr>
                <w:rFonts w:ascii="Tahoma" w:hAnsi="Tahoma" w:cs="Tahoma"/>
                <w:sz w:val="16"/>
                <w:szCs w:val="16"/>
              </w:rPr>
              <w:t>Attestation datée et signée du collecteur de lait (Annexe 3)</w:t>
            </w:r>
          </w:p>
        </w:tc>
        <w:tc>
          <w:tcPr>
            <w:tcW w:w="212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14:paraId="38B56215" w14:textId="7BCEE976" w:rsidR="00144A40" w:rsidRPr="00220C18" w:rsidRDefault="00144A40" w:rsidP="00144A40">
            <w:pPr>
              <w:jc w:val="center"/>
              <w:rPr>
                <w:rFonts w:ascii="Tahoma" w:hAnsi="Tahoma" w:cs="Tahoma"/>
                <w:sz w:val="16"/>
                <w:szCs w:val="16"/>
              </w:rPr>
            </w:pPr>
            <w:r>
              <w:rPr>
                <w:rFonts w:ascii="Tahoma" w:hAnsi="Tahoma" w:cs="Tahoma"/>
                <w:sz w:val="16"/>
                <w:szCs w:val="16"/>
              </w:rPr>
              <w:t>Tous les demandeurs du volet « sanitaire » pour lesquels une baisse de production laitière a été observée.</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21808D42" w14:textId="3C83CFFA" w:rsidR="00144A40" w:rsidRPr="00220C18" w:rsidRDefault="00000000" w:rsidP="00144A40">
            <w:pPr>
              <w:snapToGrid w:val="0"/>
              <w:jc w:val="center"/>
            </w:pPr>
            <w:sdt>
              <w:sdtPr>
                <w:id w:val="-1686976456"/>
                <w14:checkbox>
                  <w14:checked w14:val="0"/>
                  <w14:checkedState w14:val="2612" w14:font="MS Gothic"/>
                  <w14:uncheckedState w14:val="2610" w14:font="MS Gothic"/>
                </w14:checkbox>
              </w:sdtPr>
              <w:sdtContent>
                <w:r w:rsidR="00144A40">
                  <w:rPr>
                    <w:rFonts w:ascii="MS Gothic" w:eastAsia="MS Gothic" w:hAnsi="MS Gothic" w:hint="eastAsia"/>
                  </w:rPr>
                  <w:t>☐</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6A64783" w14:textId="422C0744" w:rsidR="00144A40" w:rsidRDefault="00000000" w:rsidP="00144A40">
            <w:pPr>
              <w:snapToGrid w:val="0"/>
              <w:jc w:val="center"/>
            </w:pPr>
            <w:sdt>
              <w:sdtPr>
                <w:id w:val="-1519307374"/>
                <w14:checkbox>
                  <w14:checked w14:val="0"/>
                  <w14:checkedState w14:val="2612" w14:font="MS Gothic"/>
                  <w14:uncheckedState w14:val="2610" w14:font="MS Gothic"/>
                </w14:checkbox>
              </w:sdtPr>
              <w:sdtContent>
                <w:r w:rsidR="00144A40">
                  <w:rPr>
                    <w:rFonts w:ascii="MS Gothic" w:eastAsia="MS Gothic" w:hAnsi="MS Gothic" w:hint="eastAsia"/>
                  </w:rPr>
                  <w:t>☐</w:t>
                </w:r>
              </w:sdtContent>
            </w:sdt>
          </w:p>
        </w:tc>
      </w:tr>
      <w:tr w:rsidR="00144A40" w14:paraId="40BDD010" w14:textId="77777777" w:rsidTr="006F52BA">
        <w:trPr>
          <w:trHeight w:val="73"/>
        </w:trPr>
        <w:tc>
          <w:tcPr>
            <w:tcW w:w="5239" w:type="dxa"/>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tcPr>
          <w:p w14:paraId="0013D9A3" w14:textId="4B4AD8ED" w:rsidR="00144A40" w:rsidRDefault="00144A40" w:rsidP="00144A40">
            <w:pPr>
              <w:snapToGrid w:val="0"/>
              <w:ind w:left="57"/>
              <w:rPr>
                <w:rFonts w:ascii="Tahoma" w:hAnsi="Tahoma" w:cs="Tahoma"/>
                <w:sz w:val="16"/>
                <w:szCs w:val="16"/>
              </w:rPr>
            </w:pPr>
            <w:r w:rsidRPr="00CE0F88">
              <w:rPr>
                <w:rFonts w:ascii="Tahoma" w:hAnsi="Tahoma" w:cs="Tahoma"/>
                <w:sz w:val="16"/>
                <w:szCs w:val="16"/>
              </w:rPr>
              <w:t xml:space="preserve">Attestation </w:t>
            </w:r>
            <w:r w:rsidR="003268BB">
              <w:rPr>
                <w:rFonts w:ascii="Tahoma" w:hAnsi="Tahoma" w:cs="Tahoma"/>
                <w:sz w:val="16"/>
                <w:szCs w:val="16"/>
              </w:rPr>
              <w:t xml:space="preserve">datée et signée </w:t>
            </w:r>
            <w:r w:rsidRPr="00CE0F88">
              <w:rPr>
                <w:rFonts w:ascii="Tahoma" w:hAnsi="Tahoma" w:cs="Tahoma"/>
                <w:sz w:val="16"/>
                <w:szCs w:val="16"/>
              </w:rPr>
              <w:t xml:space="preserve">de l’assureur </w:t>
            </w:r>
            <w:r>
              <w:rPr>
                <w:rFonts w:ascii="Tahoma" w:hAnsi="Tahoma" w:cs="Tahoma"/>
                <w:sz w:val="16"/>
                <w:szCs w:val="16"/>
              </w:rPr>
              <w:t xml:space="preserve">(Annexe </w:t>
            </w:r>
            <w:r w:rsidR="00787138">
              <w:rPr>
                <w:rFonts w:ascii="Tahoma" w:hAnsi="Tahoma" w:cs="Tahoma"/>
                <w:sz w:val="16"/>
                <w:szCs w:val="16"/>
              </w:rPr>
              <w:t>4</w:t>
            </w:r>
            <w:r>
              <w:rPr>
                <w:rFonts w:ascii="Tahoma" w:hAnsi="Tahoma" w:cs="Tahoma"/>
                <w:sz w:val="16"/>
                <w:szCs w:val="16"/>
              </w:rPr>
              <w:t>)</w:t>
            </w:r>
          </w:p>
        </w:tc>
        <w:tc>
          <w:tcPr>
            <w:tcW w:w="212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14:paraId="1490EFA0" w14:textId="02A031EF" w:rsidR="00144A40" w:rsidRDefault="00144A40" w:rsidP="00144A40">
            <w:pPr>
              <w:jc w:val="center"/>
              <w:rPr>
                <w:rFonts w:ascii="Tahoma" w:hAnsi="Tahoma" w:cs="Tahoma"/>
                <w:sz w:val="16"/>
                <w:szCs w:val="16"/>
              </w:rPr>
            </w:pPr>
            <w:r w:rsidRPr="00CE0F88">
              <w:rPr>
                <w:rFonts w:ascii="Tahoma" w:hAnsi="Tahoma" w:cs="Tahoma"/>
                <w:sz w:val="16"/>
                <w:szCs w:val="16"/>
              </w:rPr>
              <w:t>Pour tous les dossiers du volet « végétal » dont le siège ou les parcelles</w:t>
            </w:r>
            <w:r w:rsidR="00980057">
              <w:rPr>
                <w:rFonts w:ascii="Tahoma" w:hAnsi="Tahoma" w:cs="Tahoma"/>
                <w:sz w:val="16"/>
                <w:szCs w:val="16"/>
              </w:rPr>
              <w:t xml:space="preserve"> sont</w:t>
            </w:r>
            <w:r w:rsidRPr="00CE0F88">
              <w:rPr>
                <w:rFonts w:ascii="Tahoma" w:hAnsi="Tahoma" w:cs="Tahoma"/>
                <w:sz w:val="16"/>
                <w:szCs w:val="16"/>
              </w:rPr>
              <w:t xml:space="preserve"> concernées </w:t>
            </w:r>
            <w:r w:rsidR="002A2C33">
              <w:rPr>
                <w:rFonts w:ascii="Tahoma" w:hAnsi="Tahoma" w:cs="Tahoma"/>
                <w:sz w:val="16"/>
                <w:szCs w:val="16"/>
              </w:rPr>
              <w:t>(</w:t>
            </w:r>
            <w:r w:rsidR="002A2C33" w:rsidRPr="002A2C33">
              <w:rPr>
                <w:rFonts w:ascii="Tahoma" w:hAnsi="Tahoma" w:cs="Tahoma"/>
                <w:sz w:val="16"/>
                <w:szCs w:val="16"/>
              </w:rPr>
              <w:t xml:space="preserve">hors </w:t>
            </w:r>
            <w:r w:rsidR="002A2C33">
              <w:rPr>
                <w:rFonts w:ascii="Tahoma" w:hAnsi="Tahoma" w:cs="Tahoma"/>
                <w:sz w:val="16"/>
                <w:szCs w:val="16"/>
              </w:rPr>
              <w:t>porteurs en</w:t>
            </w:r>
            <w:r w:rsidR="002A2C33" w:rsidRPr="002A2C33">
              <w:rPr>
                <w:rFonts w:ascii="Tahoma" w:hAnsi="Tahoma" w:cs="Tahoma"/>
                <w:sz w:val="16"/>
                <w:szCs w:val="16"/>
              </w:rPr>
              <w:t xml:space="preserve"> zonage ISN non assurés)</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17458374" w14:textId="2116D81C" w:rsidR="00144A40" w:rsidRDefault="00000000" w:rsidP="00144A40">
            <w:pPr>
              <w:snapToGrid w:val="0"/>
              <w:jc w:val="center"/>
            </w:pPr>
            <w:sdt>
              <w:sdtPr>
                <w:id w:val="1558595709"/>
                <w14:checkbox>
                  <w14:checked w14:val="0"/>
                  <w14:checkedState w14:val="2612" w14:font="MS Gothic"/>
                  <w14:uncheckedState w14:val="2610" w14:font="MS Gothic"/>
                </w14:checkbox>
              </w:sdtPr>
              <w:sdtContent>
                <w:r w:rsidR="00144A40" w:rsidRPr="00CE0F88">
                  <w:rPr>
                    <w:rFonts w:ascii="MS Gothic" w:eastAsia="MS Gothic" w:hAnsi="MS Gothic" w:hint="eastAsia"/>
                  </w:rPr>
                  <w:t>☐</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0D0AE5B" w14:textId="1C485FCE" w:rsidR="00144A40" w:rsidRDefault="00000000" w:rsidP="00144A40">
            <w:pPr>
              <w:snapToGrid w:val="0"/>
              <w:jc w:val="center"/>
            </w:pPr>
            <w:sdt>
              <w:sdtPr>
                <w:id w:val="148565206"/>
                <w14:checkbox>
                  <w14:checked w14:val="0"/>
                  <w14:checkedState w14:val="2612" w14:font="MS Gothic"/>
                  <w14:uncheckedState w14:val="2610" w14:font="MS Gothic"/>
                </w14:checkbox>
              </w:sdtPr>
              <w:sdtContent>
                <w:r w:rsidR="00144A40" w:rsidRPr="00CE0F88">
                  <w:rPr>
                    <w:rFonts w:ascii="MS Gothic" w:eastAsia="MS Gothic" w:hAnsi="MS Gothic" w:hint="eastAsia"/>
                  </w:rPr>
                  <w:t>☐</w:t>
                </w:r>
              </w:sdtContent>
            </w:sdt>
          </w:p>
        </w:tc>
      </w:tr>
      <w:tr w:rsidR="00144A40" w14:paraId="37E78FA6" w14:textId="44125185" w:rsidTr="006F52BA">
        <w:trPr>
          <w:trHeight w:val="73"/>
        </w:trPr>
        <w:tc>
          <w:tcPr>
            <w:tcW w:w="5239" w:type="dxa"/>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tcPr>
          <w:p w14:paraId="0A339A59" w14:textId="32C0535C" w:rsidR="00144A40" w:rsidRDefault="00144A40" w:rsidP="00144A40">
            <w:pPr>
              <w:snapToGrid w:val="0"/>
              <w:ind w:left="57"/>
              <w:rPr>
                <w:rFonts w:ascii="Tahoma" w:hAnsi="Tahoma" w:cs="Tahoma"/>
                <w:sz w:val="16"/>
                <w:szCs w:val="16"/>
              </w:rPr>
            </w:pPr>
            <w:r>
              <w:rPr>
                <w:rFonts w:ascii="Tahoma" w:hAnsi="Tahoma" w:cs="Tahoma"/>
                <w:sz w:val="16"/>
                <w:szCs w:val="16"/>
              </w:rPr>
              <w:t xml:space="preserve">Attestation datée et signée du comptable (Annexe </w:t>
            </w:r>
            <w:r w:rsidR="00787138">
              <w:rPr>
                <w:rFonts w:ascii="Tahoma" w:hAnsi="Tahoma" w:cs="Tahoma"/>
                <w:sz w:val="16"/>
                <w:szCs w:val="16"/>
              </w:rPr>
              <w:t>5</w:t>
            </w:r>
            <w:r>
              <w:rPr>
                <w:rFonts w:ascii="Tahoma" w:hAnsi="Tahoma" w:cs="Tahoma"/>
                <w:sz w:val="16"/>
                <w:szCs w:val="16"/>
              </w:rPr>
              <w:t xml:space="preserve">) </w:t>
            </w:r>
          </w:p>
        </w:tc>
        <w:tc>
          <w:tcPr>
            <w:tcW w:w="212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14:paraId="78B4FE6D" w14:textId="7BD00C5C" w:rsidR="00144A40" w:rsidRPr="00220C18" w:rsidRDefault="00144A40" w:rsidP="00144A40">
            <w:pPr>
              <w:jc w:val="center"/>
              <w:rPr>
                <w:rFonts w:ascii="Tahoma" w:hAnsi="Tahoma" w:cs="Tahoma"/>
                <w:sz w:val="16"/>
                <w:szCs w:val="16"/>
              </w:rPr>
            </w:pPr>
            <w:r>
              <w:rPr>
                <w:rFonts w:ascii="Tahoma" w:hAnsi="Tahoma" w:cs="Tahoma"/>
                <w:sz w:val="16"/>
                <w:szCs w:val="16"/>
              </w:rPr>
              <w:t xml:space="preserve">Tous les demandeurs du volet « végétal »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291A158" w14:textId="4B5256C9" w:rsidR="00144A40" w:rsidRPr="00220C18" w:rsidRDefault="00000000" w:rsidP="00144A40">
            <w:pPr>
              <w:snapToGrid w:val="0"/>
              <w:jc w:val="center"/>
            </w:pPr>
            <w:sdt>
              <w:sdtPr>
                <w:id w:val="1335653023"/>
                <w14:checkbox>
                  <w14:checked w14:val="0"/>
                  <w14:checkedState w14:val="2612" w14:font="MS Gothic"/>
                  <w14:uncheckedState w14:val="2610" w14:font="MS Gothic"/>
                </w14:checkbox>
              </w:sdtPr>
              <w:sdtContent>
                <w:r w:rsidR="00144A40">
                  <w:rPr>
                    <w:rFonts w:ascii="MS Gothic" w:eastAsia="MS Gothic" w:hAnsi="MS Gothic" w:hint="eastAsia"/>
                  </w:rPr>
                  <w:t>☐</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DCE287F" w14:textId="4BAD36A8" w:rsidR="00144A40" w:rsidRDefault="00000000" w:rsidP="00144A40">
            <w:pPr>
              <w:snapToGrid w:val="0"/>
              <w:jc w:val="center"/>
            </w:pPr>
            <w:sdt>
              <w:sdtPr>
                <w:id w:val="1547572111"/>
                <w14:checkbox>
                  <w14:checked w14:val="0"/>
                  <w14:checkedState w14:val="2612" w14:font="MS Gothic"/>
                  <w14:uncheckedState w14:val="2610" w14:font="MS Gothic"/>
                </w14:checkbox>
              </w:sdtPr>
              <w:sdtContent>
                <w:r w:rsidR="00144A40">
                  <w:rPr>
                    <w:rFonts w:ascii="MS Gothic" w:eastAsia="MS Gothic" w:hAnsi="MS Gothic" w:hint="eastAsia"/>
                  </w:rPr>
                  <w:t>☐</w:t>
                </w:r>
              </w:sdtContent>
            </w:sdt>
          </w:p>
        </w:tc>
      </w:tr>
    </w:tbl>
    <w:p w14:paraId="67C1FCDD" w14:textId="77777777" w:rsidR="00300C56" w:rsidRDefault="00300C56" w:rsidP="009D5F17">
      <w:pPr>
        <w:pStyle w:val="normalformulaire"/>
        <w:rPr>
          <w:b/>
          <w:caps/>
          <w:color w:val="FFFFFF"/>
          <w:sz w:val="20"/>
          <w:szCs w:val="20"/>
          <w:highlight w:val="green"/>
          <w:shd w:val="clear" w:color="auto" w:fill="008080"/>
        </w:rPr>
      </w:pPr>
    </w:p>
    <w:p w14:paraId="79E76C2F" w14:textId="77777777" w:rsidR="009D5F17" w:rsidRDefault="009D5F17" w:rsidP="009D5F17">
      <w:pPr>
        <w:pStyle w:val="normalformulaire"/>
      </w:pPr>
    </w:p>
    <w:p w14:paraId="3E2E3F09" w14:textId="77777777" w:rsidR="009D5F17" w:rsidRDefault="009D5F17" w:rsidP="009D5F17">
      <w:pPr>
        <w:pStyle w:val="normalformulaire"/>
      </w:pPr>
    </w:p>
    <w:p w14:paraId="6ACA4736" w14:textId="77777777" w:rsidR="00F63F71" w:rsidRDefault="00F63F71" w:rsidP="00F63F71">
      <w:pPr>
        <w:pStyle w:val="normalformulaire"/>
        <w:pBdr>
          <w:top w:val="single" w:sz="4" w:space="1" w:color="000000"/>
          <w:left w:val="single" w:sz="4" w:space="4" w:color="000000"/>
          <w:bottom w:val="single" w:sz="4" w:space="31" w:color="000000"/>
          <w:right w:val="single" w:sz="4" w:space="4" w:color="000000"/>
        </w:pBdr>
        <w:autoSpaceDE w:val="0"/>
        <w:spacing w:before="85" w:line="100" w:lineRule="atLeast"/>
        <w:ind w:right="57"/>
        <w:rPr>
          <w:rFonts w:eastAsia="Tahoma" w:cs="Tahoma"/>
          <w:bCs/>
          <w:color w:val="000000"/>
        </w:rPr>
      </w:pPr>
    </w:p>
    <w:p w14:paraId="3A64EEB9" w14:textId="0DC8C8C1" w:rsidR="00F63F71" w:rsidRPr="00CB2AF0" w:rsidRDefault="00F63F71" w:rsidP="00F63F71">
      <w:pPr>
        <w:pStyle w:val="normalformulaire"/>
        <w:pBdr>
          <w:top w:val="single" w:sz="4" w:space="1" w:color="000000"/>
          <w:left w:val="single" w:sz="4" w:space="4" w:color="000000"/>
          <w:bottom w:val="single" w:sz="4" w:space="31" w:color="000000"/>
          <w:right w:val="single" w:sz="4" w:space="4" w:color="000000"/>
        </w:pBdr>
        <w:autoSpaceDE w:val="0"/>
        <w:spacing w:before="85" w:line="100" w:lineRule="atLeast"/>
        <w:ind w:right="57"/>
        <w:rPr>
          <w:rFonts w:eastAsia="Tahoma" w:cs="Tahoma"/>
          <w:bCs/>
          <w:color w:val="000000"/>
          <w:szCs w:val="16"/>
        </w:rPr>
      </w:pPr>
      <w:r w:rsidRPr="00CB2AF0">
        <w:rPr>
          <w:rFonts w:eastAsia="Tahoma" w:cs="Tahoma"/>
          <w:bCs/>
          <w:color w:val="000000"/>
        </w:rPr>
        <w:t>Fait à __________________________________</w:t>
      </w:r>
      <w:r w:rsidRPr="00CB2AF0">
        <w:rPr>
          <w:rFonts w:eastAsia="Tahoma" w:cs="Tahoma"/>
          <w:bCs/>
          <w:color w:val="000000"/>
        </w:rPr>
        <w:tab/>
      </w:r>
      <w:r w:rsidRPr="00CB2AF0">
        <w:rPr>
          <w:rFonts w:eastAsia="Tahoma" w:cs="Tahoma"/>
          <w:bCs/>
          <w:color w:val="000000"/>
        </w:rPr>
        <w:tab/>
      </w:r>
      <w:r w:rsidRPr="00CB2AF0">
        <w:rPr>
          <w:rFonts w:eastAsia="Tahoma" w:cs="Tahoma"/>
          <w:bCs/>
          <w:color w:val="000000"/>
        </w:rPr>
        <w:tab/>
      </w:r>
      <w:r w:rsidRPr="00CB2AF0">
        <w:rPr>
          <w:rFonts w:eastAsia="Tahoma" w:cs="Tahoma"/>
          <w:bCs/>
          <w:color w:val="000000"/>
        </w:rPr>
        <w:tab/>
        <w:t>le</w:t>
      </w:r>
      <w:r>
        <w:rPr>
          <w:rFonts w:eastAsia="Tahoma" w:cs="Tahoma"/>
          <w:bCs/>
          <w:color w:val="000000"/>
        </w:rPr>
        <w:t xml:space="preserve"> </w:t>
      </w:r>
      <w:r w:rsidRPr="00CB2AF0">
        <w:rPr>
          <w:rFonts w:eastAsia="Tahoma" w:cs="Tahoma"/>
          <w:bCs/>
          <w:color w:val="000000"/>
        </w:rPr>
        <w:t>___ / ___ /20_____</w:t>
      </w:r>
      <w:r w:rsidRPr="00CB2AF0">
        <w:rPr>
          <w:rFonts w:eastAsia="Tahoma" w:cs="Tahoma"/>
          <w:color w:val="000000"/>
        </w:rPr>
        <w:tab/>
      </w:r>
      <w:r w:rsidRPr="00CB2AF0">
        <w:rPr>
          <w:rFonts w:eastAsia="Tahoma" w:cs="Tahoma"/>
          <w:color w:val="000000"/>
        </w:rPr>
        <w:tab/>
      </w:r>
    </w:p>
    <w:p w14:paraId="7F8496D6" w14:textId="77777777" w:rsidR="00F63F71" w:rsidRPr="00CB2AF0" w:rsidRDefault="00F63F71" w:rsidP="00F63F71">
      <w:pPr>
        <w:pStyle w:val="normalformulaire"/>
        <w:pBdr>
          <w:top w:val="single" w:sz="4" w:space="1" w:color="000000"/>
          <w:left w:val="single" w:sz="4" w:space="4" w:color="000000"/>
          <w:bottom w:val="single" w:sz="4" w:space="31" w:color="000000"/>
          <w:right w:val="single" w:sz="4" w:space="4" w:color="000000"/>
        </w:pBdr>
        <w:autoSpaceDE w:val="0"/>
        <w:spacing w:before="85" w:line="100" w:lineRule="atLeast"/>
        <w:ind w:right="57"/>
        <w:rPr>
          <w:rFonts w:eastAsia="Tahoma" w:cs="Tahoma"/>
          <w:bCs/>
          <w:color w:val="000000"/>
          <w:szCs w:val="16"/>
        </w:rPr>
      </w:pPr>
    </w:p>
    <w:p w14:paraId="6B42BDAC" w14:textId="77777777" w:rsidR="00F63F71" w:rsidRDefault="00F63F71" w:rsidP="00F63F71">
      <w:pPr>
        <w:pStyle w:val="normalformulaire"/>
        <w:pBdr>
          <w:top w:val="single" w:sz="4" w:space="1" w:color="000000"/>
          <w:left w:val="single" w:sz="4" w:space="4" w:color="000000"/>
          <w:bottom w:val="single" w:sz="4" w:space="31" w:color="000000"/>
          <w:right w:val="single" w:sz="4" w:space="4" w:color="000000"/>
        </w:pBdr>
        <w:autoSpaceDE w:val="0"/>
        <w:spacing w:before="85" w:line="100" w:lineRule="atLeast"/>
        <w:ind w:right="57"/>
        <w:rPr>
          <w:rFonts w:eastAsia="Tahoma" w:cs="Tahoma"/>
          <w:bCs/>
          <w:color w:val="000000"/>
          <w:szCs w:val="16"/>
        </w:rPr>
      </w:pPr>
      <w:r w:rsidRPr="00CB2AF0">
        <w:rPr>
          <w:rFonts w:eastAsia="Tahoma" w:cs="Tahoma"/>
          <w:bCs/>
          <w:color w:val="000000"/>
          <w:szCs w:val="16"/>
        </w:rPr>
        <w:t>Nom, prénom du signature(s) du demandeur gérant, du représentant légal ou</w:t>
      </w:r>
      <w:r w:rsidRPr="00F63F71">
        <w:rPr>
          <w:rFonts w:eastAsia="Tahoma" w:cs="Tahoma"/>
          <w:bCs/>
          <w:color w:val="000000"/>
          <w:szCs w:val="16"/>
        </w:rPr>
        <w:t>, pour un GAEC, de chaque associé</w:t>
      </w:r>
      <w:r w:rsidRPr="00CB2AF0">
        <w:rPr>
          <w:rFonts w:eastAsia="Tahoma" w:cs="Tahoma"/>
          <w:bCs/>
          <w:color w:val="000000"/>
          <w:szCs w:val="16"/>
        </w:rPr>
        <w:t>.</w:t>
      </w:r>
    </w:p>
    <w:p w14:paraId="15055EA6" w14:textId="77777777" w:rsidR="00F63F71" w:rsidRDefault="00F63F71" w:rsidP="00F63F71">
      <w:pPr>
        <w:pStyle w:val="normalformulaire"/>
        <w:pBdr>
          <w:top w:val="single" w:sz="4" w:space="1" w:color="000000"/>
          <w:left w:val="single" w:sz="4" w:space="4" w:color="000000"/>
          <w:bottom w:val="single" w:sz="4" w:space="31" w:color="000000"/>
          <w:right w:val="single" w:sz="4" w:space="4" w:color="000000"/>
        </w:pBdr>
        <w:autoSpaceDE w:val="0"/>
        <w:spacing w:before="85" w:line="100" w:lineRule="atLeast"/>
        <w:ind w:right="57"/>
        <w:rPr>
          <w:rFonts w:eastAsia="Tahoma" w:cs="Tahoma"/>
          <w:bCs/>
          <w:color w:val="000000"/>
          <w:szCs w:val="16"/>
        </w:rPr>
      </w:pPr>
    </w:p>
    <w:p w14:paraId="27BB42C0" w14:textId="77777777" w:rsidR="00F63F71" w:rsidRDefault="00F63F71" w:rsidP="00F63F71">
      <w:pPr>
        <w:pStyle w:val="normalformulaire"/>
        <w:pBdr>
          <w:top w:val="single" w:sz="4" w:space="1" w:color="000000"/>
          <w:left w:val="single" w:sz="4" w:space="4" w:color="000000"/>
          <w:bottom w:val="single" w:sz="4" w:space="31" w:color="000000"/>
          <w:right w:val="single" w:sz="4" w:space="4" w:color="000000"/>
        </w:pBdr>
        <w:autoSpaceDE w:val="0"/>
        <w:spacing w:before="85" w:line="100" w:lineRule="atLeast"/>
        <w:ind w:right="57"/>
        <w:rPr>
          <w:rFonts w:eastAsia="Tahoma" w:cs="Tahoma"/>
          <w:bCs/>
          <w:color w:val="000000"/>
          <w:szCs w:val="16"/>
        </w:rPr>
      </w:pPr>
    </w:p>
    <w:p w14:paraId="524A5951" w14:textId="77777777" w:rsidR="00F63F71" w:rsidRDefault="00F63F71" w:rsidP="00F63F71">
      <w:pPr>
        <w:pStyle w:val="normalformulaire"/>
        <w:pBdr>
          <w:top w:val="single" w:sz="4" w:space="1" w:color="000000"/>
          <w:left w:val="single" w:sz="4" w:space="4" w:color="000000"/>
          <w:bottom w:val="single" w:sz="4" w:space="31" w:color="000000"/>
          <w:right w:val="single" w:sz="4" w:space="4" w:color="000000"/>
        </w:pBdr>
        <w:autoSpaceDE w:val="0"/>
        <w:spacing w:before="85" w:line="100" w:lineRule="atLeast"/>
        <w:ind w:right="57"/>
        <w:rPr>
          <w:rFonts w:eastAsia="Tahoma" w:cs="Tahoma"/>
          <w:bCs/>
          <w:color w:val="000000"/>
          <w:szCs w:val="16"/>
        </w:rPr>
      </w:pPr>
    </w:p>
    <w:p w14:paraId="52D86AD1" w14:textId="77777777" w:rsidR="00F63F71" w:rsidRDefault="00F63F71" w:rsidP="00F63F71">
      <w:pPr>
        <w:pStyle w:val="normalformulaire"/>
        <w:pBdr>
          <w:top w:val="single" w:sz="4" w:space="1" w:color="000000"/>
          <w:left w:val="single" w:sz="4" w:space="4" w:color="000000"/>
          <w:bottom w:val="single" w:sz="4" w:space="31" w:color="000000"/>
          <w:right w:val="single" w:sz="4" w:space="4" w:color="000000"/>
        </w:pBdr>
        <w:autoSpaceDE w:val="0"/>
        <w:spacing w:before="85" w:line="100" w:lineRule="atLeast"/>
        <w:ind w:right="57"/>
        <w:rPr>
          <w:rFonts w:eastAsia="Tahoma" w:cs="Tahoma"/>
          <w:bCs/>
          <w:color w:val="000000"/>
          <w:szCs w:val="16"/>
        </w:rPr>
      </w:pPr>
    </w:p>
    <w:p w14:paraId="72FB5065" w14:textId="77777777" w:rsidR="00F63F71" w:rsidRDefault="00F63F71" w:rsidP="00F63F71">
      <w:pPr>
        <w:pStyle w:val="normalformulaire"/>
        <w:pBdr>
          <w:top w:val="single" w:sz="4" w:space="1" w:color="000000"/>
          <w:left w:val="single" w:sz="4" w:space="4" w:color="000000"/>
          <w:bottom w:val="single" w:sz="4" w:space="31" w:color="000000"/>
          <w:right w:val="single" w:sz="4" w:space="4" w:color="000000"/>
        </w:pBdr>
        <w:autoSpaceDE w:val="0"/>
        <w:spacing w:before="85" w:line="100" w:lineRule="atLeast"/>
        <w:ind w:right="57"/>
        <w:rPr>
          <w:rFonts w:eastAsia="Tahoma" w:cs="Tahoma"/>
          <w:bCs/>
          <w:color w:val="000000"/>
          <w:szCs w:val="16"/>
        </w:rPr>
      </w:pPr>
    </w:p>
    <w:p w14:paraId="21D57886" w14:textId="77777777" w:rsidR="00F63F71" w:rsidRDefault="00F63F71" w:rsidP="00F63F71">
      <w:pPr>
        <w:pStyle w:val="normalformulaire"/>
        <w:pBdr>
          <w:top w:val="single" w:sz="4" w:space="1" w:color="000000"/>
          <w:left w:val="single" w:sz="4" w:space="4" w:color="000000"/>
          <w:bottom w:val="single" w:sz="4" w:space="31" w:color="000000"/>
          <w:right w:val="single" w:sz="4" w:space="4" w:color="000000"/>
        </w:pBdr>
        <w:autoSpaceDE w:val="0"/>
        <w:spacing w:before="85" w:line="100" w:lineRule="atLeast"/>
        <w:ind w:right="57"/>
        <w:rPr>
          <w:rFonts w:eastAsia="Tahoma" w:cs="Tahoma"/>
          <w:bCs/>
          <w:color w:val="000000"/>
          <w:szCs w:val="16"/>
        </w:rPr>
      </w:pPr>
    </w:p>
    <w:p w14:paraId="0B1D13D0" w14:textId="77777777" w:rsidR="00F63F71" w:rsidRDefault="00F63F71" w:rsidP="00F63F71">
      <w:pPr>
        <w:pStyle w:val="normalformulaire"/>
        <w:pBdr>
          <w:top w:val="single" w:sz="4" w:space="1" w:color="000000"/>
          <w:left w:val="single" w:sz="4" w:space="4" w:color="000000"/>
          <w:bottom w:val="single" w:sz="4" w:space="31" w:color="000000"/>
          <w:right w:val="single" w:sz="4" w:space="4" w:color="000000"/>
        </w:pBdr>
        <w:autoSpaceDE w:val="0"/>
        <w:spacing w:before="85" w:line="100" w:lineRule="atLeast"/>
        <w:ind w:right="57"/>
        <w:rPr>
          <w:rFonts w:eastAsia="Tahoma" w:cs="Tahoma"/>
          <w:bCs/>
          <w:color w:val="000000"/>
          <w:szCs w:val="16"/>
        </w:rPr>
      </w:pPr>
    </w:p>
    <w:p w14:paraId="3811714D" w14:textId="01D2EE48" w:rsidR="00A26C2C" w:rsidRPr="00A26C2C" w:rsidRDefault="009D5F17" w:rsidP="00A26C2C">
      <w:pPr>
        <w:tabs>
          <w:tab w:val="left" w:pos="0"/>
          <w:tab w:val="left" w:pos="357"/>
        </w:tabs>
        <w:spacing w:before="113"/>
        <w:jc w:val="both"/>
        <w:rPr>
          <w:rFonts w:ascii="Tahoma" w:hAnsi="Tahoma"/>
          <w:sz w:val="16"/>
          <w:szCs w:val="16"/>
        </w:rPr>
      </w:pPr>
      <w:r>
        <w:rPr>
          <w:rFonts w:ascii="Tahoma" w:hAnsi="Tahoma"/>
          <w:sz w:val="16"/>
          <w:szCs w:val="16"/>
        </w:rPr>
        <w:t>L'ensemble des informations recueillies dans le présent formulaire font l'objet d'un traitement informatique destiné à la gestion de mon dossier de demande d'aide. Les destinataires des données sont l'Agence de services et de paiement (ASP), le Ministère en charge de l'agriculture et la région Bourgogne</w:t>
      </w:r>
      <w:r w:rsidR="005313E4">
        <w:rPr>
          <w:rFonts w:ascii="Tahoma" w:hAnsi="Tahoma"/>
          <w:sz w:val="16"/>
          <w:szCs w:val="16"/>
        </w:rPr>
        <w:t>-Franche-Comté</w:t>
      </w:r>
      <w:r>
        <w:rPr>
          <w:rFonts w:ascii="Tahoma" w:hAnsi="Tahoma"/>
          <w:sz w:val="16"/>
          <w:szCs w:val="16"/>
        </w:rPr>
        <w:t xml:space="preserve">. </w:t>
      </w:r>
      <w:r w:rsidR="00A26C2C" w:rsidRPr="00A26C2C">
        <w:rPr>
          <w:rFonts w:ascii="Tahoma" w:hAnsi="Tahoma"/>
          <w:sz w:val="16"/>
          <w:szCs w:val="16"/>
        </w:rPr>
        <w:t xml:space="preserve">Conformément à la loi « informatique et libertés » n°78-17 du 6 janvier 1978 et au règlement (UE) 2016/679 du Parlement européen et du Conseil du 27 avril 2016 relatif à la protection des personnes physiques à l’égard du traitement des données à caractère personnel et à la libre circulation de ces données (Règlement Général sur la protection des Données), je peux accéder aux données me concernant </w:t>
      </w:r>
      <w:proofErr w:type="gramStart"/>
      <w:r w:rsidR="00A26C2C" w:rsidRPr="00A26C2C">
        <w:rPr>
          <w:rFonts w:ascii="Tahoma" w:hAnsi="Tahoma"/>
          <w:sz w:val="16"/>
          <w:szCs w:val="16"/>
        </w:rPr>
        <w:t>ou</w:t>
      </w:r>
      <w:proofErr w:type="gramEnd"/>
      <w:r w:rsidR="00A26C2C" w:rsidRPr="00A26C2C">
        <w:rPr>
          <w:rFonts w:ascii="Tahoma" w:hAnsi="Tahoma"/>
          <w:sz w:val="16"/>
          <w:szCs w:val="16"/>
        </w:rPr>
        <w:t xml:space="preserve"> demander leur effacement. Je dispose également d'un droit d’opposition, d’un droit de rectification et d’un droit à la limitation du traitement de vos données. Ces droits peuvent être exercés par courrier à l’adresse suivante : Région Bourgogne-Franche-Comté, Direction Europe et Rayonnement International, 17, boulevard de la Trémouille – CS 23502 - 21035 DIJON CEDEX ou par voie électronique feader@bourgognefranchecomte.fr.</w:t>
      </w:r>
    </w:p>
    <w:p w14:paraId="10347576" w14:textId="77777777" w:rsidR="009D5F17" w:rsidRDefault="00A26C2C" w:rsidP="00A26C2C">
      <w:pPr>
        <w:tabs>
          <w:tab w:val="left" w:pos="0"/>
          <w:tab w:val="left" w:pos="357"/>
        </w:tabs>
        <w:spacing w:before="113"/>
        <w:jc w:val="both"/>
        <w:rPr>
          <w:rFonts w:ascii="Tahoma" w:hAnsi="Tahoma"/>
          <w:sz w:val="16"/>
          <w:szCs w:val="16"/>
        </w:rPr>
      </w:pPr>
      <w:r w:rsidRPr="00A26C2C">
        <w:rPr>
          <w:rFonts w:ascii="Tahoma" w:hAnsi="Tahoma"/>
          <w:sz w:val="16"/>
          <w:szCs w:val="16"/>
        </w:rPr>
        <w:t>Pour toutes questions relatives à la protection des données personnelles je peux contacter le Délégué à la Protection des Données par voie postale (17 boulevard Trémouille, CS 23502 - 21035 DIJON) ou par voie électronique (dpd@bourgognefranchecomte.fr).</w:t>
      </w:r>
    </w:p>
    <w:p w14:paraId="44BA9FC2" w14:textId="77777777" w:rsidR="006F52BA" w:rsidRDefault="006F52BA" w:rsidP="009D5F17">
      <w:pPr>
        <w:pStyle w:val="normalformulaire"/>
        <w:rPr>
          <w:b/>
          <w:caps/>
          <w:color w:val="FFFFFF"/>
          <w:sz w:val="20"/>
          <w:szCs w:val="20"/>
          <w:highlight w:val="green"/>
          <w:shd w:val="clear" w:color="auto" w:fill="008080"/>
        </w:rPr>
      </w:pPr>
    </w:p>
    <w:p w14:paraId="7C653C0F" w14:textId="77777777" w:rsidR="006F52BA" w:rsidRDefault="006F52BA" w:rsidP="009D5F17">
      <w:pPr>
        <w:pStyle w:val="normalformulaire"/>
        <w:rPr>
          <w:b/>
          <w:caps/>
          <w:color w:val="FFFFFF"/>
          <w:sz w:val="20"/>
          <w:szCs w:val="20"/>
          <w:highlight w:val="green"/>
          <w:shd w:val="clear" w:color="auto" w:fill="008080"/>
        </w:rPr>
        <w:sectPr w:rsidR="006F52BA" w:rsidSect="00A20351">
          <w:headerReference w:type="even" r:id="rId11"/>
          <w:headerReference w:type="default" r:id="rId12"/>
          <w:footerReference w:type="even" r:id="rId13"/>
          <w:footerReference w:type="default" r:id="rId14"/>
          <w:headerReference w:type="first" r:id="rId15"/>
          <w:footerReference w:type="first" r:id="rId16"/>
          <w:footnotePr>
            <w:pos w:val="beneathText"/>
          </w:footnotePr>
          <w:pgSz w:w="11906" w:h="16838" w:code="9"/>
          <w:pgMar w:top="284" w:right="720" w:bottom="289" w:left="510" w:header="113" w:footer="244" w:gutter="0"/>
          <w:cols w:space="720"/>
          <w:docGrid w:linePitch="360" w:charSpace="32768"/>
        </w:sectPr>
      </w:pPr>
    </w:p>
    <w:p w14:paraId="5DACBBDA" w14:textId="2931524B" w:rsidR="006F52BA" w:rsidRDefault="006F52BA" w:rsidP="006F52BA">
      <w:pPr>
        <w:pStyle w:val="normalformulaire"/>
        <w:jc w:val="left"/>
        <w:textAlignment w:val="top"/>
        <w:rPr>
          <w:sz w:val="20"/>
        </w:rPr>
      </w:pPr>
    </w:p>
    <w:p w14:paraId="46AF790E" w14:textId="77777777" w:rsidR="006F52BA" w:rsidRDefault="006F52BA" w:rsidP="006F52BA">
      <w:pPr>
        <w:spacing w:after="200" w:line="276" w:lineRule="auto"/>
        <w:rPr>
          <w:rFonts w:ascii="Arial" w:eastAsia="Calibri" w:hAnsi="Arial" w:cs="Arial"/>
          <w:b/>
          <w:color w:val="00000A"/>
          <w:sz w:val="20"/>
          <w:szCs w:val="20"/>
          <w:lang w:eastAsia="en-US"/>
        </w:rPr>
      </w:pPr>
    </w:p>
    <w:p w14:paraId="54C3E647" w14:textId="6DA24C83" w:rsidR="006F52BA" w:rsidRDefault="006F52BA" w:rsidP="006F52BA">
      <w:pPr>
        <w:spacing w:after="200" w:line="276" w:lineRule="auto"/>
        <w:jc w:val="center"/>
        <w:rPr>
          <w:rFonts w:ascii="Arial" w:eastAsia="Calibri" w:hAnsi="Arial" w:cs="Arial"/>
          <w:b/>
          <w:color w:val="00000A"/>
          <w:sz w:val="20"/>
          <w:szCs w:val="20"/>
          <w:lang w:eastAsia="en-US"/>
        </w:rPr>
      </w:pPr>
      <w:r>
        <w:rPr>
          <w:noProof/>
        </w:rPr>
        <w:drawing>
          <wp:anchor distT="0" distB="0" distL="114300" distR="114300" simplePos="0" relativeHeight="251691008" behindDoc="0" locked="0" layoutInCell="1" allowOverlap="1" wp14:anchorId="2F9EBCA3" wp14:editId="60799A55">
            <wp:simplePos x="0" y="0"/>
            <wp:positionH relativeFrom="column">
              <wp:posOffset>1362075</wp:posOffset>
            </wp:positionH>
            <wp:positionV relativeFrom="paragraph">
              <wp:posOffset>-503555</wp:posOffset>
            </wp:positionV>
            <wp:extent cx="2157730" cy="819785"/>
            <wp:effectExtent l="0" t="0" r="0" b="0"/>
            <wp:wrapNone/>
            <wp:docPr id="1837319030" name="Image 4" descr="CRBF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CRBFC"/>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157730" cy="8197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77B78AA9" wp14:editId="5BF30FBA">
            <wp:simplePos x="0" y="0"/>
            <wp:positionH relativeFrom="column">
              <wp:posOffset>3597275</wp:posOffset>
            </wp:positionH>
            <wp:positionV relativeFrom="paragraph">
              <wp:posOffset>-503555</wp:posOffset>
            </wp:positionV>
            <wp:extent cx="1310640" cy="853440"/>
            <wp:effectExtent l="0" t="0" r="3810" b="3810"/>
            <wp:wrapNone/>
            <wp:docPr id="164214632" name="Image 3" descr="C:\Users\gaspard.carlier-go01\AppData\Local\Microsoft\Windows\INetCache\Content.Word\langfr-1280px-Flag_of_Europe.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C:\Users\gaspard.carlier-go01\AppData\Local\Microsoft\Windows\INetCache\Content.Word\langfr-1280px-Flag_of_Europe.svg.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10640" cy="8534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66039D" w14:textId="35A9D53E" w:rsidR="006F52BA" w:rsidRDefault="006F52BA" w:rsidP="006F52BA">
      <w:pPr>
        <w:jc w:val="center"/>
      </w:pPr>
    </w:p>
    <w:p w14:paraId="36A5855D" w14:textId="77777777" w:rsidR="006F52BA" w:rsidRDefault="006F52BA" w:rsidP="006F52BA">
      <w:pPr>
        <w:spacing w:after="200" w:line="276" w:lineRule="auto"/>
        <w:jc w:val="center"/>
        <w:rPr>
          <w:rFonts w:ascii="Arial" w:eastAsia="Calibri" w:hAnsi="Arial" w:cs="Arial"/>
          <w:b/>
          <w:color w:val="00000A"/>
          <w:sz w:val="20"/>
          <w:szCs w:val="20"/>
          <w:lang w:eastAsia="en-US"/>
        </w:rPr>
      </w:pPr>
    </w:p>
    <w:p w14:paraId="2735C3AC" w14:textId="36C057F6" w:rsidR="00CE0F88" w:rsidRPr="00CE0F88" w:rsidRDefault="00CE0F88" w:rsidP="006F52BA">
      <w:pPr>
        <w:spacing w:after="200" w:line="276" w:lineRule="auto"/>
        <w:jc w:val="center"/>
        <w:rPr>
          <w:rFonts w:ascii="Tahoma" w:eastAsia="Calibri" w:hAnsi="Tahoma" w:cs="Tahoma"/>
          <w:b/>
          <w:color w:val="00000A"/>
          <w:sz w:val="36"/>
          <w:szCs w:val="36"/>
          <w:lang w:eastAsia="en-US"/>
        </w:rPr>
      </w:pPr>
      <w:r w:rsidRPr="00CE0F88">
        <w:rPr>
          <w:rFonts w:ascii="Tahoma" w:eastAsia="Calibri" w:hAnsi="Tahoma" w:cs="Tahoma"/>
          <w:b/>
          <w:color w:val="00000A"/>
          <w:sz w:val="36"/>
          <w:szCs w:val="36"/>
          <w:lang w:eastAsia="en-US"/>
        </w:rPr>
        <w:t>ANNEXE 1</w:t>
      </w:r>
    </w:p>
    <w:p w14:paraId="06FA06D9" w14:textId="33E304A3" w:rsidR="006F52BA" w:rsidRPr="00CE0F88" w:rsidRDefault="006F52BA" w:rsidP="006F52BA">
      <w:pPr>
        <w:spacing w:after="200" w:line="276" w:lineRule="auto"/>
        <w:jc w:val="center"/>
        <w:rPr>
          <w:rFonts w:ascii="Tahoma" w:eastAsia="Calibri" w:hAnsi="Tahoma" w:cs="Tahoma"/>
          <w:color w:val="00000A"/>
          <w:sz w:val="22"/>
          <w:szCs w:val="22"/>
          <w:lang w:eastAsia="en-US"/>
        </w:rPr>
      </w:pPr>
      <w:r w:rsidRPr="00CE0F88">
        <w:rPr>
          <w:rFonts w:ascii="Tahoma" w:eastAsia="Calibri" w:hAnsi="Tahoma" w:cs="Tahoma"/>
          <w:b/>
          <w:color w:val="00000A"/>
          <w:sz w:val="22"/>
          <w:szCs w:val="22"/>
          <w:lang w:eastAsia="en-US"/>
        </w:rPr>
        <w:t xml:space="preserve">Attestation sur l’honneur portant sur le respect des obligations </w:t>
      </w:r>
    </w:p>
    <w:p w14:paraId="40E55FF0" w14:textId="77777777" w:rsidR="006F52BA" w:rsidRPr="00CE0F88" w:rsidRDefault="006F52BA" w:rsidP="006F52BA">
      <w:pPr>
        <w:spacing w:after="200" w:line="276" w:lineRule="auto"/>
        <w:jc w:val="center"/>
        <w:rPr>
          <w:rFonts w:ascii="Tahoma" w:eastAsia="Calibri" w:hAnsi="Tahoma" w:cs="Tahoma"/>
          <w:b/>
          <w:color w:val="00000A"/>
          <w:sz w:val="20"/>
          <w:szCs w:val="20"/>
          <w:lang w:eastAsia="en-US"/>
        </w:rPr>
      </w:pPr>
      <w:r w:rsidRPr="00CE0F88">
        <w:rPr>
          <w:rFonts w:ascii="Tahoma" w:eastAsia="Calibri" w:hAnsi="Tahoma" w:cs="Tahoma"/>
          <w:b/>
          <w:color w:val="00000A"/>
          <w:sz w:val="22"/>
          <w:szCs w:val="22"/>
          <w:lang w:eastAsia="en-US"/>
        </w:rPr>
        <w:t>légales, administratives, sociales, fiscales et comptables</w:t>
      </w:r>
    </w:p>
    <w:p w14:paraId="3A9E615D" w14:textId="77777777" w:rsidR="006F52BA" w:rsidRPr="00CE0F88" w:rsidRDefault="006F52BA" w:rsidP="006F52BA">
      <w:pPr>
        <w:spacing w:after="200" w:line="276" w:lineRule="auto"/>
        <w:rPr>
          <w:rFonts w:ascii="Tahoma" w:eastAsia="Calibri" w:hAnsi="Tahoma" w:cs="Tahoma"/>
          <w:color w:val="00000A"/>
          <w:sz w:val="18"/>
          <w:szCs w:val="18"/>
          <w:lang w:eastAsia="en-US"/>
        </w:rPr>
      </w:pPr>
    </w:p>
    <w:p w14:paraId="690A0B31" w14:textId="77777777" w:rsidR="006F52BA" w:rsidRPr="00CE0F88" w:rsidRDefault="006F52BA" w:rsidP="006F52BA">
      <w:pPr>
        <w:spacing w:after="200" w:line="276" w:lineRule="auto"/>
        <w:rPr>
          <w:rFonts w:ascii="Tahoma" w:eastAsia="Calibri" w:hAnsi="Tahoma" w:cs="Tahoma"/>
          <w:color w:val="00000A"/>
          <w:sz w:val="22"/>
          <w:szCs w:val="22"/>
          <w:lang w:eastAsia="en-US"/>
        </w:rPr>
      </w:pPr>
      <w:r w:rsidRPr="00CE0F88">
        <w:rPr>
          <w:rFonts w:ascii="Tahoma" w:eastAsia="Calibri" w:hAnsi="Tahoma" w:cs="Tahoma"/>
          <w:color w:val="00000A"/>
          <w:sz w:val="18"/>
          <w:szCs w:val="18"/>
          <w:lang w:eastAsia="en-US"/>
        </w:rPr>
        <w:t>Nom – Prénom du demandeur : …………………………………………………………………………………………….</w:t>
      </w:r>
    </w:p>
    <w:p w14:paraId="415C51E9" w14:textId="77777777" w:rsidR="006F52BA" w:rsidRPr="00CE0F88" w:rsidRDefault="006F52BA" w:rsidP="006F52BA">
      <w:pPr>
        <w:spacing w:after="200" w:line="276" w:lineRule="auto"/>
        <w:rPr>
          <w:rFonts w:ascii="Tahoma" w:eastAsia="Calibri" w:hAnsi="Tahoma" w:cs="Tahoma"/>
          <w:color w:val="00000A"/>
          <w:sz w:val="18"/>
          <w:szCs w:val="18"/>
          <w:lang w:eastAsia="en-US"/>
        </w:rPr>
      </w:pPr>
      <w:r w:rsidRPr="00CE0F88">
        <w:rPr>
          <w:rFonts w:ascii="Tahoma" w:eastAsia="Calibri" w:hAnsi="Tahoma" w:cs="Tahoma"/>
          <w:color w:val="00000A"/>
          <w:sz w:val="18"/>
          <w:szCs w:val="18"/>
          <w:lang w:eastAsia="en-US"/>
        </w:rPr>
        <w:t>Nom – Prénom du représentant légal : ………………………………………………………………………………</w:t>
      </w:r>
      <w:proofErr w:type="gramStart"/>
      <w:r w:rsidRPr="00CE0F88">
        <w:rPr>
          <w:rFonts w:ascii="Tahoma" w:eastAsia="Calibri" w:hAnsi="Tahoma" w:cs="Tahoma"/>
          <w:color w:val="00000A"/>
          <w:sz w:val="18"/>
          <w:szCs w:val="18"/>
          <w:lang w:eastAsia="en-US"/>
        </w:rPr>
        <w:t>…….</w:t>
      </w:r>
      <w:proofErr w:type="gramEnd"/>
      <w:r w:rsidRPr="00CE0F88">
        <w:rPr>
          <w:rFonts w:ascii="Tahoma" w:eastAsia="Calibri" w:hAnsi="Tahoma" w:cs="Tahoma"/>
          <w:color w:val="00000A"/>
          <w:sz w:val="18"/>
          <w:szCs w:val="18"/>
          <w:lang w:eastAsia="en-US"/>
        </w:rPr>
        <w:t>.</w:t>
      </w:r>
    </w:p>
    <w:p w14:paraId="0DBF1BD5" w14:textId="77777777" w:rsidR="006F52BA" w:rsidRPr="00CE0F88" w:rsidRDefault="006F52BA" w:rsidP="006F52BA">
      <w:pPr>
        <w:spacing w:after="200" w:line="276" w:lineRule="auto"/>
        <w:rPr>
          <w:rFonts w:ascii="Tahoma" w:eastAsia="Calibri" w:hAnsi="Tahoma" w:cs="Tahoma"/>
          <w:color w:val="00000A"/>
          <w:sz w:val="18"/>
          <w:szCs w:val="18"/>
          <w:lang w:eastAsia="en-US"/>
        </w:rPr>
      </w:pPr>
      <w:r w:rsidRPr="00CE0F88">
        <w:rPr>
          <w:rFonts w:ascii="Tahoma" w:eastAsia="Calibri" w:hAnsi="Tahoma" w:cs="Tahoma"/>
          <w:color w:val="00000A"/>
          <w:sz w:val="18"/>
          <w:szCs w:val="18"/>
          <w:lang w:eastAsia="en-US"/>
        </w:rPr>
        <w:t>Adresse : ……………………………………………………………………………………………………………………….</w:t>
      </w:r>
    </w:p>
    <w:p w14:paraId="779B7917" w14:textId="77777777" w:rsidR="006F52BA" w:rsidRPr="00CE0F88" w:rsidRDefault="006F52BA" w:rsidP="006F52BA">
      <w:pPr>
        <w:spacing w:after="200" w:line="276" w:lineRule="auto"/>
        <w:rPr>
          <w:rFonts w:ascii="Tahoma" w:eastAsia="Calibri" w:hAnsi="Tahoma" w:cs="Tahoma"/>
          <w:color w:val="00000A"/>
          <w:sz w:val="18"/>
          <w:szCs w:val="18"/>
          <w:lang w:eastAsia="en-US"/>
        </w:rPr>
      </w:pPr>
      <w:r w:rsidRPr="00CE0F88">
        <w:rPr>
          <w:rFonts w:ascii="Tahoma" w:eastAsia="Calibri" w:hAnsi="Tahoma" w:cs="Tahoma"/>
          <w:color w:val="00000A"/>
          <w:sz w:val="18"/>
          <w:szCs w:val="18"/>
          <w:lang w:eastAsia="en-US"/>
        </w:rPr>
        <w:t>CP- Ville : ……………………………………………………………………………………………………………………….</w:t>
      </w:r>
    </w:p>
    <w:p w14:paraId="228168D5" w14:textId="77777777" w:rsidR="006F52BA" w:rsidRPr="00CE0F88" w:rsidRDefault="006F52BA" w:rsidP="006F52BA">
      <w:pPr>
        <w:spacing w:after="200" w:line="276" w:lineRule="auto"/>
        <w:rPr>
          <w:rFonts w:ascii="Tahoma" w:eastAsia="Calibri" w:hAnsi="Tahoma" w:cs="Tahoma"/>
          <w:color w:val="00000A"/>
          <w:sz w:val="18"/>
          <w:szCs w:val="18"/>
          <w:lang w:eastAsia="en-US"/>
        </w:rPr>
      </w:pPr>
      <w:r w:rsidRPr="00CE0F88">
        <w:rPr>
          <w:rFonts w:ascii="Tahoma" w:eastAsia="Calibri" w:hAnsi="Tahoma" w:cs="Tahoma"/>
          <w:color w:val="00000A"/>
          <w:sz w:val="18"/>
          <w:szCs w:val="18"/>
          <w:lang w:eastAsia="en-US"/>
        </w:rPr>
        <w:t>N° SIRET : ………………………………………………………………………………………………………………………</w:t>
      </w:r>
    </w:p>
    <w:p w14:paraId="599F886C" w14:textId="77777777" w:rsidR="006F52BA" w:rsidRPr="00CE0F88" w:rsidRDefault="006F52BA" w:rsidP="006F52BA">
      <w:pPr>
        <w:spacing w:after="200" w:line="276" w:lineRule="auto"/>
        <w:rPr>
          <w:rFonts w:ascii="Tahoma" w:eastAsia="Calibri" w:hAnsi="Tahoma" w:cs="Tahoma"/>
          <w:color w:val="00000A"/>
          <w:sz w:val="22"/>
          <w:szCs w:val="22"/>
          <w:lang w:eastAsia="en-US"/>
        </w:rPr>
      </w:pPr>
      <w:r w:rsidRPr="00CE0F88">
        <w:rPr>
          <w:rFonts w:ascii="Tahoma" w:eastAsia="Calibri" w:hAnsi="Tahoma" w:cs="Tahoma"/>
          <w:color w:val="00000A"/>
          <w:sz w:val="18"/>
          <w:szCs w:val="18"/>
          <w:lang w:eastAsia="en-US"/>
        </w:rPr>
        <w:t>N° fiscal : ……………………………………………………………………………………………………………………….</w:t>
      </w:r>
    </w:p>
    <w:p w14:paraId="5841774B" w14:textId="77777777" w:rsidR="006F52BA" w:rsidRPr="00CE0F88" w:rsidRDefault="006F52BA" w:rsidP="006F52BA">
      <w:pPr>
        <w:spacing w:after="200" w:line="276" w:lineRule="auto"/>
        <w:jc w:val="both"/>
        <w:rPr>
          <w:rFonts w:ascii="Tahoma" w:eastAsia="Calibri" w:hAnsi="Tahoma" w:cs="Tahoma"/>
          <w:color w:val="00000A"/>
          <w:sz w:val="22"/>
          <w:szCs w:val="22"/>
          <w:lang w:eastAsia="en-US"/>
        </w:rPr>
      </w:pPr>
      <w:r w:rsidRPr="00CE0F88">
        <w:rPr>
          <w:rFonts w:ascii="Tahoma" w:eastAsia="Calibri" w:hAnsi="Tahoma" w:cs="Tahoma"/>
          <w:color w:val="00000A"/>
          <w:sz w:val="16"/>
          <w:szCs w:val="16"/>
          <w:lang w:eastAsia="en-US"/>
        </w:rPr>
        <w:t>Votre numéro fiscal figure sur votre dernier avis d’imposition, dans le cadre intitulé « vos références ».  Ce numéro est composé de 1-3 chiffres suivis d’une lettre.</w:t>
      </w:r>
    </w:p>
    <w:p w14:paraId="628A4CD7" w14:textId="77777777" w:rsidR="006F52BA" w:rsidRPr="00CE0F88" w:rsidRDefault="006F52BA" w:rsidP="006F52BA">
      <w:pPr>
        <w:spacing w:after="200" w:line="276" w:lineRule="auto"/>
        <w:jc w:val="both"/>
        <w:rPr>
          <w:rFonts w:ascii="Tahoma" w:eastAsia="Calibri" w:hAnsi="Tahoma" w:cs="Tahoma"/>
          <w:color w:val="00000A"/>
          <w:sz w:val="18"/>
          <w:szCs w:val="18"/>
          <w:lang w:eastAsia="en-US"/>
        </w:rPr>
      </w:pPr>
    </w:p>
    <w:p w14:paraId="6EB2B0B7" w14:textId="77777777" w:rsidR="006F52BA" w:rsidRPr="00CE0F88" w:rsidRDefault="006F52BA" w:rsidP="006F52BA">
      <w:pPr>
        <w:spacing w:after="200" w:line="276" w:lineRule="auto"/>
        <w:jc w:val="both"/>
        <w:rPr>
          <w:rFonts w:ascii="Tahoma" w:eastAsia="Calibri" w:hAnsi="Tahoma" w:cs="Tahoma"/>
          <w:color w:val="00000A"/>
          <w:sz w:val="22"/>
          <w:szCs w:val="22"/>
          <w:lang w:eastAsia="en-US"/>
        </w:rPr>
      </w:pPr>
      <w:r w:rsidRPr="00CE0F88">
        <w:rPr>
          <w:rFonts w:ascii="Tahoma" w:eastAsia="Calibri" w:hAnsi="Tahoma" w:cs="Tahoma"/>
          <w:color w:val="00000A"/>
          <w:sz w:val="18"/>
          <w:szCs w:val="18"/>
          <w:lang w:eastAsia="en-US"/>
        </w:rPr>
        <w:t>Conformément à l’article 2 de l’arrêté du ministère de l'action et des comptes publics du 21 août 2018, pris en application de l’article 3 du décret n°2018-514 du 25 juin 2018 relatif aux subventions de l'État pour des projets d'investissement :</w:t>
      </w:r>
    </w:p>
    <w:p w14:paraId="583249CD" w14:textId="77777777" w:rsidR="006F52BA" w:rsidRPr="00CE0F88" w:rsidRDefault="006F52BA" w:rsidP="006F52BA">
      <w:pPr>
        <w:spacing w:after="200" w:line="276" w:lineRule="auto"/>
        <w:jc w:val="both"/>
        <w:rPr>
          <w:rFonts w:ascii="Tahoma" w:eastAsia="Calibri" w:hAnsi="Tahoma" w:cs="Tahoma"/>
          <w:color w:val="00000A"/>
          <w:sz w:val="22"/>
          <w:szCs w:val="22"/>
          <w:lang w:eastAsia="en-US"/>
        </w:rPr>
      </w:pPr>
      <w:r w:rsidRPr="00CE0F88">
        <w:rPr>
          <w:rFonts w:ascii="Tahoma" w:eastAsia="Calibri" w:hAnsi="Tahoma" w:cs="Tahoma"/>
          <w:b/>
          <w:bCs/>
          <w:color w:val="00000A"/>
          <w:sz w:val="20"/>
          <w:szCs w:val="20"/>
          <w:lang w:eastAsia="en-US"/>
        </w:rPr>
        <w:t>J’atteste sur l’honneur que l’organisme / l'entreprise que je représente est à jour de ses obligations légales, administratives, sociales, fiscales et comptables</w:t>
      </w:r>
    </w:p>
    <w:p w14:paraId="1C4617EA" w14:textId="77777777" w:rsidR="006F52BA" w:rsidRPr="00CE0F88" w:rsidRDefault="006F52BA" w:rsidP="006F52BA">
      <w:pPr>
        <w:spacing w:after="200" w:line="276" w:lineRule="auto"/>
        <w:jc w:val="both"/>
        <w:rPr>
          <w:rFonts w:ascii="Tahoma" w:eastAsia="Calibri" w:hAnsi="Tahoma" w:cs="Tahoma"/>
          <w:color w:val="00000A"/>
          <w:sz w:val="22"/>
          <w:szCs w:val="22"/>
          <w:lang w:eastAsia="en-US"/>
        </w:rPr>
      </w:pPr>
      <w:r w:rsidRPr="00CE0F88">
        <w:rPr>
          <w:rFonts w:ascii="Tahoma" w:eastAsia="Calibri" w:hAnsi="Tahoma" w:cs="Tahoma"/>
          <w:b/>
          <w:bCs/>
          <w:color w:val="00000A"/>
          <w:sz w:val="20"/>
          <w:szCs w:val="20"/>
          <w:lang w:eastAsia="en-US"/>
        </w:rPr>
        <w:t>Je prends connaissance des informations suivantes</w:t>
      </w:r>
      <w:r w:rsidRPr="00CE0F88">
        <w:rPr>
          <w:rFonts w:ascii="Tahoma" w:eastAsia="Calibri" w:hAnsi="Tahoma" w:cs="Tahoma"/>
          <w:color w:val="00000A"/>
          <w:sz w:val="20"/>
          <w:szCs w:val="20"/>
          <w:lang w:eastAsia="en-US"/>
        </w:rPr>
        <w:t xml:space="preserve"> </w:t>
      </w:r>
      <w:r w:rsidRPr="00CE0F88">
        <w:rPr>
          <w:rFonts w:ascii="Tahoma" w:eastAsia="Calibri" w:hAnsi="Tahoma" w:cs="Tahoma"/>
          <w:color w:val="00000A"/>
          <w:sz w:val="18"/>
          <w:szCs w:val="18"/>
          <w:lang w:eastAsia="en-US"/>
        </w:rPr>
        <w:t>(art. L114-8 et L114-10 du code des relations entre le public et l'administration – CRPA -) :</w:t>
      </w:r>
    </w:p>
    <w:p w14:paraId="481028B3" w14:textId="77777777" w:rsidR="006F52BA" w:rsidRPr="00CE0F88" w:rsidRDefault="006F52BA" w:rsidP="006F52BA">
      <w:pPr>
        <w:spacing w:line="276" w:lineRule="auto"/>
        <w:jc w:val="both"/>
        <w:rPr>
          <w:rFonts w:ascii="Tahoma" w:eastAsia="Calibri" w:hAnsi="Tahoma" w:cs="Tahoma"/>
          <w:color w:val="00000A"/>
          <w:sz w:val="22"/>
          <w:szCs w:val="22"/>
          <w:lang w:eastAsia="en-US"/>
        </w:rPr>
      </w:pPr>
      <w:r w:rsidRPr="00CE0F88">
        <w:rPr>
          <w:rFonts w:ascii="Tahoma" w:eastAsia="Calibri" w:hAnsi="Tahoma" w:cs="Tahoma"/>
          <w:color w:val="00000A"/>
          <w:sz w:val="18"/>
          <w:szCs w:val="18"/>
          <w:lang w:eastAsia="en-US"/>
        </w:rPr>
        <w:t>- L’administration se procure directement auprès d’autres administrations les informations ou données justificatives de cette attestation de l’honneur.</w:t>
      </w:r>
    </w:p>
    <w:p w14:paraId="2EF639D0" w14:textId="77777777" w:rsidR="006F52BA" w:rsidRPr="00CE0F88" w:rsidRDefault="006F52BA" w:rsidP="006F52BA">
      <w:pPr>
        <w:spacing w:line="276" w:lineRule="auto"/>
        <w:jc w:val="both"/>
        <w:rPr>
          <w:rFonts w:ascii="Tahoma" w:eastAsia="Calibri" w:hAnsi="Tahoma" w:cs="Tahoma"/>
          <w:color w:val="00000A"/>
          <w:sz w:val="18"/>
          <w:szCs w:val="18"/>
          <w:lang w:eastAsia="en-US"/>
        </w:rPr>
      </w:pPr>
      <w:r w:rsidRPr="00CE0F88">
        <w:rPr>
          <w:rFonts w:ascii="Tahoma" w:eastAsia="Calibri" w:hAnsi="Tahoma" w:cs="Tahoma"/>
          <w:color w:val="00000A"/>
          <w:sz w:val="18"/>
          <w:szCs w:val="18"/>
          <w:lang w:eastAsia="en-US"/>
        </w:rPr>
        <w:t>- Le demandeur peut exercer son droit d’accès et de rectification sur les informations et données concernées.</w:t>
      </w:r>
    </w:p>
    <w:p w14:paraId="3714B1C9" w14:textId="77777777" w:rsidR="006F52BA" w:rsidRPr="00CE0F88" w:rsidRDefault="006F52BA" w:rsidP="006F52BA">
      <w:pPr>
        <w:spacing w:line="276" w:lineRule="auto"/>
        <w:jc w:val="both"/>
        <w:rPr>
          <w:rFonts w:ascii="Tahoma" w:eastAsia="Calibri" w:hAnsi="Tahoma" w:cs="Tahoma"/>
          <w:color w:val="00000A"/>
          <w:sz w:val="18"/>
          <w:szCs w:val="18"/>
          <w:lang w:eastAsia="en-US"/>
        </w:rPr>
      </w:pPr>
      <w:r w:rsidRPr="00CE0F88">
        <w:rPr>
          <w:rFonts w:ascii="Tahoma" w:eastAsia="Calibri" w:hAnsi="Tahoma" w:cs="Tahoma"/>
          <w:color w:val="00000A"/>
          <w:sz w:val="18"/>
          <w:szCs w:val="18"/>
          <w:lang w:eastAsia="en-US"/>
        </w:rPr>
        <w:t>- En cas d’impossibilité technique à l’obtention des données directement auprès d’une autre administration, il est possible que le service instructeur les réclame au demandeur</w:t>
      </w:r>
    </w:p>
    <w:p w14:paraId="2FF541F7" w14:textId="77777777" w:rsidR="006F52BA" w:rsidRPr="00CE0F88" w:rsidRDefault="006F52BA" w:rsidP="006F52BA">
      <w:pPr>
        <w:spacing w:line="276" w:lineRule="auto"/>
        <w:jc w:val="both"/>
        <w:rPr>
          <w:rFonts w:ascii="Tahoma" w:eastAsia="Calibri" w:hAnsi="Tahoma" w:cs="Tahoma"/>
          <w:color w:val="00000A"/>
          <w:sz w:val="22"/>
          <w:szCs w:val="22"/>
          <w:lang w:eastAsia="en-US"/>
        </w:rPr>
      </w:pPr>
      <w:r w:rsidRPr="00CE0F88">
        <w:rPr>
          <w:rFonts w:ascii="Tahoma" w:eastAsia="Calibri" w:hAnsi="Tahoma" w:cs="Tahoma"/>
          <w:color w:val="00000A"/>
          <w:sz w:val="18"/>
          <w:szCs w:val="18"/>
          <w:lang w:eastAsia="en-US"/>
        </w:rPr>
        <w:t>- Les échanges entre administrations se font dans les conditions suivantes (art. L114-9 ; R114-9-5 et R114-9-6 du CRPA) :</w:t>
      </w:r>
    </w:p>
    <w:p w14:paraId="6EF06151" w14:textId="77777777" w:rsidR="006F52BA" w:rsidRPr="00CE0F88" w:rsidRDefault="006F52BA" w:rsidP="006F52BA">
      <w:pPr>
        <w:spacing w:line="276" w:lineRule="auto"/>
        <w:ind w:left="708"/>
        <w:jc w:val="both"/>
        <w:rPr>
          <w:rFonts w:ascii="Tahoma" w:eastAsia="Calibri" w:hAnsi="Tahoma" w:cs="Tahoma"/>
          <w:color w:val="00000A"/>
          <w:sz w:val="22"/>
          <w:szCs w:val="22"/>
          <w:lang w:eastAsia="en-US"/>
        </w:rPr>
      </w:pPr>
      <w:r w:rsidRPr="00CE0F88">
        <w:rPr>
          <w:rFonts w:ascii="Tahoma" w:eastAsia="Calibri" w:hAnsi="Tahoma" w:cs="Tahoma"/>
          <w:color w:val="00000A"/>
          <w:sz w:val="18"/>
          <w:szCs w:val="18"/>
          <w:lang w:eastAsia="en-US"/>
        </w:rPr>
        <w:t>• Sous forme électronique, par traitement automatisé assurant la traçabilité des échanges,</w:t>
      </w:r>
    </w:p>
    <w:p w14:paraId="16D2504C" w14:textId="77777777" w:rsidR="006F52BA" w:rsidRPr="00CE0F88" w:rsidRDefault="006F52BA" w:rsidP="006F52BA">
      <w:pPr>
        <w:spacing w:line="276" w:lineRule="auto"/>
        <w:ind w:left="708"/>
        <w:jc w:val="both"/>
        <w:rPr>
          <w:rFonts w:ascii="Tahoma" w:eastAsia="Calibri" w:hAnsi="Tahoma" w:cs="Tahoma"/>
          <w:color w:val="00000A"/>
          <w:sz w:val="22"/>
          <w:szCs w:val="22"/>
          <w:lang w:eastAsia="en-US"/>
        </w:rPr>
      </w:pPr>
      <w:r w:rsidRPr="00CE0F88">
        <w:rPr>
          <w:rFonts w:ascii="Tahoma" w:eastAsia="Calibri" w:hAnsi="Tahoma" w:cs="Tahoma"/>
          <w:color w:val="00000A"/>
          <w:sz w:val="18"/>
          <w:szCs w:val="18"/>
          <w:lang w:eastAsia="en-US"/>
        </w:rPr>
        <w:t>• Mise en œuvre du Référentiel Général de Sécurité (RGS)</w:t>
      </w:r>
    </w:p>
    <w:p w14:paraId="1D5F2E6E" w14:textId="77777777" w:rsidR="006F52BA" w:rsidRPr="00CE0F88" w:rsidRDefault="006F52BA" w:rsidP="006F52BA">
      <w:pPr>
        <w:spacing w:line="276" w:lineRule="auto"/>
        <w:ind w:left="708"/>
        <w:jc w:val="both"/>
        <w:rPr>
          <w:rFonts w:ascii="Tahoma" w:eastAsia="Calibri" w:hAnsi="Tahoma" w:cs="Tahoma"/>
          <w:color w:val="00000A"/>
          <w:sz w:val="18"/>
          <w:szCs w:val="18"/>
          <w:lang w:eastAsia="en-US"/>
        </w:rPr>
      </w:pPr>
    </w:p>
    <w:p w14:paraId="6784FBFD" w14:textId="77777777" w:rsidR="006F52BA" w:rsidRPr="00CE0F88" w:rsidRDefault="006F52BA" w:rsidP="006F52BA">
      <w:pPr>
        <w:spacing w:after="200" w:line="276" w:lineRule="auto"/>
        <w:jc w:val="both"/>
        <w:rPr>
          <w:rFonts w:ascii="Tahoma" w:eastAsia="Calibri" w:hAnsi="Tahoma" w:cs="Tahoma"/>
          <w:color w:val="00000A"/>
          <w:sz w:val="18"/>
          <w:szCs w:val="18"/>
          <w:lang w:eastAsia="en-US"/>
        </w:rPr>
      </w:pPr>
    </w:p>
    <w:p w14:paraId="73C4046E" w14:textId="77777777" w:rsidR="006F52BA" w:rsidRPr="00CE0F88" w:rsidRDefault="006F52BA" w:rsidP="006F52BA">
      <w:pPr>
        <w:spacing w:after="200" w:line="276" w:lineRule="auto"/>
        <w:jc w:val="both"/>
        <w:rPr>
          <w:rFonts w:ascii="Tahoma" w:eastAsia="Calibri" w:hAnsi="Tahoma" w:cs="Tahoma"/>
          <w:color w:val="00000A"/>
          <w:sz w:val="18"/>
          <w:szCs w:val="18"/>
          <w:lang w:eastAsia="en-US"/>
        </w:rPr>
      </w:pPr>
      <w:r w:rsidRPr="00CE0F88">
        <w:rPr>
          <w:rFonts w:ascii="Tahoma" w:eastAsia="Calibri" w:hAnsi="Tahoma" w:cs="Tahoma"/>
          <w:color w:val="00000A"/>
          <w:sz w:val="18"/>
          <w:szCs w:val="18"/>
          <w:lang w:eastAsia="en-US"/>
        </w:rPr>
        <w:t>Fait à ………………………………………………, le ……………………….</w:t>
      </w:r>
    </w:p>
    <w:p w14:paraId="41EAE2E7" w14:textId="77777777" w:rsidR="006F52BA" w:rsidRPr="00CE0F88" w:rsidRDefault="006F52BA" w:rsidP="006F52BA">
      <w:pPr>
        <w:spacing w:after="200" w:line="276" w:lineRule="auto"/>
        <w:jc w:val="both"/>
        <w:rPr>
          <w:rFonts w:ascii="Tahoma" w:eastAsia="Calibri" w:hAnsi="Tahoma" w:cs="Tahoma"/>
          <w:color w:val="00000A"/>
          <w:sz w:val="18"/>
          <w:szCs w:val="18"/>
          <w:lang w:eastAsia="en-US"/>
        </w:rPr>
      </w:pPr>
    </w:p>
    <w:p w14:paraId="6B0F83F8" w14:textId="77777777" w:rsidR="006F52BA" w:rsidRPr="00CE0F88" w:rsidRDefault="006F52BA" w:rsidP="006F52BA">
      <w:pPr>
        <w:spacing w:after="200" w:line="276" w:lineRule="auto"/>
        <w:jc w:val="both"/>
        <w:rPr>
          <w:rFonts w:ascii="Tahoma" w:eastAsia="Calibri" w:hAnsi="Tahoma" w:cs="Tahoma"/>
          <w:color w:val="00000A"/>
          <w:sz w:val="22"/>
          <w:szCs w:val="22"/>
          <w:lang w:eastAsia="en-US"/>
        </w:rPr>
      </w:pPr>
      <w:r w:rsidRPr="00CE0F88">
        <w:rPr>
          <w:rFonts w:ascii="Tahoma" w:eastAsia="Calibri" w:hAnsi="Tahoma" w:cs="Tahoma"/>
          <w:color w:val="00000A"/>
          <w:sz w:val="18"/>
          <w:szCs w:val="18"/>
          <w:lang w:eastAsia="en-US"/>
        </w:rPr>
        <w:t>Nom, prénom et signature(s) du demandeur gérant, du représentant légal ou, pour un GAEC, de chaque associé</w:t>
      </w:r>
    </w:p>
    <w:p w14:paraId="4D46A8F2" w14:textId="77777777" w:rsidR="006F52BA" w:rsidRPr="00CE0F88" w:rsidRDefault="006F52BA" w:rsidP="006F52BA">
      <w:pPr>
        <w:spacing w:after="200" w:line="276" w:lineRule="auto"/>
        <w:jc w:val="both"/>
        <w:rPr>
          <w:rFonts w:ascii="Tahoma" w:eastAsia="Calibri" w:hAnsi="Tahoma" w:cs="Tahoma"/>
          <w:color w:val="00000A"/>
          <w:sz w:val="18"/>
          <w:szCs w:val="18"/>
          <w:lang w:eastAsia="en-US"/>
        </w:rPr>
      </w:pPr>
    </w:p>
    <w:p w14:paraId="13E909B6" w14:textId="408F5CAC" w:rsidR="00CE0F88" w:rsidRPr="00CE0F88" w:rsidRDefault="006F52BA" w:rsidP="00CE0F88">
      <w:pPr>
        <w:spacing w:after="200" w:line="276" w:lineRule="auto"/>
        <w:jc w:val="both"/>
        <w:rPr>
          <w:rFonts w:ascii="Tahoma" w:eastAsia="Calibri" w:hAnsi="Tahoma" w:cs="Tahoma"/>
          <w:color w:val="00000A"/>
          <w:sz w:val="18"/>
          <w:szCs w:val="18"/>
          <w:lang w:eastAsia="en-US"/>
        </w:rPr>
      </w:pPr>
      <w:r w:rsidRPr="00CE0F88">
        <w:rPr>
          <w:rFonts w:ascii="Tahoma" w:eastAsia="Calibri" w:hAnsi="Tahoma" w:cs="Tahoma"/>
          <w:color w:val="00000A"/>
          <w:sz w:val="18"/>
          <w:szCs w:val="18"/>
          <w:lang w:eastAsia="en-US"/>
        </w:rPr>
        <w:t>Cachet</w:t>
      </w:r>
    </w:p>
    <w:p w14:paraId="3EC972A7" w14:textId="77777777" w:rsidR="00CE0F88" w:rsidRPr="00CE0F88" w:rsidRDefault="00CE0F88" w:rsidP="00CE0F88">
      <w:pPr>
        <w:spacing w:after="200" w:line="276" w:lineRule="auto"/>
        <w:jc w:val="both"/>
        <w:rPr>
          <w:rFonts w:ascii="Tahoma" w:eastAsia="Calibri" w:hAnsi="Tahoma" w:cs="Tahoma"/>
          <w:color w:val="00000A"/>
          <w:sz w:val="18"/>
          <w:szCs w:val="18"/>
          <w:lang w:eastAsia="en-US"/>
        </w:rPr>
      </w:pPr>
    </w:p>
    <w:p w14:paraId="0892810F" w14:textId="31069497" w:rsidR="00CE0F88" w:rsidRPr="00CE0F88" w:rsidRDefault="00CE0F88">
      <w:pPr>
        <w:suppressAutoHyphens w:val="0"/>
        <w:rPr>
          <w:rFonts w:ascii="Tahoma" w:eastAsia="Calibri" w:hAnsi="Tahoma" w:cs="Tahoma"/>
          <w:color w:val="00000A"/>
          <w:sz w:val="18"/>
          <w:szCs w:val="18"/>
          <w:lang w:eastAsia="en-US"/>
        </w:rPr>
      </w:pPr>
    </w:p>
    <w:p w14:paraId="48956260" w14:textId="77777777" w:rsidR="00CE0F88" w:rsidRPr="00CE0F88" w:rsidRDefault="00CE0F88" w:rsidP="00CE0F88">
      <w:pPr>
        <w:spacing w:after="200" w:line="276" w:lineRule="auto"/>
        <w:jc w:val="both"/>
        <w:rPr>
          <w:rFonts w:ascii="Tahoma" w:hAnsi="Tahoma"/>
          <w:b/>
          <w:caps/>
          <w:color w:val="FFFFFF"/>
          <w:sz w:val="20"/>
          <w:szCs w:val="20"/>
          <w:shd w:val="clear" w:color="auto" w:fill="008080"/>
        </w:rPr>
      </w:pPr>
    </w:p>
    <w:p w14:paraId="6ADF66C8" w14:textId="77777777" w:rsidR="00CE0F88" w:rsidRDefault="00CE0F88" w:rsidP="00CE0F88">
      <w:pPr>
        <w:pStyle w:val="normalformulaire"/>
        <w:jc w:val="left"/>
        <w:textAlignment w:val="top"/>
        <w:rPr>
          <w:sz w:val="20"/>
        </w:rPr>
      </w:pPr>
    </w:p>
    <w:p w14:paraId="177702BE" w14:textId="77777777" w:rsidR="00CE0F88" w:rsidRDefault="00CE0F88" w:rsidP="00CE0F88">
      <w:pPr>
        <w:spacing w:after="200" w:line="276" w:lineRule="auto"/>
        <w:rPr>
          <w:rFonts w:ascii="Arial" w:eastAsia="Calibri" w:hAnsi="Arial" w:cs="Arial"/>
          <w:b/>
          <w:color w:val="00000A"/>
          <w:sz w:val="20"/>
          <w:szCs w:val="20"/>
          <w:lang w:eastAsia="en-US"/>
        </w:rPr>
      </w:pPr>
    </w:p>
    <w:p w14:paraId="4BB0DEB5" w14:textId="77777777" w:rsidR="00CE0F88" w:rsidRDefault="00CE0F88" w:rsidP="00CE0F88">
      <w:pPr>
        <w:spacing w:after="200" w:line="276" w:lineRule="auto"/>
        <w:jc w:val="center"/>
        <w:rPr>
          <w:rFonts w:ascii="Arial" w:eastAsia="Calibri" w:hAnsi="Arial" w:cs="Arial"/>
          <w:b/>
          <w:color w:val="00000A"/>
          <w:sz w:val="20"/>
          <w:szCs w:val="20"/>
          <w:lang w:eastAsia="en-US"/>
        </w:rPr>
      </w:pPr>
      <w:r>
        <w:rPr>
          <w:noProof/>
        </w:rPr>
        <w:drawing>
          <wp:anchor distT="0" distB="0" distL="114300" distR="114300" simplePos="0" relativeHeight="251694080" behindDoc="0" locked="0" layoutInCell="1" allowOverlap="1" wp14:anchorId="417B4E61" wp14:editId="327AB33C">
            <wp:simplePos x="0" y="0"/>
            <wp:positionH relativeFrom="column">
              <wp:posOffset>1362075</wp:posOffset>
            </wp:positionH>
            <wp:positionV relativeFrom="paragraph">
              <wp:posOffset>-503555</wp:posOffset>
            </wp:positionV>
            <wp:extent cx="2157730" cy="819785"/>
            <wp:effectExtent l="0" t="0" r="0" b="0"/>
            <wp:wrapNone/>
            <wp:docPr id="1467528115" name="Image 4" descr="CRBF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CRBFC"/>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157730" cy="8197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3056" behindDoc="0" locked="0" layoutInCell="1" allowOverlap="1" wp14:anchorId="283AD007" wp14:editId="734B5E1A">
            <wp:simplePos x="0" y="0"/>
            <wp:positionH relativeFrom="column">
              <wp:posOffset>3597275</wp:posOffset>
            </wp:positionH>
            <wp:positionV relativeFrom="paragraph">
              <wp:posOffset>-503555</wp:posOffset>
            </wp:positionV>
            <wp:extent cx="1310640" cy="853440"/>
            <wp:effectExtent l="0" t="0" r="3810" b="3810"/>
            <wp:wrapNone/>
            <wp:docPr id="1098882749" name="Image 3" descr="C:\Users\gaspard.carlier-go01\AppData\Local\Microsoft\Windows\INetCache\Content.Word\langfr-1280px-Flag_of_Europe.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C:\Users\gaspard.carlier-go01\AppData\Local\Microsoft\Windows\INetCache\Content.Word\langfr-1280px-Flag_of_Europe.svg.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10640" cy="8534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B5C9B9F" w14:textId="77777777" w:rsidR="00CE0F88" w:rsidRDefault="00CE0F88" w:rsidP="00CE0F88">
      <w:pPr>
        <w:jc w:val="center"/>
      </w:pPr>
    </w:p>
    <w:p w14:paraId="0ACB02C0" w14:textId="77777777" w:rsidR="00CE0F88" w:rsidRDefault="00CE0F88" w:rsidP="00CE0F88">
      <w:pPr>
        <w:spacing w:after="200" w:line="276" w:lineRule="auto"/>
        <w:jc w:val="center"/>
        <w:rPr>
          <w:rFonts w:ascii="Arial" w:eastAsia="Calibri" w:hAnsi="Arial" w:cs="Arial"/>
          <w:b/>
          <w:color w:val="00000A"/>
          <w:sz w:val="20"/>
          <w:szCs w:val="20"/>
          <w:lang w:eastAsia="en-US"/>
        </w:rPr>
      </w:pPr>
    </w:p>
    <w:p w14:paraId="17535F32" w14:textId="741A0E90" w:rsidR="00CE0F88" w:rsidRPr="00CE0F88" w:rsidRDefault="00CE0F88" w:rsidP="00CE0F88">
      <w:pPr>
        <w:spacing w:after="200" w:line="276" w:lineRule="auto"/>
        <w:jc w:val="center"/>
        <w:rPr>
          <w:rFonts w:ascii="Tahoma" w:eastAsia="Calibri" w:hAnsi="Tahoma" w:cs="Tahoma"/>
          <w:b/>
          <w:color w:val="00000A"/>
          <w:sz w:val="36"/>
          <w:szCs w:val="36"/>
          <w:lang w:eastAsia="en-US"/>
        </w:rPr>
      </w:pPr>
      <w:r w:rsidRPr="00CE0F88">
        <w:rPr>
          <w:rFonts w:ascii="Tahoma" w:eastAsia="Calibri" w:hAnsi="Tahoma" w:cs="Tahoma"/>
          <w:b/>
          <w:color w:val="00000A"/>
          <w:sz w:val="36"/>
          <w:szCs w:val="36"/>
          <w:lang w:eastAsia="en-US"/>
        </w:rPr>
        <w:t xml:space="preserve">ANNEXE </w:t>
      </w:r>
      <w:r>
        <w:rPr>
          <w:rFonts w:ascii="Tahoma" w:eastAsia="Calibri" w:hAnsi="Tahoma" w:cs="Tahoma"/>
          <w:b/>
          <w:color w:val="00000A"/>
          <w:sz w:val="36"/>
          <w:szCs w:val="36"/>
          <w:lang w:eastAsia="en-US"/>
        </w:rPr>
        <w:t>2</w:t>
      </w:r>
    </w:p>
    <w:p w14:paraId="489B2D10" w14:textId="06653729" w:rsidR="00CE0F88" w:rsidRPr="00CE0F88" w:rsidRDefault="00CE0F88" w:rsidP="00CE0F88">
      <w:pPr>
        <w:spacing w:after="200" w:line="276" w:lineRule="auto"/>
        <w:jc w:val="center"/>
        <w:rPr>
          <w:rFonts w:ascii="Tahoma" w:eastAsia="Calibri" w:hAnsi="Tahoma" w:cs="Tahoma"/>
          <w:b/>
          <w:color w:val="00000A"/>
          <w:sz w:val="22"/>
          <w:szCs w:val="22"/>
          <w:lang w:eastAsia="en-US"/>
        </w:rPr>
      </w:pPr>
      <w:r w:rsidRPr="00CE0F88">
        <w:rPr>
          <w:rFonts w:ascii="Tahoma" w:eastAsia="Calibri" w:hAnsi="Tahoma" w:cs="Tahoma"/>
          <w:b/>
          <w:color w:val="00000A"/>
          <w:sz w:val="22"/>
          <w:szCs w:val="22"/>
          <w:lang w:eastAsia="en-US"/>
        </w:rPr>
        <w:t xml:space="preserve">Attestation du Groupement de Défense Sanitaire portant sur les pertes subies </w:t>
      </w:r>
    </w:p>
    <w:p w14:paraId="77267ED2" w14:textId="0C1C1354" w:rsidR="00CE0F88" w:rsidRPr="00CE0F88" w:rsidRDefault="00CE0F88" w:rsidP="00CE0F88">
      <w:pPr>
        <w:spacing w:after="200" w:line="276" w:lineRule="auto"/>
        <w:jc w:val="center"/>
        <w:rPr>
          <w:rFonts w:ascii="Tahoma" w:eastAsia="Calibri" w:hAnsi="Tahoma" w:cs="Tahoma"/>
          <w:b/>
          <w:color w:val="00000A"/>
          <w:sz w:val="20"/>
          <w:szCs w:val="20"/>
          <w:lang w:eastAsia="en-US"/>
        </w:rPr>
      </w:pPr>
      <w:r w:rsidRPr="00CE0F88">
        <w:rPr>
          <w:rFonts w:ascii="Tahoma" w:eastAsia="Calibri" w:hAnsi="Tahoma" w:cs="Tahoma"/>
          <w:b/>
          <w:color w:val="00000A"/>
          <w:sz w:val="22"/>
          <w:szCs w:val="22"/>
          <w:lang w:eastAsia="en-US"/>
        </w:rPr>
        <w:t xml:space="preserve">Volet « sanitaire » de l’aide M23 Catastrophes naturelles </w:t>
      </w:r>
    </w:p>
    <w:p w14:paraId="1ADC2B3D" w14:textId="77777777" w:rsidR="00CE0F88" w:rsidRDefault="00CE0F88" w:rsidP="004C5232">
      <w:pPr>
        <w:spacing w:after="200"/>
        <w:rPr>
          <w:rFonts w:ascii="Tahoma" w:eastAsia="Calibri" w:hAnsi="Tahoma" w:cs="Tahoma"/>
          <w:color w:val="00000A"/>
          <w:sz w:val="18"/>
          <w:szCs w:val="18"/>
          <w:lang w:eastAsia="en-US"/>
        </w:rPr>
      </w:pPr>
    </w:p>
    <w:p w14:paraId="5EEBA1C2" w14:textId="1DB7FA63" w:rsidR="00411FDC" w:rsidRDefault="00CE0F88" w:rsidP="004C5232">
      <w:pPr>
        <w:spacing w:after="200" w:line="480" w:lineRule="auto"/>
        <w:rPr>
          <w:rFonts w:ascii="Tahoma" w:eastAsia="Calibri" w:hAnsi="Tahoma" w:cs="Tahoma"/>
          <w:color w:val="00000A"/>
          <w:sz w:val="18"/>
          <w:szCs w:val="18"/>
          <w:lang w:eastAsia="en-US"/>
        </w:rPr>
      </w:pPr>
      <w:r>
        <w:rPr>
          <w:rFonts w:ascii="Tahoma" w:eastAsia="Calibri" w:hAnsi="Tahoma" w:cs="Tahoma"/>
          <w:color w:val="00000A"/>
          <w:sz w:val="18"/>
          <w:szCs w:val="18"/>
          <w:lang w:eastAsia="en-US"/>
        </w:rPr>
        <w:t>Je soussigné</w:t>
      </w:r>
      <w:r w:rsidR="00411FDC">
        <w:rPr>
          <w:rFonts w:ascii="Tahoma" w:eastAsia="Calibri" w:hAnsi="Tahoma" w:cs="Tahoma"/>
          <w:color w:val="00000A"/>
          <w:sz w:val="18"/>
          <w:szCs w:val="18"/>
          <w:lang w:eastAsia="en-US"/>
        </w:rPr>
        <w:t>(e)</w:t>
      </w:r>
      <w:r>
        <w:rPr>
          <w:rFonts w:ascii="Tahoma" w:eastAsia="Calibri" w:hAnsi="Tahoma" w:cs="Tahoma"/>
          <w:color w:val="00000A"/>
          <w:sz w:val="18"/>
          <w:szCs w:val="18"/>
          <w:lang w:eastAsia="en-US"/>
        </w:rPr>
        <w:t>,</w:t>
      </w:r>
      <w:r w:rsidR="005032F9">
        <w:rPr>
          <w:rFonts w:ascii="Tahoma" w:eastAsia="Calibri" w:hAnsi="Tahoma" w:cs="Tahoma"/>
          <w:color w:val="00000A"/>
          <w:sz w:val="18"/>
          <w:szCs w:val="18"/>
          <w:lang w:eastAsia="en-US"/>
        </w:rPr>
        <w:t xml:space="preserve"> </w:t>
      </w:r>
      <w:r>
        <w:rPr>
          <w:rFonts w:ascii="Tahoma" w:eastAsia="Calibri" w:hAnsi="Tahoma" w:cs="Tahoma"/>
          <w:color w:val="00000A"/>
          <w:sz w:val="18"/>
          <w:szCs w:val="18"/>
          <w:lang w:eastAsia="en-US"/>
        </w:rPr>
        <w:t>(NOM – Prénom) …………………………………………………………………………………………………………………</w:t>
      </w:r>
      <w:r w:rsidR="005032F9">
        <w:rPr>
          <w:rFonts w:ascii="Tahoma" w:eastAsia="Calibri" w:hAnsi="Tahoma" w:cs="Tahoma"/>
          <w:color w:val="00000A"/>
          <w:sz w:val="18"/>
          <w:szCs w:val="18"/>
          <w:lang w:eastAsia="en-US"/>
        </w:rPr>
        <w:t>…………</w:t>
      </w:r>
      <w:r>
        <w:rPr>
          <w:rFonts w:ascii="Tahoma" w:eastAsia="Calibri" w:hAnsi="Tahoma" w:cs="Tahoma"/>
          <w:color w:val="00000A"/>
          <w:sz w:val="18"/>
          <w:szCs w:val="18"/>
          <w:lang w:eastAsia="en-US"/>
        </w:rPr>
        <w:t>………………</w:t>
      </w:r>
    </w:p>
    <w:p w14:paraId="4F5F4CE8" w14:textId="360D5A65" w:rsidR="00411FDC" w:rsidRDefault="005032F9" w:rsidP="004C5232">
      <w:pPr>
        <w:spacing w:after="200" w:line="480" w:lineRule="auto"/>
        <w:rPr>
          <w:rFonts w:ascii="Tahoma" w:eastAsia="Calibri" w:hAnsi="Tahoma" w:cs="Tahoma"/>
          <w:color w:val="00000A"/>
          <w:sz w:val="18"/>
          <w:szCs w:val="18"/>
          <w:lang w:eastAsia="en-US"/>
        </w:rPr>
      </w:pPr>
      <w:r>
        <w:rPr>
          <w:rFonts w:ascii="Tahoma" w:eastAsia="Calibri" w:hAnsi="Tahoma" w:cs="Tahoma"/>
          <w:color w:val="00000A"/>
          <w:sz w:val="18"/>
          <w:szCs w:val="18"/>
          <w:lang w:eastAsia="en-US"/>
        </w:rPr>
        <w:t>a</w:t>
      </w:r>
      <w:r w:rsidR="00CE0F88">
        <w:rPr>
          <w:rFonts w:ascii="Tahoma" w:eastAsia="Calibri" w:hAnsi="Tahoma" w:cs="Tahoma"/>
          <w:color w:val="00000A"/>
          <w:sz w:val="18"/>
          <w:szCs w:val="18"/>
          <w:lang w:eastAsia="en-US"/>
        </w:rPr>
        <w:t>tteste, en ma qualité de (</w:t>
      </w:r>
      <w:r w:rsidR="006C76A1">
        <w:rPr>
          <w:rFonts w:ascii="Tahoma" w:eastAsia="Calibri" w:hAnsi="Tahoma" w:cs="Tahoma"/>
          <w:color w:val="00000A"/>
          <w:sz w:val="18"/>
          <w:szCs w:val="18"/>
          <w:lang w:eastAsia="en-US"/>
        </w:rPr>
        <w:t>f</w:t>
      </w:r>
      <w:r w:rsidR="00CE0F88">
        <w:rPr>
          <w:rFonts w:ascii="Tahoma" w:eastAsia="Calibri" w:hAnsi="Tahoma" w:cs="Tahoma"/>
          <w:color w:val="00000A"/>
          <w:sz w:val="18"/>
          <w:szCs w:val="18"/>
          <w:lang w:eastAsia="en-US"/>
        </w:rPr>
        <w:t>onction) …………………………………………………………………………………………………………………………………………</w:t>
      </w:r>
    </w:p>
    <w:p w14:paraId="6DEE86DD" w14:textId="39519D09" w:rsidR="00411FDC" w:rsidRDefault="005032F9" w:rsidP="004C5232">
      <w:pPr>
        <w:spacing w:after="200" w:line="480" w:lineRule="auto"/>
        <w:rPr>
          <w:rFonts w:ascii="Tahoma" w:eastAsia="Calibri" w:hAnsi="Tahoma" w:cs="Tahoma"/>
          <w:color w:val="00000A"/>
          <w:sz w:val="18"/>
          <w:szCs w:val="18"/>
          <w:lang w:eastAsia="en-US"/>
        </w:rPr>
      </w:pPr>
      <w:r>
        <w:rPr>
          <w:rFonts w:ascii="Tahoma" w:eastAsia="Calibri" w:hAnsi="Tahoma" w:cs="Tahoma"/>
          <w:color w:val="00000A"/>
          <w:sz w:val="18"/>
          <w:szCs w:val="18"/>
          <w:lang w:eastAsia="en-US"/>
        </w:rPr>
        <w:t>du Groupement de Défense Sanitaire de (</w:t>
      </w:r>
      <w:r w:rsidR="006C76A1">
        <w:rPr>
          <w:rFonts w:ascii="Tahoma" w:eastAsia="Calibri" w:hAnsi="Tahoma" w:cs="Tahoma"/>
          <w:color w:val="00000A"/>
          <w:sz w:val="18"/>
          <w:szCs w:val="18"/>
          <w:lang w:eastAsia="en-US"/>
        </w:rPr>
        <w:t>d</w:t>
      </w:r>
      <w:r>
        <w:rPr>
          <w:rFonts w:ascii="Tahoma" w:eastAsia="Calibri" w:hAnsi="Tahoma" w:cs="Tahoma"/>
          <w:color w:val="00000A"/>
          <w:sz w:val="18"/>
          <w:szCs w:val="18"/>
          <w:lang w:eastAsia="en-US"/>
        </w:rPr>
        <w:t>épartement) ……………………………………………………………………………………………………………</w:t>
      </w:r>
    </w:p>
    <w:p w14:paraId="32569987" w14:textId="0B02373E" w:rsidR="00411FDC" w:rsidRDefault="005032F9" w:rsidP="004C5232">
      <w:pPr>
        <w:spacing w:after="200" w:line="480" w:lineRule="auto"/>
        <w:rPr>
          <w:rFonts w:ascii="Tahoma" w:eastAsia="Calibri" w:hAnsi="Tahoma" w:cs="Tahoma"/>
          <w:color w:val="00000A"/>
          <w:sz w:val="18"/>
          <w:szCs w:val="18"/>
          <w:lang w:eastAsia="en-US"/>
        </w:rPr>
      </w:pPr>
      <w:r>
        <w:rPr>
          <w:rFonts w:ascii="Tahoma" w:eastAsia="Calibri" w:hAnsi="Tahoma" w:cs="Tahoma"/>
          <w:color w:val="00000A"/>
          <w:sz w:val="18"/>
          <w:szCs w:val="18"/>
          <w:lang w:eastAsia="en-US"/>
        </w:rPr>
        <w:t>q</w:t>
      </w:r>
      <w:r w:rsidR="00CE0F88">
        <w:rPr>
          <w:rFonts w:ascii="Tahoma" w:eastAsia="Calibri" w:hAnsi="Tahoma" w:cs="Tahoma"/>
          <w:color w:val="00000A"/>
          <w:sz w:val="18"/>
          <w:szCs w:val="18"/>
          <w:lang w:eastAsia="en-US"/>
        </w:rPr>
        <w:t>ue</w:t>
      </w:r>
      <w:r>
        <w:rPr>
          <w:rFonts w:ascii="Tahoma" w:eastAsia="Calibri" w:hAnsi="Tahoma" w:cs="Tahoma"/>
          <w:color w:val="00000A"/>
          <w:sz w:val="18"/>
          <w:szCs w:val="18"/>
          <w:lang w:eastAsia="en-US"/>
        </w:rPr>
        <w:t xml:space="preserve"> le cheptel de </w:t>
      </w:r>
      <w:r w:rsidR="00CE0F88">
        <w:rPr>
          <w:rFonts w:ascii="Tahoma" w:eastAsia="Calibri" w:hAnsi="Tahoma" w:cs="Tahoma"/>
          <w:color w:val="00000A"/>
          <w:sz w:val="18"/>
          <w:szCs w:val="18"/>
          <w:lang w:eastAsia="en-US"/>
        </w:rPr>
        <w:t>(</w:t>
      </w:r>
      <w:r>
        <w:rPr>
          <w:rFonts w:ascii="Tahoma" w:eastAsia="Calibri" w:hAnsi="Tahoma" w:cs="Tahoma"/>
          <w:color w:val="00000A"/>
          <w:sz w:val="18"/>
          <w:szCs w:val="18"/>
          <w:lang w:eastAsia="en-US"/>
        </w:rPr>
        <w:t>NOM Prénom du demandeur ou raison sociale)</w:t>
      </w:r>
      <w:r w:rsidR="00CE0F88" w:rsidRPr="00CE0F88">
        <w:rPr>
          <w:rFonts w:ascii="Tahoma" w:eastAsia="Calibri" w:hAnsi="Tahoma" w:cs="Tahoma"/>
          <w:color w:val="00000A"/>
          <w:sz w:val="18"/>
          <w:szCs w:val="18"/>
          <w:lang w:eastAsia="en-US"/>
        </w:rPr>
        <w:t xml:space="preserve"> …………………………………………………………………………………………</w:t>
      </w:r>
      <w:r>
        <w:rPr>
          <w:rFonts w:ascii="Tahoma" w:eastAsia="Calibri" w:hAnsi="Tahoma" w:cs="Tahoma"/>
          <w:color w:val="00000A"/>
          <w:sz w:val="18"/>
          <w:szCs w:val="18"/>
          <w:lang w:eastAsia="en-US"/>
        </w:rPr>
        <w:t>…</w:t>
      </w:r>
    </w:p>
    <w:p w14:paraId="412DF302" w14:textId="1129C6D7" w:rsidR="004C5232" w:rsidRPr="004C5232" w:rsidRDefault="005032F9" w:rsidP="004C5232">
      <w:pPr>
        <w:spacing w:after="200" w:line="480" w:lineRule="auto"/>
        <w:rPr>
          <w:rFonts w:ascii="Tahoma" w:eastAsia="Calibri" w:hAnsi="Tahoma" w:cs="Tahoma"/>
          <w:color w:val="00000A"/>
          <w:sz w:val="18"/>
          <w:szCs w:val="18"/>
          <w:lang w:eastAsia="en-US"/>
        </w:rPr>
      </w:pPr>
      <w:proofErr w:type="gramStart"/>
      <w:r>
        <w:rPr>
          <w:rFonts w:ascii="Tahoma" w:eastAsia="Calibri" w:hAnsi="Tahoma" w:cs="Tahoma"/>
          <w:color w:val="00000A"/>
          <w:sz w:val="18"/>
          <w:szCs w:val="18"/>
          <w:lang w:eastAsia="en-US"/>
        </w:rPr>
        <w:t>a</w:t>
      </w:r>
      <w:proofErr w:type="gramEnd"/>
      <w:r>
        <w:rPr>
          <w:rFonts w:ascii="Tahoma" w:eastAsia="Calibri" w:hAnsi="Tahoma" w:cs="Tahoma"/>
          <w:color w:val="00000A"/>
          <w:sz w:val="18"/>
          <w:szCs w:val="18"/>
          <w:lang w:eastAsia="en-US"/>
        </w:rPr>
        <w:t xml:space="preserve"> été touché par la fièvre catarrhale ovine de type 3, 4 ou 8 le (date) ……………………………………………………………………………………… . </w:t>
      </w:r>
    </w:p>
    <w:p w14:paraId="453FBE0A" w14:textId="396A6192" w:rsidR="004C5232" w:rsidRDefault="004C5232" w:rsidP="004C5232">
      <w:pPr>
        <w:spacing w:after="200"/>
        <w:jc w:val="center"/>
        <w:rPr>
          <w:rFonts w:ascii="Tahoma" w:eastAsia="Calibri" w:hAnsi="Tahoma" w:cs="Tahoma"/>
          <w:b/>
          <w:bCs/>
          <w:color w:val="00000A"/>
          <w:sz w:val="18"/>
          <w:szCs w:val="18"/>
          <w:lang w:eastAsia="en-US"/>
        </w:rPr>
      </w:pPr>
      <w:r w:rsidRPr="004C5232">
        <w:rPr>
          <w:rFonts w:ascii="Tahoma" w:eastAsia="Calibri" w:hAnsi="Tahoma" w:cs="Tahoma"/>
          <w:b/>
          <w:bCs/>
          <w:color w:val="00000A"/>
          <w:sz w:val="18"/>
          <w:szCs w:val="18"/>
          <w:lang w:eastAsia="en-US"/>
        </w:rPr>
        <w:t xml:space="preserve">Compléments relatifs à la mortalité sur le cheptel ou la baisse des naissances </w:t>
      </w:r>
    </w:p>
    <w:p w14:paraId="775DFFF7" w14:textId="76A579D4" w:rsidR="00411FDC" w:rsidRPr="004C5232" w:rsidRDefault="004C5232" w:rsidP="004C5232">
      <w:pPr>
        <w:spacing w:after="200"/>
        <w:jc w:val="center"/>
        <w:rPr>
          <w:rFonts w:ascii="Tahoma" w:eastAsia="Calibri" w:hAnsi="Tahoma" w:cs="Tahoma"/>
          <w:b/>
          <w:bCs/>
          <w:color w:val="00000A"/>
          <w:sz w:val="18"/>
          <w:szCs w:val="18"/>
          <w:lang w:eastAsia="en-US"/>
        </w:rPr>
      </w:pPr>
      <w:r w:rsidRPr="004C5232">
        <w:rPr>
          <w:rFonts w:ascii="Tahoma" w:eastAsia="Calibri" w:hAnsi="Tahoma" w:cs="Tahoma"/>
          <w:b/>
          <w:bCs/>
          <w:color w:val="00000A"/>
          <w:sz w:val="18"/>
          <w:szCs w:val="18"/>
          <w:lang w:eastAsia="en-US"/>
        </w:rPr>
        <w:t>(donc hors perte de production laitière) :</w:t>
      </w:r>
    </w:p>
    <w:p w14:paraId="37F8E438" w14:textId="7B85BD41" w:rsidR="00BB18CC" w:rsidRDefault="00886CC7" w:rsidP="00BB18CC">
      <w:pPr>
        <w:spacing w:after="200"/>
        <w:rPr>
          <w:rFonts w:ascii="Tahoma" w:eastAsia="Calibri" w:hAnsi="Tahoma" w:cs="Tahoma"/>
          <w:color w:val="00000A"/>
          <w:sz w:val="18"/>
          <w:szCs w:val="18"/>
          <w:lang w:eastAsia="en-US"/>
        </w:rPr>
      </w:pPr>
      <w:r>
        <w:rPr>
          <w:rFonts w:ascii="Tahoma" w:eastAsia="Calibri" w:hAnsi="Tahoma" w:cs="Tahoma"/>
          <w:color w:val="00000A"/>
          <w:sz w:val="18"/>
          <w:szCs w:val="18"/>
          <w:lang w:eastAsia="en-US"/>
        </w:rPr>
        <w:t xml:space="preserve">Le cas échéant, </w:t>
      </w:r>
      <w:r w:rsidR="00787138">
        <w:rPr>
          <w:rFonts w:ascii="Tahoma" w:eastAsia="Calibri" w:hAnsi="Tahoma" w:cs="Tahoma"/>
          <w:color w:val="00000A"/>
          <w:sz w:val="18"/>
          <w:szCs w:val="18"/>
          <w:lang w:eastAsia="en-US"/>
        </w:rPr>
        <w:t>p</w:t>
      </w:r>
      <w:r w:rsidR="005032F9">
        <w:rPr>
          <w:rFonts w:ascii="Tahoma" w:eastAsia="Calibri" w:hAnsi="Tahoma" w:cs="Tahoma"/>
          <w:color w:val="00000A"/>
          <w:sz w:val="18"/>
          <w:szCs w:val="18"/>
          <w:lang w:eastAsia="en-US"/>
        </w:rPr>
        <w:t xml:space="preserve">ar rapport à l’année précédente, cette infection a causé </w:t>
      </w:r>
      <w:r w:rsidR="00717B9B">
        <w:rPr>
          <w:rFonts w:ascii="Tahoma" w:eastAsia="Calibri" w:hAnsi="Tahoma" w:cs="Tahoma"/>
          <w:color w:val="00000A"/>
          <w:sz w:val="18"/>
          <w:szCs w:val="18"/>
          <w:lang w:eastAsia="en-US"/>
        </w:rPr>
        <w:t xml:space="preserve">des pertes </w:t>
      </w:r>
      <w:r w:rsidR="005032F9">
        <w:rPr>
          <w:rFonts w:ascii="Tahoma" w:eastAsia="Calibri" w:hAnsi="Tahoma" w:cs="Tahoma"/>
          <w:color w:val="00000A"/>
          <w:sz w:val="18"/>
          <w:szCs w:val="18"/>
          <w:lang w:eastAsia="en-US"/>
        </w:rPr>
        <w:t xml:space="preserve">au cheptel susmentionné </w:t>
      </w:r>
      <w:r w:rsidR="00E15FBA">
        <w:rPr>
          <w:rFonts w:ascii="Tahoma" w:eastAsia="Calibri" w:hAnsi="Tahoma" w:cs="Tahoma"/>
          <w:color w:val="00000A"/>
          <w:sz w:val="18"/>
          <w:szCs w:val="18"/>
          <w:lang w:eastAsia="en-US"/>
        </w:rPr>
        <w:t>sur une période de 12 mois glissants</w:t>
      </w:r>
      <w:r w:rsidR="00BB18CC">
        <w:rPr>
          <w:rFonts w:ascii="Tahoma" w:eastAsia="Calibri" w:hAnsi="Tahoma" w:cs="Tahoma"/>
          <w:color w:val="00000A"/>
          <w:sz w:val="18"/>
          <w:szCs w:val="18"/>
          <w:lang w:eastAsia="en-US"/>
        </w:rPr>
        <w:t xml:space="preserve">, c’est-à-dire du : </w:t>
      </w:r>
    </w:p>
    <w:p w14:paraId="6257FB07" w14:textId="77777777" w:rsidR="00BB18CC" w:rsidRDefault="00BB18CC" w:rsidP="004C5232">
      <w:pPr>
        <w:pStyle w:val="Paragraphedeliste"/>
        <w:numPr>
          <w:ilvl w:val="0"/>
          <w:numId w:val="50"/>
        </w:numPr>
        <w:spacing w:after="200" w:line="480" w:lineRule="auto"/>
        <w:rPr>
          <w:rFonts w:ascii="Tahoma" w:eastAsia="Calibri" w:hAnsi="Tahoma" w:cs="Tahoma"/>
          <w:color w:val="00000A"/>
          <w:sz w:val="18"/>
          <w:szCs w:val="18"/>
          <w:lang w:eastAsia="en-US"/>
        </w:rPr>
      </w:pPr>
      <w:r w:rsidRPr="00787138">
        <w:rPr>
          <w:rFonts w:ascii="Tahoma" w:eastAsia="Calibri" w:hAnsi="Tahoma" w:cs="Tahoma"/>
          <w:color w:val="00000A"/>
          <w:sz w:val="18"/>
          <w:szCs w:val="18"/>
          <w:lang w:eastAsia="en-US"/>
        </w:rPr>
        <w:t xml:space="preserve">………………………… (début de la période de référence)  </w:t>
      </w:r>
    </w:p>
    <w:p w14:paraId="68D9FB00" w14:textId="77777777" w:rsidR="004C5232" w:rsidRDefault="00BB18CC" w:rsidP="004C5232">
      <w:pPr>
        <w:pStyle w:val="Paragraphedeliste"/>
        <w:numPr>
          <w:ilvl w:val="0"/>
          <w:numId w:val="50"/>
        </w:numPr>
        <w:spacing w:after="200" w:line="480" w:lineRule="auto"/>
        <w:rPr>
          <w:rFonts w:ascii="Tahoma" w:eastAsia="Calibri" w:hAnsi="Tahoma" w:cs="Tahoma"/>
          <w:color w:val="00000A"/>
          <w:sz w:val="18"/>
          <w:szCs w:val="18"/>
          <w:lang w:eastAsia="en-US"/>
        </w:rPr>
      </w:pPr>
      <w:r w:rsidRPr="004C5232">
        <w:rPr>
          <w:rFonts w:ascii="Tahoma" w:eastAsia="Calibri" w:hAnsi="Tahoma" w:cs="Tahoma"/>
          <w:color w:val="00000A"/>
          <w:sz w:val="18"/>
          <w:szCs w:val="18"/>
          <w:lang w:eastAsia="en-US"/>
        </w:rPr>
        <w:t>au ………………………………… (fin de la période de référence).</w:t>
      </w:r>
    </w:p>
    <w:p w14:paraId="77401322" w14:textId="666E8F7F" w:rsidR="005032F9" w:rsidRPr="004C5232" w:rsidRDefault="00BB18CC" w:rsidP="004C5232">
      <w:pPr>
        <w:spacing w:after="200" w:line="480" w:lineRule="auto"/>
        <w:rPr>
          <w:rFonts w:ascii="Tahoma" w:eastAsia="Calibri" w:hAnsi="Tahoma" w:cs="Tahoma"/>
          <w:color w:val="00000A"/>
          <w:sz w:val="18"/>
          <w:szCs w:val="18"/>
          <w:lang w:eastAsia="en-US"/>
        </w:rPr>
      </w:pPr>
      <w:r w:rsidRPr="004C5232">
        <w:rPr>
          <w:rFonts w:ascii="Tahoma" w:eastAsia="Calibri" w:hAnsi="Tahoma" w:cs="Tahoma"/>
          <w:color w:val="00000A"/>
          <w:sz w:val="18"/>
          <w:szCs w:val="18"/>
          <w:lang w:eastAsia="en-US"/>
        </w:rPr>
        <w:t>Dans le cas où des</w:t>
      </w:r>
      <w:r w:rsidR="004C5232" w:rsidRPr="004C5232">
        <w:rPr>
          <w:rFonts w:ascii="Tahoma" w:eastAsia="Calibri" w:hAnsi="Tahoma" w:cs="Tahoma"/>
          <w:color w:val="00000A"/>
          <w:sz w:val="18"/>
          <w:szCs w:val="18"/>
          <w:lang w:eastAsia="en-US"/>
        </w:rPr>
        <w:t xml:space="preserve"> </w:t>
      </w:r>
      <w:r w:rsidRPr="004C5232">
        <w:rPr>
          <w:rFonts w:ascii="Tahoma" w:eastAsia="Calibri" w:hAnsi="Tahoma" w:cs="Tahoma"/>
          <w:color w:val="00000A"/>
          <w:sz w:val="18"/>
          <w:szCs w:val="18"/>
          <w:lang w:eastAsia="en-US"/>
        </w:rPr>
        <w:t>pertes sur le</w:t>
      </w:r>
      <w:r w:rsidR="00CB1C78">
        <w:rPr>
          <w:rFonts w:ascii="Tahoma" w:eastAsia="Calibri" w:hAnsi="Tahoma" w:cs="Tahoma"/>
          <w:color w:val="00000A"/>
          <w:sz w:val="18"/>
          <w:szCs w:val="18"/>
          <w:lang w:eastAsia="en-US"/>
        </w:rPr>
        <w:t xml:space="preserve"> cheptel</w:t>
      </w:r>
      <w:r w:rsidRPr="004C5232">
        <w:rPr>
          <w:rFonts w:ascii="Tahoma" w:eastAsia="Calibri" w:hAnsi="Tahoma" w:cs="Tahoma"/>
          <w:color w:val="00000A"/>
          <w:sz w:val="18"/>
          <w:szCs w:val="18"/>
          <w:lang w:eastAsia="en-US"/>
        </w:rPr>
        <w:t xml:space="preserve"> </w:t>
      </w:r>
      <w:r w:rsidR="004C5232">
        <w:rPr>
          <w:rFonts w:ascii="Tahoma" w:eastAsia="Calibri" w:hAnsi="Tahoma" w:cs="Tahoma"/>
          <w:color w:val="00000A"/>
          <w:sz w:val="18"/>
          <w:szCs w:val="18"/>
          <w:lang w:eastAsia="en-US"/>
        </w:rPr>
        <w:t>ont été constatée</w:t>
      </w:r>
      <w:r w:rsidR="00CB1C78">
        <w:rPr>
          <w:rFonts w:ascii="Tahoma" w:eastAsia="Calibri" w:hAnsi="Tahoma" w:cs="Tahoma"/>
          <w:color w:val="00000A"/>
          <w:sz w:val="18"/>
          <w:szCs w:val="18"/>
          <w:lang w:eastAsia="en-US"/>
        </w:rPr>
        <w:t>s</w:t>
      </w:r>
      <w:r w:rsidR="004C5232">
        <w:rPr>
          <w:rFonts w:ascii="Tahoma" w:eastAsia="Calibri" w:hAnsi="Tahoma" w:cs="Tahoma"/>
          <w:color w:val="00000A"/>
          <w:sz w:val="18"/>
          <w:szCs w:val="18"/>
          <w:lang w:eastAsia="en-US"/>
        </w:rPr>
        <w:t>, les données sur lesquelles s’appuient l’analyse permettant de constater 30% de perte</w:t>
      </w:r>
      <w:r w:rsidR="00CB1C78">
        <w:rPr>
          <w:rFonts w:ascii="Tahoma" w:eastAsia="Calibri" w:hAnsi="Tahoma" w:cs="Tahoma"/>
          <w:color w:val="00000A"/>
          <w:sz w:val="18"/>
          <w:szCs w:val="18"/>
          <w:lang w:eastAsia="en-US"/>
        </w:rPr>
        <w:t>s</w:t>
      </w:r>
      <w:r w:rsidR="004C5232">
        <w:rPr>
          <w:rFonts w:ascii="Tahoma" w:eastAsia="Calibri" w:hAnsi="Tahoma" w:cs="Tahoma"/>
          <w:color w:val="00000A"/>
          <w:sz w:val="18"/>
          <w:szCs w:val="18"/>
          <w:lang w:eastAsia="en-US"/>
        </w:rPr>
        <w:t xml:space="preserve"> sont (par exemple : nombre de veaux morts sur la période analysée) : ………………………………………………………………………………………………………………………………………………………………………………………………………………………………………………………………………………………………………………………………………………………………………………………………</w:t>
      </w:r>
      <w:r w:rsidR="005032F9" w:rsidRPr="004C5232">
        <w:rPr>
          <w:rFonts w:ascii="Tahoma" w:eastAsia="Calibri" w:hAnsi="Tahoma" w:cs="Tahoma"/>
          <w:color w:val="00000A"/>
          <w:sz w:val="18"/>
          <w:szCs w:val="18"/>
          <w:lang w:eastAsia="en-US"/>
        </w:rPr>
        <w:t xml:space="preserve"> </w:t>
      </w:r>
    </w:p>
    <w:p w14:paraId="25548DD7" w14:textId="74F69612" w:rsidR="005032F9" w:rsidRPr="00CE0F88" w:rsidRDefault="005032F9" w:rsidP="004C5232">
      <w:pPr>
        <w:spacing w:after="200" w:line="480" w:lineRule="auto"/>
        <w:jc w:val="both"/>
        <w:rPr>
          <w:rFonts w:ascii="Tahoma" w:eastAsia="Calibri" w:hAnsi="Tahoma" w:cs="Tahoma"/>
          <w:color w:val="00000A"/>
          <w:sz w:val="18"/>
          <w:szCs w:val="18"/>
          <w:lang w:eastAsia="en-US"/>
        </w:rPr>
      </w:pPr>
      <w:r>
        <w:rPr>
          <w:rFonts w:ascii="Tahoma" w:eastAsia="Calibri" w:hAnsi="Tahoma" w:cs="Tahoma"/>
          <w:color w:val="00000A"/>
          <w:sz w:val="18"/>
          <w:szCs w:val="18"/>
          <w:lang w:eastAsia="en-US"/>
        </w:rPr>
        <w:t xml:space="preserve">Pour faire valoir ce que de droit. </w:t>
      </w:r>
    </w:p>
    <w:p w14:paraId="422843B1" w14:textId="77777777" w:rsidR="00CE0F88" w:rsidRPr="00CE0F88" w:rsidRDefault="00CE0F88" w:rsidP="00CE0F88">
      <w:pPr>
        <w:spacing w:after="200" w:line="276" w:lineRule="auto"/>
        <w:jc w:val="both"/>
        <w:rPr>
          <w:rFonts w:ascii="Tahoma" w:eastAsia="Calibri" w:hAnsi="Tahoma" w:cs="Tahoma"/>
          <w:color w:val="00000A"/>
          <w:sz w:val="18"/>
          <w:szCs w:val="18"/>
          <w:lang w:eastAsia="en-US"/>
        </w:rPr>
      </w:pPr>
      <w:r w:rsidRPr="00CE0F88">
        <w:rPr>
          <w:rFonts w:ascii="Tahoma" w:eastAsia="Calibri" w:hAnsi="Tahoma" w:cs="Tahoma"/>
          <w:color w:val="00000A"/>
          <w:sz w:val="18"/>
          <w:szCs w:val="18"/>
          <w:lang w:eastAsia="en-US"/>
        </w:rPr>
        <w:t>Fait à ………………………………………………, le ……………………….</w:t>
      </w:r>
    </w:p>
    <w:p w14:paraId="1DB9A250" w14:textId="77777777" w:rsidR="00CE0F88" w:rsidRPr="00CE0F88" w:rsidRDefault="00CE0F88" w:rsidP="00CE0F88">
      <w:pPr>
        <w:spacing w:after="200" w:line="276" w:lineRule="auto"/>
        <w:jc w:val="both"/>
        <w:rPr>
          <w:rFonts w:ascii="Tahoma" w:eastAsia="Calibri" w:hAnsi="Tahoma" w:cs="Tahoma"/>
          <w:color w:val="00000A"/>
          <w:sz w:val="18"/>
          <w:szCs w:val="18"/>
          <w:lang w:eastAsia="en-US"/>
        </w:rPr>
      </w:pPr>
    </w:p>
    <w:p w14:paraId="759495B3" w14:textId="4C08538B" w:rsidR="00CE0F88" w:rsidRPr="00CE0F88" w:rsidRDefault="00CE0F88" w:rsidP="00CE0F88">
      <w:pPr>
        <w:spacing w:after="200" w:line="276" w:lineRule="auto"/>
        <w:jc w:val="both"/>
        <w:rPr>
          <w:rFonts w:ascii="Tahoma" w:eastAsia="Calibri" w:hAnsi="Tahoma" w:cs="Tahoma"/>
          <w:color w:val="00000A"/>
          <w:sz w:val="22"/>
          <w:szCs w:val="22"/>
          <w:lang w:eastAsia="en-US"/>
        </w:rPr>
      </w:pPr>
      <w:r w:rsidRPr="00CE0F88">
        <w:rPr>
          <w:rFonts w:ascii="Tahoma" w:eastAsia="Calibri" w:hAnsi="Tahoma" w:cs="Tahoma"/>
          <w:color w:val="00000A"/>
          <w:sz w:val="18"/>
          <w:szCs w:val="18"/>
          <w:lang w:eastAsia="en-US"/>
        </w:rPr>
        <w:t>Nom, prénom et signature</w:t>
      </w:r>
    </w:p>
    <w:p w14:paraId="603FEE89" w14:textId="77777777" w:rsidR="00CE0F88" w:rsidRPr="00CE0F88" w:rsidRDefault="00CE0F88" w:rsidP="00CE0F88">
      <w:pPr>
        <w:spacing w:after="200" w:line="276" w:lineRule="auto"/>
        <w:jc w:val="both"/>
        <w:rPr>
          <w:rFonts w:ascii="Tahoma" w:eastAsia="Calibri" w:hAnsi="Tahoma" w:cs="Tahoma"/>
          <w:color w:val="00000A"/>
          <w:sz w:val="18"/>
          <w:szCs w:val="18"/>
          <w:lang w:eastAsia="en-US"/>
        </w:rPr>
      </w:pPr>
    </w:p>
    <w:p w14:paraId="169559FD" w14:textId="2E3B1BCC" w:rsidR="005032F9" w:rsidRDefault="00CE0F88" w:rsidP="00CE0F88">
      <w:pPr>
        <w:spacing w:after="200" w:line="276" w:lineRule="auto"/>
        <w:jc w:val="both"/>
        <w:rPr>
          <w:rFonts w:ascii="Tahoma" w:eastAsia="Calibri" w:hAnsi="Tahoma" w:cs="Tahoma"/>
          <w:color w:val="00000A"/>
          <w:sz w:val="18"/>
          <w:szCs w:val="18"/>
          <w:lang w:eastAsia="en-US"/>
        </w:rPr>
      </w:pPr>
      <w:r w:rsidRPr="00CE0F88">
        <w:rPr>
          <w:rFonts w:ascii="Tahoma" w:eastAsia="Calibri" w:hAnsi="Tahoma" w:cs="Tahoma"/>
          <w:color w:val="00000A"/>
          <w:sz w:val="18"/>
          <w:szCs w:val="18"/>
          <w:lang w:eastAsia="en-US"/>
        </w:rPr>
        <w:t>Cachet</w:t>
      </w:r>
    </w:p>
    <w:p w14:paraId="68006C64" w14:textId="77777777" w:rsidR="005032F9" w:rsidRDefault="005032F9" w:rsidP="00CE0F88">
      <w:pPr>
        <w:spacing w:after="200" w:line="276" w:lineRule="auto"/>
        <w:jc w:val="both"/>
        <w:rPr>
          <w:rFonts w:ascii="Tahoma" w:eastAsia="Calibri" w:hAnsi="Tahoma" w:cs="Tahoma"/>
          <w:color w:val="00000A"/>
          <w:sz w:val="18"/>
          <w:szCs w:val="18"/>
          <w:lang w:eastAsia="en-US"/>
        </w:rPr>
      </w:pPr>
    </w:p>
    <w:p w14:paraId="1954BB79" w14:textId="77777777" w:rsidR="005032F9" w:rsidRDefault="005032F9" w:rsidP="005032F9">
      <w:pPr>
        <w:pStyle w:val="normalformulaire"/>
        <w:jc w:val="left"/>
        <w:textAlignment w:val="top"/>
        <w:rPr>
          <w:sz w:val="20"/>
        </w:rPr>
      </w:pPr>
    </w:p>
    <w:p w14:paraId="62A8CAF3" w14:textId="77777777" w:rsidR="005032F9" w:rsidRDefault="005032F9" w:rsidP="005032F9">
      <w:pPr>
        <w:spacing w:after="200" w:line="276" w:lineRule="auto"/>
        <w:rPr>
          <w:rFonts w:ascii="Arial" w:eastAsia="Calibri" w:hAnsi="Arial" w:cs="Arial"/>
          <w:b/>
          <w:color w:val="00000A"/>
          <w:sz w:val="20"/>
          <w:szCs w:val="20"/>
          <w:lang w:eastAsia="en-US"/>
        </w:rPr>
      </w:pPr>
    </w:p>
    <w:p w14:paraId="007EBCC0" w14:textId="77777777" w:rsidR="005032F9" w:rsidRDefault="005032F9" w:rsidP="005032F9">
      <w:pPr>
        <w:spacing w:after="200" w:line="276" w:lineRule="auto"/>
        <w:jc w:val="center"/>
        <w:rPr>
          <w:rFonts w:ascii="Arial" w:eastAsia="Calibri" w:hAnsi="Arial" w:cs="Arial"/>
          <w:b/>
          <w:color w:val="00000A"/>
          <w:sz w:val="20"/>
          <w:szCs w:val="20"/>
          <w:lang w:eastAsia="en-US"/>
        </w:rPr>
      </w:pPr>
      <w:r>
        <w:rPr>
          <w:noProof/>
        </w:rPr>
        <w:drawing>
          <wp:anchor distT="0" distB="0" distL="114300" distR="114300" simplePos="0" relativeHeight="251697152" behindDoc="0" locked="0" layoutInCell="1" allowOverlap="1" wp14:anchorId="39AB2472" wp14:editId="75A1EDBF">
            <wp:simplePos x="0" y="0"/>
            <wp:positionH relativeFrom="column">
              <wp:posOffset>1362075</wp:posOffset>
            </wp:positionH>
            <wp:positionV relativeFrom="paragraph">
              <wp:posOffset>-503555</wp:posOffset>
            </wp:positionV>
            <wp:extent cx="2157730" cy="819785"/>
            <wp:effectExtent l="0" t="0" r="0" b="0"/>
            <wp:wrapNone/>
            <wp:docPr id="929260199" name="Image 4" descr="CRBF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CRBFC"/>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157730" cy="8197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6128" behindDoc="0" locked="0" layoutInCell="1" allowOverlap="1" wp14:anchorId="602AAB66" wp14:editId="5FFE615D">
            <wp:simplePos x="0" y="0"/>
            <wp:positionH relativeFrom="column">
              <wp:posOffset>3597275</wp:posOffset>
            </wp:positionH>
            <wp:positionV relativeFrom="paragraph">
              <wp:posOffset>-503555</wp:posOffset>
            </wp:positionV>
            <wp:extent cx="1310640" cy="853440"/>
            <wp:effectExtent l="0" t="0" r="3810" b="3810"/>
            <wp:wrapNone/>
            <wp:docPr id="568681839" name="Image 3" descr="C:\Users\gaspard.carlier-go01\AppData\Local\Microsoft\Windows\INetCache\Content.Word\langfr-1280px-Flag_of_Europe.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C:\Users\gaspard.carlier-go01\AppData\Local\Microsoft\Windows\INetCache\Content.Word\langfr-1280px-Flag_of_Europe.svg.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10640" cy="8534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1BB784" w14:textId="77777777" w:rsidR="005032F9" w:rsidRDefault="005032F9" w:rsidP="005032F9">
      <w:pPr>
        <w:jc w:val="center"/>
      </w:pPr>
    </w:p>
    <w:p w14:paraId="575C0B69" w14:textId="77777777" w:rsidR="005032F9" w:rsidRDefault="005032F9" w:rsidP="005032F9">
      <w:pPr>
        <w:spacing w:after="200" w:line="276" w:lineRule="auto"/>
        <w:jc w:val="center"/>
        <w:rPr>
          <w:rFonts w:ascii="Arial" w:eastAsia="Calibri" w:hAnsi="Arial" w:cs="Arial"/>
          <w:b/>
          <w:color w:val="00000A"/>
          <w:sz w:val="20"/>
          <w:szCs w:val="20"/>
          <w:lang w:eastAsia="en-US"/>
        </w:rPr>
      </w:pPr>
    </w:p>
    <w:p w14:paraId="012E92ED" w14:textId="3BA17763" w:rsidR="005032F9" w:rsidRPr="00CE0F88" w:rsidRDefault="005032F9" w:rsidP="005032F9">
      <w:pPr>
        <w:spacing w:after="200" w:line="276" w:lineRule="auto"/>
        <w:jc w:val="center"/>
        <w:rPr>
          <w:rFonts w:ascii="Tahoma" w:eastAsia="Calibri" w:hAnsi="Tahoma" w:cs="Tahoma"/>
          <w:b/>
          <w:color w:val="00000A"/>
          <w:sz w:val="36"/>
          <w:szCs w:val="36"/>
          <w:lang w:eastAsia="en-US"/>
        </w:rPr>
      </w:pPr>
      <w:r w:rsidRPr="00CE0F88">
        <w:rPr>
          <w:rFonts w:ascii="Tahoma" w:eastAsia="Calibri" w:hAnsi="Tahoma" w:cs="Tahoma"/>
          <w:b/>
          <w:color w:val="00000A"/>
          <w:sz w:val="36"/>
          <w:szCs w:val="36"/>
          <w:lang w:eastAsia="en-US"/>
        </w:rPr>
        <w:t xml:space="preserve">ANNEXE </w:t>
      </w:r>
      <w:r w:rsidR="006C76A1">
        <w:rPr>
          <w:rFonts w:ascii="Tahoma" w:eastAsia="Calibri" w:hAnsi="Tahoma" w:cs="Tahoma"/>
          <w:b/>
          <w:color w:val="00000A"/>
          <w:sz w:val="36"/>
          <w:szCs w:val="36"/>
          <w:lang w:eastAsia="en-US"/>
        </w:rPr>
        <w:t>3</w:t>
      </w:r>
    </w:p>
    <w:p w14:paraId="72C74CBC" w14:textId="7401D46B" w:rsidR="005032F9" w:rsidRPr="00CE0F88" w:rsidRDefault="005032F9" w:rsidP="005032F9">
      <w:pPr>
        <w:spacing w:after="200" w:line="276" w:lineRule="auto"/>
        <w:jc w:val="center"/>
        <w:rPr>
          <w:rFonts w:ascii="Tahoma" w:eastAsia="Calibri" w:hAnsi="Tahoma" w:cs="Tahoma"/>
          <w:b/>
          <w:color w:val="00000A"/>
          <w:sz w:val="22"/>
          <w:szCs w:val="22"/>
          <w:lang w:eastAsia="en-US"/>
        </w:rPr>
      </w:pPr>
      <w:r w:rsidRPr="00CE0F88">
        <w:rPr>
          <w:rFonts w:ascii="Tahoma" w:eastAsia="Calibri" w:hAnsi="Tahoma" w:cs="Tahoma"/>
          <w:b/>
          <w:color w:val="00000A"/>
          <w:sz w:val="22"/>
          <w:szCs w:val="22"/>
          <w:lang w:eastAsia="en-US"/>
        </w:rPr>
        <w:t xml:space="preserve">Attestation </w:t>
      </w:r>
      <w:r>
        <w:rPr>
          <w:rFonts w:ascii="Tahoma" w:eastAsia="Calibri" w:hAnsi="Tahoma" w:cs="Tahoma"/>
          <w:b/>
          <w:color w:val="00000A"/>
          <w:sz w:val="22"/>
          <w:szCs w:val="22"/>
          <w:lang w:eastAsia="en-US"/>
        </w:rPr>
        <w:t xml:space="preserve">du collecteur de lait </w:t>
      </w:r>
      <w:r w:rsidRPr="00CE0F88">
        <w:rPr>
          <w:rFonts w:ascii="Tahoma" w:eastAsia="Calibri" w:hAnsi="Tahoma" w:cs="Tahoma"/>
          <w:b/>
          <w:color w:val="00000A"/>
          <w:sz w:val="22"/>
          <w:szCs w:val="22"/>
          <w:lang w:eastAsia="en-US"/>
        </w:rPr>
        <w:t xml:space="preserve">portant sur les pertes subies </w:t>
      </w:r>
    </w:p>
    <w:p w14:paraId="62D7C2CE" w14:textId="77777777" w:rsidR="005032F9" w:rsidRPr="00CE0F88" w:rsidRDefault="005032F9" w:rsidP="005032F9">
      <w:pPr>
        <w:spacing w:after="200" w:line="276" w:lineRule="auto"/>
        <w:jc w:val="center"/>
        <w:rPr>
          <w:rFonts w:ascii="Tahoma" w:eastAsia="Calibri" w:hAnsi="Tahoma" w:cs="Tahoma"/>
          <w:b/>
          <w:color w:val="00000A"/>
          <w:sz w:val="20"/>
          <w:szCs w:val="20"/>
          <w:lang w:eastAsia="en-US"/>
        </w:rPr>
      </w:pPr>
      <w:r w:rsidRPr="00CE0F88">
        <w:rPr>
          <w:rFonts w:ascii="Tahoma" w:eastAsia="Calibri" w:hAnsi="Tahoma" w:cs="Tahoma"/>
          <w:b/>
          <w:color w:val="00000A"/>
          <w:sz w:val="22"/>
          <w:szCs w:val="22"/>
          <w:lang w:eastAsia="en-US"/>
        </w:rPr>
        <w:t xml:space="preserve">Volet « sanitaire » de l’aide M23 Catastrophes naturelles </w:t>
      </w:r>
    </w:p>
    <w:p w14:paraId="0A593D9E" w14:textId="77777777" w:rsidR="005032F9" w:rsidRDefault="005032F9" w:rsidP="005032F9">
      <w:pPr>
        <w:spacing w:after="200" w:line="276" w:lineRule="auto"/>
        <w:rPr>
          <w:rFonts w:ascii="Tahoma" w:eastAsia="Calibri" w:hAnsi="Tahoma" w:cs="Tahoma"/>
          <w:color w:val="00000A"/>
          <w:sz w:val="18"/>
          <w:szCs w:val="18"/>
          <w:lang w:eastAsia="en-US"/>
        </w:rPr>
      </w:pPr>
    </w:p>
    <w:p w14:paraId="25E123D8" w14:textId="1C325EA2" w:rsidR="00411FDC" w:rsidRDefault="005032F9" w:rsidP="00411FDC">
      <w:pPr>
        <w:spacing w:after="200"/>
        <w:rPr>
          <w:rFonts w:ascii="Tahoma" w:eastAsia="Calibri" w:hAnsi="Tahoma" w:cs="Tahoma"/>
          <w:color w:val="00000A"/>
          <w:sz w:val="18"/>
          <w:szCs w:val="18"/>
          <w:lang w:eastAsia="en-US"/>
        </w:rPr>
      </w:pPr>
      <w:r>
        <w:rPr>
          <w:rFonts w:ascii="Tahoma" w:eastAsia="Calibri" w:hAnsi="Tahoma" w:cs="Tahoma"/>
          <w:color w:val="00000A"/>
          <w:sz w:val="18"/>
          <w:szCs w:val="18"/>
          <w:lang w:eastAsia="en-US"/>
        </w:rPr>
        <w:t>Je soussigné</w:t>
      </w:r>
      <w:r w:rsidR="00411FDC">
        <w:rPr>
          <w:rFonts w:ascii="Tahoma" w:eastAsia="Calibri" w:hAnsi="Tahoma" w:cs="Tahoma"/>
          <w:color w:val="00000A"/>
          <w:sz w:val="18"/>
          <w:szCs w:val="18"/>
          <w:lang w:eastAsia="en-US"/>
        </w:rPr>
        <w:t>(e)</w:t>
      </w:r>
      <w:r>
        <w:rPr>
          <w:rFonts w:ascii="Tahoma" w:eastAsia="Calibri" w:hAnsi="Tahoma" w:cs="Tahoma"/>
          <w:color w:val="00000A"/>
          <w:sz w:val="18"/>
          <w:szCs w:val="18"/>
          <w:lang w:eastAsia="en-US"/>
        </w:rPr>
        <w:t>, (NOM – Prénom) ……………………………………………………………………………………………………………………………………………</w:t>
      </w:r>
    </w:p>
    <w:p w14:paraId="0189170B" w14:textId="77777777" w:rsidR="00411FDC" w:rsidRDefault="00411FDC" w:rsidP="00411FDC">
      <w:pPr>
        <w:spacing w:after="200"/>
        <w:rPr>
          <w:rFonts w:ascii="Tahoma" w:eastAsia="Calibri" w:hAnsi="Tahoma" w:cs="Tahoma"/>
          <w:color w:val="00000A"/>
          <w:sz w:val="18"/>
          <w:szCs w:val="18"/>
          <w:lang w:eastAsia="en-US"/>
        </w:rPr>
      </w:pPr>
    </w:p>
    <w:p w14:paraId="648273BE" w14:textId="77777777" w:rsidR="005032F9" w:rsidRDefault="005032F9" w:rsidP="00411FDC">
      <w:pPr>
        <w:spacing w:after="200"/>
        <w:rPr>
          <w:rFonts w:ascii="Tahoma" w:eastAsia="Calibri" w:hAnsi="Tahoma" w:cs="Tahoma"/>
          <w:color w:val="00000A"/>
          <w:sz w:val="18"/>
          <w:szCs w:val="18"/>
          <w:lang w:eastAsia="en-US"/>
        </w:rPr>
      </w:pPr>
      <w:r>
        <w:rPr>
          <w:rFonts w:ascii="Tahoma" w:eastAsia="Calibri" w:hAnsi="Tahoma" w:cs="Tahoma"/>
          <w:color w:val="00000A"/>
          <w:sz w:val="18"/>
          <w:szCs w:val="18"/>
          <w:lang w:eastAsia="en-US"/>
        </w:rPr>
        <w:t>atteste, en ma qualité de (fonction) …………………………………………………………………………………………………………………………………………</w:t>
      </w:r>
    </w:p>
    <w:p w14:paraId="0D6011D3" w14:textId="77777777" w:rsidR="00411FDC" w:rsidRDefault="00411FDC" w:rsidP="00411FDC">
      <w:pPr>
        <w:spacing w:after="200"/>
        <w:rPr>
          <w:rFonts w:ascii="Tahoma" w:eastAsia="Calibri" w:hAnsi="Tahoma" w:cs="Tahoma"/>
          <w:color w:val="00000A"/>
          <w:sz w:val="18"/>
          <w:szCs w:val="18"/>
          <w:lang w:eastAsia="en-US"/>
        </w:rPr>
      </w:pPr>
    </w:p>
    <w:p w14:paraId="7B9F1E94" w14:textId="7FFCBDF2" w:rsidR="005032F9" w:rsidRDefault="006C76A1" w:rsidP="00411FDC">
      <w:pPr>
        <w:spacing w:after="200"/>
        <w:rPr>
          <w:rFonts w:ascii="Tahoma" w:eastAsia="Calibri" w:hAnsi="Tahoma" w:cs="Tahoma"/>
          <w:color w:val="00000A"/>
          <w:sz w:val="18"/>
          <w:szCs w:val="18"/>
          <w:lang w:eastAsia="en-US"/>
        </w:rPr>
      </w:pPr>
      <w:r>
        <w:rPr>
          <w:rFonts w:ascii="Tahoma" w:eastAsia="Calibri" w:hAnsi="Tahoma" w:cs="Tahoma"/>
          <w:color w:val="00000A"/>
          <w:sz w:val="18"/>
          <w:szCs w:val="18"/>
          <w:lang w:eastAsia="en-US"/>
        </w:rPr>
        <w:t>de</w:t>
      </w:r>
      <w:r w:rsidR="005032F9">
        <w:rPr>
          <w:rFonts w:ascii="Tahoma" w:eastAsia="Calibri" w:hAnsi="Tahoma" w:cs="Tahoma"/>
          <w:color w:val="00000A"/>
          <w:sz w:val="18"/>
          <w:szCs w:val="18"/>
          <w:lang w:eastAsia="en-US"/>
        </w:rPr>
        <w:t xml:space="preserve"> (</w:t>
      </w:r>
      <w:r>
        <w:rPr>
          <w:rFonts w:ascii="Tahoma" w:eastAsia="Calibri" w:hAnsi="Tahoma" w:cs="Tahoma"/>
          <w:color w:val="00000A"/>
          <w:sz w:val="18"/>
          <w:szCs w:val="18"/>
          <w:lang w:eastAsia="en-US"/>
        </w:rPr>
        <w:t>d</w:t>
      </w:r>
      <w:r w:rsidR="005032F9">
        <w:rPr>
          <w:rFonts w:ascii="Tahoma" w:eastAsia="Calibri" w:hAnsi="Tahoma" w:cs="Tahoma"/>
          <w:color w:val="00000A"/>
          <w:sz w:val="18"/>
          <w:szCs w:val="18"/>
          <w:lang w:eastAsia="en-US"/>
        </w:rPr>
        <w:t>é</w:t>
      </w:r>
      <w:r>
        <w:rPr>
          <w:rFonts w:ascii="Tahoma" w:eastAsia="Calibri" w:hAnsi="Tahoma" w:cs="Tahoma"/>
          <w:color w:val="00000A"/>
          <w:sz w:val="18"/>
          <w:szCs w:val="18"/>
          <w:lang w:eastAsia="en-US"/>
        </w:rPr>
        <w:t>nomination du collecteur de lait</w:t>
      </w:r>
      <w:r w:rsidR="005032F9">
        <w:rPr>
          <w:rFonts w:ascii="Tahoma" w:eastAsia="Calibri" w:hAnsi="Tahoma" w:cs="Tahoma"/>
          <w:color w:val="00000A"/>
          <w:sz w:val="18"/>
          <w:szCs w:val="18"/>
          <w:lang w:eastAsia="en-US"/>
        </w:rPr>
        <w:t>) ……………………………………………………………………………………………………………</w:t>
      </w:r>
      <w:r w:rsidR="00411FDC">
        <w:rPr>
          <w:rFonts w:ascii="Tahoma" w:eastAsia="Calibri" w:hAnsi="Tahoma" w:cs="Tahoma"/>
          <w:color w:val="00000A"/>
          <w:sz w:val="18"/>
          <w:szCs w:val="18"/>
          <w:lang w:eastAsia="en-US"/>
        </w:rPr>
        <w:t>………………………</w:t>
      </w:r>
    </w:p>
    <w:p w14:paraId="2C518FA4" w14:textId="77777777" w:rsidR="00411FDC" w:rsidRDefault="00411FDC" w:rsidP="00411FDC">
      <w:pPr>
        <w:spacing w:after="200"/>
        <w:rPr>
          <w:rFonts w:ascii="Tahoma" w:eastAsia="Calibri" w:hAnsi="Tahoma" w:cs="Tahoma"/>
          <w:color w:val="00000A"/>
          <w:sz w:val="18"/>
          <w:szCs w:val="18"/>
          <w:lang w:eastAsia="en-US"/>
        </w:rPr>
      </w:pPr>
    </w:p>
    <w:p w14:paraId="4D6E67E7" w14:textId="693DEE27" w:rsidR="00411FDC" w:rsidRDefault="005032F9" w:rsidP="00411FDC">
      <w:pPr>
        <w:spacing w:after="200"/>
        <w:rPr>
          <w:rFonts w:ascii="Tahoma" w:eastAsia="Calibri" w:hAnsi="Tahoma" w:cs="Tahoma"/>
          <w:color w:val="00000A"/>
          <w:sz w:val="18"/>
          <w:szCs w:val="18"/>
          <w:lang w:eastAsia="en-US"/>
        </w:rPr>
      </w:pPr>
      <w:r>
        <w:rPr>
          <w:rFonts w:ascii="Tahoma" w:eastAsia="Calibri" w:hAnsi="Tahoma" w:cs="Tahoma"/>
          <w:color w:val="00000A"/>
          <w:sz w:val="18"/>
          <w:szCs w:val="18"/>
          <w:lang w:eastAsia="en-US"/>
        </w:rPr>
        <w:t>que le cheptel de (NOM Prénom du demandeur ou raison sociale)</w:t>
      </w:r>
      <w:r w:rsidRPr="00CE0F88">
        <w:rPr>
          <w:rFonts w:ascii="Tahoma" w:eastAsia="Calibri" w:hAnsi="Tahoma" w:cs="Tahoma"/>
          <w:color w:val="00000A"/>
          <w:sz w:val="18"/>
          <w:szCs w:val="18"/>
          <w:lang w:eastAsia="en-US"/>
        </w:rPr>
        <w:t xml:space="preserve"> …………………………………………………………………………………………</w:t>
      </w:r>
      <w:r>
        <w:rPr>
          <w:rFonts w:ascii="Tahoma" w:eastAsia="Calibri" w:hAnsi="Tahoma" w:cs="Tahoma"/>
          <w:color w:val="00000A"/>
          <w:sz w:val="18"/>
          <w:szCs w:val="18"/>
          <w:lang w:eastAsia="en-US"/>
        </w:rPr>
        <w:t>…</w:t>
      </w:r>
    </w:p>
    <w:p w14:paraId="247CBC2F" w14:textId="77777777" w:rsidR="00787138" w:rsidRDefault="00787138" w:rsidP="00411FDC">
      <w:pPr>
        <w:spacing w:after="200"/>
        <w:rPr>
          <w:rFonts w:ascii="Tahoma" w:eastAsia="Calibri" w:hAnsi="Tahoma" w:cs="Tahoma"/>
          <w:color w:val="00000A"/>
          <w:sz w:val="18"/>
          <w:szCs w:val="18"/>
          <w:lang w:eastAsia="en-US"/>
        </w:rPr>
      </w:pPr>
    </w:p>
    <w:p w14:paraId="5110F883" w14:textId="77777777" w:rsidR="00787138" w:rsidRDefault="006C76A1" w:rsidP="00411FDC">
      <w:pPr>
        <w:spacing w:after="200"/>
        <w:rPr>
          <w:rFonts w:ascii="Tahoma" w:eastAsia="Calibri" w:hAnsi="Tahoma" w:cs="Tahoma"/>
          <w:color w:val="00000A"/>
          <w:sz w:val="18"/>
          <w:szCs w:val="18"/>
          <w:lang w:eastAsia="en-US"/>
        </w:rPr>
      </w:pPr>
      <w:r>
        <w:rPr>
          <w:rFonts w:ascii="Tahoma" w:eastAsia="Calibri" w:hAnsi="Tahoma" w:cs="Tahoma"/>
          <w:color w:val="00000A"/>
          <w:sz w:val="18"/>
          <w:szCs w:val="18"/>
          <w:lang w:eastAsia="en-US"/>
        </w:rPr>
        <w:t>Par rapport à l’année précédente, c</w:t>
      </w:r>
      <w:r w:rsidR="005032F9">
        <w:rPr>
          <w:rFonts w:ascii="Tahoma" w:eastAsia="Calibri" w:hAnsi="Tahoma" w:cs="Tahoma"/>
          <w:color w:val="00000A"/>
          <w:sz w:val="18"/>
          <w:szCs w:val="18"/>
          <w:lang w:eastAsia="en-US"/>
        </w:rPr>
        <w:t xml:space="preserve">ette infection a causé </w:t>
      </w:r>
      <w:r w:rsidR="005032F9" w:rsidRPr="006C76A1">
        <w:rPr>
          <w:rFonts w:ascii="Tahoma" w:eastAsia="Calibri" w:hAnsi="Tahoma" w:cs="Tahoma"/>
          <w:color w:val="00000A"/>
          <w:sz w:val="18"/>
          <w:szCs w:val="18"/>
          <w:lang w:eastAsia="en-US"/>
        </w:rPr>
        <w:t>plus de 30% de perte de production laiti</w:t>
      </w:r>
      <w:r w:rsidR="005032F9" w:rsidRPr="005032F9">
        <w:rPr>
          <w:rFonts w:ascii="Tahoma" w:eastAsia="Calibri" w:hAnsi="Tahoma" w:cs="Tahoma"/>
          <w:color w:val="00000A"/>
          <w:sz w:val="18"/>
          <w:szCs w:val="18"/>
          <w:lang w:eastAsia="en-US"/>
        </w:rPr>
        <w:t>è</w:t>
      </w:r>
      <w:r w:rsidR="005032F9" w:rsidRPr="006C76A1">
        <w:rPr>
          <w:rFonts w:ascii="Tahoma" w:eastAsia="Calibri" w:hAnsi="Tahoma" w:cs="Tahoma"/>
          <w:color w:val="00000A"/>
          <w:sz w:val="18"/>
          <w:szCs w:val="18"/>
          <w:lang w:eastAsia="en-US"/>
        </w:rPr>
        <w:t>re</w:t>
      </w:r>
      <w:r w:rsidR="00E15FBA">
        <w:rPr>
          <w:rFonts w:ascii="Tahoma" w:eastAsia="Calibri" w:hAnsi="Tahoma" w:cs="Tahoma"/>
          <w:color w:val="00000A"/>
          <w:sz w:val="18"/>
          <w:szCs w:val="18"/>
          <w:lang w:eastAsia="en-US"/>
        </w:rPr>
        <w:t xml:space="preserve"> sur une période de 12 mois glissants</w:t>
      </w:r>
      <w:r w:rsidR="00787138">
        <w:rPr>
          <w:rFonts w:ascii="Tahoma" w:eastAsia="Calibri" w:hAnsi="Tahoma" w:cs="Tahoma"/>
          <w:color w:val="00000A"/>
          <w:sz w:val="18"/>
          <w:szCs w:val="18"/>
          <w:lang w:eastAsia="en-US"/>
        </w:rPr>
        <w:t xml:space="preserve">, c’est-à-dire du : </w:t>
      </w:r>
    </w:p>
    <w:p w14:paraId="5C058BBD" w14:textId="77777777" w:rsidR="00787138" w:rsidRDefault="00787138" w:rsidP="00411FDC">
      <w:pPr>
        <w:spacing w:after="200"/>
        <w:rPr>
          <w:rFonts w:ascii="Tahoma" w:eastAsia="Calibri" w:hAnsi="Tahoma" w:cs="Tahoma"/>
          <w:color w:val="00000A"/>
          <w:sz w:val="18"/>
          <w:szCs w:val="18"/>
          <w:lang w:eastAsia="en-US"/>
        </w:rPr>
      </w:pPr>
    </w:p>
    <w:p w14:paraId="329DF8D2" w14:textId="77777777" w:rsidR="00787138" w:rsidRDefault="00787138" w:rsidP="00787138">
      <w:pPr>
        <w:pStyle w:val="Paragraphedeliste"/>
        <w:numPr>
          <w:ilvl w:val="0"/>
          <w:numId w:val="50"/>
        </w:numPr>
        <w:spacing w:after="200" w:line="720" w:lineRule="auto"/>
        <w:rPr>
          <w:rFonts w:ascii="Tahoma" w:eastAsia="Calibri" w:hAnsi="Tahoma" w:cs="Tahoma"/>
          <w:color w:val="00000A"/>
          <w:sz w:val="18"/>
          <w:szCs w:val="18"/>
          <w:lang w:eastAsia="en-US"/>
        </w:rPr>
      </w:pPr>
      <w:r w:rsidRPr="00787138">
        <w:rPr>
          <w:rFonts w:ascii="Tahoma" w:eastAsia="Calibri" w:hAnsi="Tahoma" w:cs="Tahoma"/>
          <w:color w:val="00000A"/>
          <w:sz w:val="18"/>
          <w:szCs w:val="18"/>
          <w:lang w:eastAsia="en-US"/>
        </w:rPr>
        <w:t xml:space="preserve">………………………… (début de la période de référence)  </w:t>
      </w:r>
    </w:p>
    <w:p w14:paraId="4735C87B" w14:textId="7D6A64BF" w:rsidR="005032F9" w:rsidRPr="00787138" w:rsidRDefault="00787138" w:rsidP="00787138">
      <w:pPr>
        <w:pStyle w:val="Paragraphedeliste"/>
        <w:numPr>
          <w:ilvl w:val="0"/>
          <w:numId w:val="50"/>
        </w:numPr>
        <w:spacing w:after="200" w:line="720" w:lineRule="auto"/>
        <w:rPr>
          <w:rFonts w:ascii="Tahoma" w:eastAsia="Calibri" w:hAnsi="Tahoma" w:cs="Tahoma"/>
          <w:color w:val="00000A"/>
          <w:sz w:val="18"/>
          <w:szCs w:val="18"/>
          <w:lang w:eastAsia="en-US"/>
        </w:rPr>
      </w:pPr>
      <w:r>
        <w:rPr>
          <w:rFonts w:ascii="Tahoma" w:eastAsia="Calibri" w:hAnsi="Tahoma" w:cs="Tahoma"/>
          <w:color w:val="00000A"/>
          <w:sz w:val="18"/>
          <w:szCs w:val="18"/>
          <w:lang w:eastAsia="en-US"/>
        </w:rPr>
        <w:t xml:space="preserve">au </w:t>
      </w:r>
      <w:r w:rsidRPr="00787138">
        <w:rPr>
          <w:rFonts w:ascii="Tahoma" w:eastAsia="Calibri" w:hAnsi="Tahoma" w:cs="Tahoma"/>
          <w:color w:val="00000A"/>
          <w:sz w:val="18"/>
          <w:szCs w:val="18"/>
          <w:lang w:eastAsia="en-US"/>
        </w:rPr>
        <w:t>………………………………… (fin de la période de référence).</w:t>
      </w:r>
    </w:p>
    <w:p w14:paraId="5FED3FEE" w14:textId="77777777" w:rsidR="005032F9" w:rsidRDefault="005032F9" w:rsidP="00411FDC">
      <w:pPr>
        <w:spacing w:after="200"/>
        <w:jc w:val="both"/>
        <w:rPr>
          <w:rFonts w:ascii="Tahoma" w:eastAsia="Calibri" w:hAnsi="Tahoma" w:cs="Tahoma"/>
          <w:color w:val="00000A"/>
          <w:sz w:val="18"/>
          <w:szCs w:val="18"/>
          <w:lang w:eastAsia="en-US"/>
        </w:rPr>
      </w:pPr>
    </w:p>
    <w:p w14:paraId="2BBA679A" w14:textId="77777777" w:rsidR="005032F9" w:rsidRDefault="005032F9" w:rsidP="00411FDC">
      <w:pPr>
        <w:spacing w:after="200"/>
        <w:jc w:val="both"/>
        <w:rPr>
          <w:rFonts w:ascii="Tahoma" w:eastAsia="Calibri" w:hAnsi="Tahoma" w:cs="Tahoma"/>
          <w:color w:val="00000A"/>
          <w:sz w:val="18"/>
          <w:szCs w:val="18"/>
          <w:lang w:eastAsia="en-US"/>
        </w:rPr>
      </w:pPr>
      <w:r>
        <w:rPr>
          <w:rFonts w:ascii="Tahoma" w:eastAsia="Calibri" w:hAnsi="Tahoma" w:cs="Tahoma"/>
          <w:color w:val="00000A"/>
          <w:sz w:val="18"/>
          <w:szCs w:val="18"/>
          <w:lang w:eastAsia="en-US"/>
        </w:rPr>
        <w:t xml:space="preserve">Pour faire valoir ce que de droit. </w:t>
      </w:r>
    </w:p>
    <w:p w14:paraId="29254621" w14:textId="77777777" w:rsidR="005032F9" w:rsidRPr="00CE0F88" w:rsidRDefault="005032F9" w:rsidP="005032F9">
      <w:pPr>
        <w:spacing w:after="200" w:line="276" w:lineRule="auto"/>
        <w:jc w:val="both"/>
        <w:rPr>
          <w:rFonts w:ascii="Tahoma" w:eastAsia="Calibri" w:hAnsi="Tahoma" w:cs="Tahoma"/>
          <w:color w:val="00000A"/>
          <w:sz w:val="18"/>
          <w:szCs w:val="18"/>
          <w:lang w:eastAsia="en-US"/>
        </w:rPr>
      </w:pPr>
    </w:p>
    <w:p w14:paraId="160028E5" w14:textId="77777777" w:rsidR="005032F9" w:rsidRPr="00CE0F88" w:rsidRDefault="005032F9" w:rsidP="005032F9">
      <w:pPr>
        <w:spacing w:after="200" w:line="276" w:lineRule="auto"/>
        <w:jc w:val="both"/>
        <w:rPr>
          <w:rFonts w:ascii="Tahoma" w:eastAsia="Calibri" w:hAnsi="Tahoma" w:cs="Tahoma"/>
          <w:color w:val="00000A"/>
          <w:sz w:val="18"/>
          <w:szCs w:val="18"/>
          <w:lang w:eastAsia="en-US"/>
        </w:rPr>
      </w:pPr>
      <w:r w:rsidRPr="00CE0F88">
        <w:rPr>
          <w:rFonts w:ascii="Tahoma" w:eastAsia="Calibri" w:hAnsi="Tahoma" w:cs="Tahoma"/>
          <w:color w:val="00000A"/>
          <w:sz w:val="18"/>
          <w:szCs w:val="18"/>
          <w:lang w:eastAsia="en-US"/>
        </w:rPr>
        <w:t>Fait à ………………………………………………, le ……………………….</w:t>
      </w:r>
    </w:p>
    <w:p w14:paraId="1F2DA8EB" w14:textId="77777777" w:rsidR="005032F9" w:rsidRPr="00CE0F88" w:rsidRDefault="005032F9" w:rsidP="005032F9">
      <w:pPr>
        <w:spacing w:after="200" w:line="276" w:lineRule="auto"/>
        <w:jc w:val="both"/>
        <w:rPr>
          <w:rFonts w:ascii="Tahoma" w:eastAsia="Calibri" w:hAnsi="Tahoma" w:cs="Tahoma"/>
          <w:color w:val="00000A"/>
          <w:sz w:val="18"/>
          <w:szCs w:val="18"/>
          <w:lang w:eastAsia="en-US"/>
        </w:rPr>
      </w:pPr>
    </w:p>
    <w:p w14:paraId="35B5FD0A" w14:textId="7BDA94DB" w:rsidR="005032F9" w:rsidRPr="00CE0F88" w:rsidRDefault="005032F9" w:rsidP="005032F9">
      <w:pPr>
        <w:spacing w:after="200" w:line="276" w:lineRule="auto"/>
        <w:jc w:val="both"/>
        <w:rPr>
          <w:rFonts w:ascii="Tahoma" w:eastAsia="Calibri" w:hAnsi="Tahoma" w:cs="Tahoma"/>
          <w:color w:val="00000A"/>
          <w:sz w:val="22"/>
          <w:szCs w:val="22"/>
          <w:lang w:eastAsia="en-US"/>
        </w:rPr>
      </w:pPr>
      <w:r w:rsidRPr="00CE0F88">
        <w:rPr>
          <w:rFonts w:ascii="Tahoma" w:eastAsia="Calibri" w:hAnsi="Tahoma" w:cs="Tahoma"/>
          <w:color w:val="00000A"/>
          <w:sz w:val="18"/>
          <w:szCs w:val="18"/>
          <w:lang w:eastAsia="en-US"/>
        </w:rPr>
        <w:t xml:space="preserve">Nom, prénom et signature </w:t>
      </w:r>
    </w:p>
    <w:p w14:paraId="21B92EEB" w14:textId="77777777" w:rsidR="005032F9" w:rsidRPr="00CE0F88" w:rsidRDefault="005032F9" w:rsidP="005032F9">
      <w:pPr>
        <w:spacing w:after="200" w:line="276" w:lineRule="auto"/>
        <w:jc w:val="both"/>
        <w:rPr>
          <w:rFonts w:ascii="Tahoma" w:eastAsia="Calibri" w:hAnsi="Tahoma" w:cs="Tahoma"/>
          <w:color w:val="00000A"/>
          <w:sz w:val="18"/>
          <w:szCs w:val="18"/>
          <w:lang w:eastAsia="en-US"/>
        </w:rPr>
      </w:pPr>
    </w:p>
    <w:p w14:paraId="1DDA1D6B" w14:textId="3A83EB3B" w:rsidR="005032F9" w:rsidRDefault="005032F9" w:rsidP="005032F9">
      <w:pPr>
        <w:spacing w:after="200" w:line="276" w:lineRule="auto"/>
        <w:jc w:val="both"/>
        <w:rPr>
          <w:rFonts w:ascii="Tahoma" w:eastAsia="Calibri" w:hAnsi="Tahoma" w:cs="Tahoma"/>
          <w:color w:val="00000A"/>
          <w:sz w:val="18"/>
          <w:szCs w:val="18"/>
          <w:lang w:eastAsia="en-US"/>
        </w:rPr>
      </w:pPr>
      <w:r w:rsidRPr="00CE0F88">
        <w:rPr>
          <w:rFonts w:ascii="Tahoma" w:eastAsia="Calibri" w:hAnsi="Tahoma" w:cs="Tahoma"/>
          <w:color w:val="00000A"/>
          <w:sz w:val="18"/>
          <w:szCs w:val="18"/>
          <w:lang w:eastAsia="en-US"/>
        </w:rPr>
        <w:t>Cachet</w:t>
      </w:r>
    </w:p>
    <w:p w14:paraId="53A74B0A" w14:textId="77777777" w:rsidR="005032F9" w:rsidRDefault="005032F9" w:rsidP="005032F9">
      <w:pPr>
        <w:spacing w:after="200" w:line="276" w:lineRule="auto"/>
        <w:jc w:val="both"/>
        <w:rPr>
          <w:rFonts w:ascii="Tahoma" w:eastAsia="Calibri" w:hAnsi="Tahoma" w:cs="Tahoma"/>
          <w:color w:val="00000A"/>
          <w:sz w:val="18"/>
          <w:szCs w:val="18"/>
          <w:lang w:eastAsia="en-US"/>
        </w:rPr>
      </w:pPr>
    </w:p>
    <w:p w14:paraId="75D8F658" w14:textId="77777777" w:rsidR="00144A40" w:rsidRDefault="00411FDC" w:rsidP="00144A40">
      <w:pPr>
        <w:spacing w:after="200" w:line="276" w:lineRule="auto"/>
        <w:rPr>
          <w:rFonts w:ascii="Arial" w:eastAsia="Calibri" w:hAnsi="Arial" w:cs="Arial"/>
          <w:b/>
          <w:color w:val="00000A"/>
          <w:sz w:val="20"/>
          <w:szCs w:val="20"/>
          <w:lang w:eastAsia="en-US"/>
        </w:rPr>
      </w:pPr>
      <w:r>
        <w:rPr>
          <w:rFonts w:ascii="Tahoma" w:eastAsia="Calibri" w:hAnsi="Tahoma" w:cs="Tahoma"/>
          <w:color w:val="00000A"/>
          <w:sz w:val="18"/>
          <w:szCs w:val="18"/>
          <w:lang w:eastAsia="en-US"/>
        </w:rPr>
        <w:br w:type="page"/>
      </w:r>
    </w:p>
    <w:p w14:paraId="3314F6C5" w14:textId="77777777" w:rsidR="00411FDC" w:rsidRDefault="00411FDC" w:rsidP="00411FDC">
      <w:pPr>
        <w:spacing w:after="200" w:line="276" w:lineRule="auto"/>
        <w:rPr>
          <w:rFonts w:ascii="Arial" w:eastAsia="Calibri" w:hAnsi="Arial" w:cs="Arial"/>
          <w:b/>
          <w:color w:val="00000A"/>
          <w:sz w:val="20"/>
          <w:szCs w:val="20"/>
          <w:lang w:eastAsia="en-US"/>
        </w:rPr>
      </w:pPr>
    </w:p>
    <w:p w14:paraId="5D340585" w14:textId="77777777" w:rsidR="00183E0A" w:rsidRDefault="00183E0A" w:rsidP="00411FDC">
      <w:pPr>
        <w:spacing w:after="200" w:line="276" w:lineRule="auto"/>
        <w:rPr>
          <w:rFonts w:ascii="Arial" w:eastAsia="Calibri" w:hAnsi="Arial" w:cs="Arial"/>
          <w:b/>
          <w:color w:val="00000A"/>
          <w:sz w:val="20"/>
          <w:szCs w:val="20"/>
          <w:lang w:eastAsia="en-US"/>
        </w:rPr>
      </w:pPr>
    </w:p>
    <w:p w14:paraId="03CE9D89" w14:textId="77777777" w:rsidR="00411FDC" w:rsidRDefault="00411FDC" w:rsidP="00411FDC">
      <w:pPr>
        <w:spacing w:after="200" w:line="276" w:lineRule="auto"/>
        <w:rPr>
          <w:rFonts w:ascii="Arial" w:eastAsia="Calibri" w:hAnsi="Arial" w:cs="Arial"/>
          <w:b/>
          <w:color w:val="00000A"/>
          <w:sz w:val="20"/>
          <w:szCs w:val="20"/>
          <w:lang w:eastAsia="en-US"/>
        </w:rPr>
      </w:pPr>
    </w:p>
    <w:p w14:paraId="464BBF0E" w14:textId="77777777" w:rsidR="00411FDC" w:rsidRDefault="00411FDC" w:rsidP="00411FDC">
      <w:pPr>
        <w:spacing w:after="200" w:line="276" w:lineRule="auto"/>
        <w:jc w:val="center"/>
        <w:rPr>
          <w:rFonts w:ascii="Arial" w:eastAsia="Calibri" w:hAnsi="Arial" w:cs="Arial"/>
          <w:b/>
          <w:color w:val="00000A"/>
          <w:sz w:val="20"/>
          <w:szCs w:val="20"/>
          <w:lang w:eastAsia="en-US"/>
        </w:rPr>
      </w:pPr>
      <w:r>
        <w:rPr>
          <w:noProof/>
        </w:rPr>
        <w:drawing>
          <wp:anchor distT="0" distB="0" distL="114300" distR="114300" simplePos="0" relativeHeight="251700224" behindDoc="0" locked="0" layoutInCell="1" allowOverlap="1" wp14:anchorId="2F3D622C" wp14:editId="60EC0A9F">
            <wp:simplePos x="0" y="0"/>
            <wp:positionH relativeFrom="column">
              <wp:posOffset>1362075</wp:posOffset>
            </wp:positionH>
            <wp:positionV relativeFrom="paragraph">
              <wp:posOffset>-503555</wp:posOffset>
            </wp:positionV>
            <wp:extent cx="2157730" cy="819785"/>
            <wp:effectExtent l="0" t="0" r="0" b="0"/>
            <wp:wrapNone/>
            <wp:docPr id="1968485907" name="Image 4" descr="CRBF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CRBFC"/>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157730" cy="8197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9200" behindDoc="0" locked="0" layoutInCell="1" allowOverlap="1" wp14:anchorId="5A607164" wp14:editId="40EAFE4B">
            <wp:simplePos x="0" y="0"/>
            <wp:positionH relativeFrom="column">
              <wp:posOffset>3597275</wp:posOffset>
            </wp:positionH>
            <wp:positionV relativeFrom="paragraph">
              <wp:posOffset>-503555</wp:posOffset>
            </wp:positionV>
            <wp:extent cx="1310640" cy="853440"/>
            <wp:effectExtent l="0" t="0" r="3810" b="3810"/>
            <wp:wrapNone/>
            <wp:docPr id="981484597" name="Image 3" descr="C:\Users\gaspard.carlier-go01\AppData\Local\Microsoft\Windows\INetCache\Content.Word\langfr-1280px-Flag_of_Europe.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C:\Users\gaspard.carlier-go01\AppData\Local\Microsoft\Windows\INetCache\Content.Word\langfr-1280px-Flag_of_Europe.svg.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10640" cy="8534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2ED4D9B" w14:textId="77777777" w:rsidR="00411FDC" w:rsidRDefault="00411FDC" w:rsidP="00411FDC">
      <w:pPr>
        <w:jc w:val="center"/>
      </w:pPr>
    </w:p>
    <w:p w14:paraId="44C72520" w14:textId="77777777" w:rsidR="00411FDC" w:rsidRDefault="00411FDC" w:rsidP="00411FDC">
      <w:pPr>
        <w:spacing w:after="200" w:line="276" w:lineRule="auto"/>
        <w:jc w:val="center"/>
        <w:rPr>
          <w:rFonts w:ascii="Arial" w:eastAsia="Calibri" w:hAnsi="Arial" w:cs="Arial"/>
          <w:b/>
          <w:color w:val="00000A"/>
          <w:sz w:val="20"/>
          <w:szCs w:val="20"/>
          <w:lang w:eastAsia="en-US"/>
        </w:rPr>
      </w:pPr>
    </w:p>
    <w:p w14:paraId="26E81318" w14:textId="3BD0A288" w:rsidR="00411FDC" w:rsidRPr="00CE0F88" w:rsidRDefault="00411FDC" w:rsidP="00411FDC">
      <w:pPr>
        <w:spacing w:after="200" w:line="276" w:lineRule="auto"/>
        <w:jc w:val="center"/>
        <w:rPr>
          <w:rFonts w:ascii="Tahoma" w:eastAsia="Calibri" w:hAnsi="Tahoma" w:cs="Tahoma"/>
          <w:b/>
          <w:color w:val="00000A"/>
          <w:sz w:val="36"/>
          <w:szCs w:val="36"/>
          <w:lang w:eastAsia="en-US"/>
        </w:rPr>
      </w:pPr>
      <w:r w:rsidRPr="00CE0F88">
        <w:rPr>
          <w:rFonts w:ascii="Tahoma" w:eastAsia="Calibri" w:hAnsi="Tahoma" w:cs="Tahoma"/>
          <w:b/>
          <w:color w:val="00000A"/>
          <w:sz w:val="36"/>
          <w:szCs w:val="36"/>
          <w:lang w:eastAsia="en-US"/>
        </w:rPr>
        <w:t xml:space="preserve">ANNEXE </w:t>
      </w:r>
      <w:r w:rsidR="00787138">
        <w:rPr>
          <w:rFonts w:ascii="Tahoma" w:eastAsia="Calibri" w:hAnsi="Tahoma" w:cs="Tahoma"/>
          <w:b/>
          <w:color w:val="00000A"/>
          <w:sz w:val="36"/>
          <w:szCs w:val="36"/>
          <w:lang w:eastAsia="en-US"/>
        </w:rPr>
        <w:t>4</w:t>
      </w:r>
    </w:p>
    <w:p w14:paraId="30314AB9" w14:textId="053EF360" w:rsidR="00411FDC" w:rsidRPr="00CE0F88" w:rsidRDefault="00411FDC" w:rsidP="00411FDC">
      <w:pPr>
        <w:spacing w:after="200" w:line="276" w:lineRule="auto"/>
        <w:jc w:val="center"/>
        <w:rPr>
          <w:rFonts w:ascii="Tahoma" w:eastAsia="Calibri" w:hAnsi="Tahoma" w:cs="Tahoma"/>
          <w:b/>
          <w:color w:val="00000A"/>
          <w:sz w:val="22"/>
          <w:szCs w:val="22"/>
          <w:lang w:eastAsia="en-US"/>
        </w:rPr>
      </w:pPr>
      <w:r w:rsidRPr="00CE0F88">
        <w:rPr>
          <w:rFonts w:ascii="Tahoma" w:eastAsia="Calibri" w:hAnsi="Tahoma" w:cs="Tahoma"/>
          <w:b/>
          <w:color w:val="00000A"/>
          <w:sz w:val="22"/>
          <w:szCs w:val="22"/>
          <w:lang w:eastAsia="en-US"/>
        </w:rPr>
        <w:t xml:space="preserve">Attestation </w:t>
      </w:r>
      <w:r>
        <w:rPr>
          <w:rFonts w:ascii="Tahoma" w:eastAsia="Calibri" w:hAnsi="Tahoma" w:cs="Tahoma"/>
          <w:b/>
          <w:color w:val="00000A"/>
          <w:sz w:val="22"/>
          <w:szCs w:val="22"/>
          <w:lang w:eastAsia="en-US"/>
        </w:rPr>
        <w:t xml:space="preserve">de l’assureur du demandeur portant </w:t>
      </w:r>
      <w:r w:rsidRPr="00CE0F88">
        <w:rPr>
          <w:rFonts w:ascii="Tahoma" w:eastAsia="Calibri" w:hAnsi="Tahoma" w:cs="Tahoma"/>
          <w:b/>
          <w:color w:val="00000A"/>
          <w:sz w:val="22"/>
          <w:szCs w:val="22"/>
          <w:lang w:eastAsia="en-US"/>
        </w:rPr>
        <w:t xml:space="preserve">sur les pertes subies </w:t>
      </w:r>
    </w:p>
    <w:p w14:paraId="6E0C6E3A" w14:textId="5589530B" w:rsidR="00411FDC" w:rsidRPr="00CE0F88" w:rsidRDefault="00411FDC" w:rsidP="00411FDC">
      <w:pPr>
        <w:spacing w:after="200" w:line="276" w:lineRule="auto"/>
        <w:jc w:val="center"/>
        <w:rPr>
          <w:rFonts w:ascii="Tahoma" w:eastAsia="Calibri" w:hAnsi="Tahoma" w:cs="Tahoma"/>
          <w:b/>
          <w:color w:val="00000A"/>
          <w:sz w:val="20"/>
          <w:szCs w:val="20"/>
          <w:lang w:eastAsia="en-US"/>
        </w:rPr>
      </w:pPr>
      <w:r w:rsidRPr="00CE0F88">
        <w:rPr>
          <w:rFonts w:ascii="Tahoma" w:eastAsia="Calibri" w:hAnsi="Tahoma" w:cs="Tahoma"/>
          <w:b/>
          <w:color w:val="00000A"/>
          <w:sz w:val="22"/>
          <w:szCs w:val="22"/>
          <w:lang w:eastAsia="en-US"/>
        </w:rPr>
        <w:t>Volet « </w:t>
      </w:r>
      <w:r>
        <w:rPr>
          <w:rFonts w:ascii="Tahoma" w:eastAsia="Calibri" w:hAnsi="Tahoma" w:cs="Tahoma"/>
          <w:b/>
          <w:color w:val="00000A"/>
          <w:sz w:val="22"/>
          <w:szCs w:val="22"/>
          <w:lang w:eastAsia="en-US"/>
        </w:rPr>
        <w:t>végétal</w:t>
      </w:r>
      <w:r w:rsidRPr="00CE0F88">
        <w:rPr>
          <w:rFonts w:ascii="Tahoma" w:eastAsia="Calibri" w:hAnsi="Tahoma" w:cs="Tahoma"/>
          <w:b/>
          <w:color w:val="00000A"/>
          <w:sz w:val="22"/>
          <w:szCs w:val="22"/>
          <w:lang w:eastAsia="en-US"/>
        </w:rPr>
        <w:t xml:space="preserve"> » de l’aide M23 Catastrophes naturelles </w:t>
      </w:r>
    </w:p>
    <w:p w14:paraId="6DED8ACC" w14:textId="77777777" w:rsidR="00411FDC" w:rsidRDefault="00411FDC" w:rsidP="00411FDC">
      <w:pPr>
        <w:spacing w:after="200" w:line="276" w:lineRule="auto"/>
        <w:rPr>
          <w:rFonts w:ascii="Tahoma" w:eastAsia="Calibri" w:hAnsi="Tahoma" w:cs="Tahoma"/>
          <w:color w:val="00000A"/>
          <w:sz w:val="18"/>
          <w:szCs w:val="18"/>
          <w:lang w:eastAsia="en-US"/>
        </w:rPr>
      </w:pPr>
    </w:p>
    <w:p w14:paraId="4CF2AB52" w14:textId="7EDB101F" w:rsidR="00411FDC" w:rsidRDefault="00411FDC" w:rsidP="00411FDC">
      <w:pPr>
        <w:spacing w:after="200"/>
        <w:rPr>
          <w:rFonts w:ascii="Tahoma" w:eastAsia="Calibri" w:hAnsi="Tahoma" w:cs="Tahoma"/>
          <w:color w:val="00000A"/>
          <w:sz w:val="18"/>
          <w:szCs w:val="18"/>
          <w:lang w:eastAsia="en-US"/>
        </w:rPr>
      </w:pPr>
      <w:r>
        <w:rPr>
          <w:rFonts w:ascii="Tahoma" w:eastAsia="Calibri" w:hAnsi="Tahoma" w:cs="Tahoma"/>
          <w:color w:val="00000A"/>
          <w:sz w:val="18"/>
          <w:szCs w:val="18"/>
          <w:lang w:eastAsia="en-US"/>
        </w:rPr>
        <w:t>Je soussigné(e), (NOM – Prénom) ……………………………………………………………………………………………………………………………………………</w:t>
      </w:r>
    </w:p>
    <w:p w14:paraId="0009F480" w14:textId="77777777" w:rsidR="00411FDC" w:rsidRDefault="00411FDC" w:rsidP="00411FDC">
      <w:pPr>
        <w:spacing w:after="200"/>
        <w:rPr>
          <w:rFonts w:ascii="Tahoma" w:eastAsia="Calibri" w:hAnsi="Tahoma" w:cs="Tahoma"/>
          <w:color w:val="00000A"/>
          <w:sz w:val="18"/>
          <w:szCs w:val="18"/>
          <w:lang w:eastAsia="en-US"/>
        </w:rPr>
      </w:pPr>
    </w:p>
    <w:p w14:paraId="14A34255" w14:textId="77777777" w:rsidR="00411FDC" w:rsidRDefault="00411FDC" w:rsidP="00411FDC">
      <w:pPr>
        <w:spacing w:after="200"/>
        <w:rPr>
          <w:rFonts w:ascii="Tahoma" w:eastAsia="Calibri" w:hAnsi="Tahoma" w:cs="Tahoma"/>
          <w:color w:val="00000A"/>
          <w:sz w:val="18"/>
          <w:szCs w:val="18"/>
          <w:lang w:eastAsia="en-US"/>
        </w:rPr>
      </w:pPr>
      <w:r>
        <w:rPr>
          <w:rFonts w:ascii="Tahoma" w:eastAsia="Calibri" w:hAnsi="Tahoma" w:cs="Tahoma"/>
          <w:color w:val="00000A"/>
          <w:sz w:val="18"/>
          <w:szCs w:val="18"/>
          <w:lang w:eastAsia="en-US"/>
        </w:rPr>
        <w:t>atteste, en ma qualité de (fonction) …………………………………………………………………………………………………………………………………………</w:t>
      </w:r>
    </w:p>
    <w:p w14:paraId="1B3BFADD" w14:textId="77777777" w:rsidR="00411FDC" w:rsidRDefault="00411FDC" w:rsidP="00411FDC">
      <w:pPr>
        <w:spacing w:after="200"/>
        <w:rPr>
          <w:rFonts w:ascii="Tahoma" w:eastAsia="Calibri" w:hAnsi="Tahoma" w:cs="Tahoma"/>
          <w:color w:val="00000A"/>
          <w:sz w:val="18"/>
          <w:szCs w:val="18"/>
          <w:lang w:eastAsia="en-US"/>
        </w:rPr>
      </w:pPr>
    </w:p>
    <w:p w14:paraId="56346CAD" w14:textId="5C0E3A84" w:rsidR="00411FDC" w:rsidRDefault="00411FDC" w:rsidP="00411FDC">
      <w:pPr>
        <w:spacing w:after="200"/>
        <w:rPr>
          <w:rFonts w:ascii="Tahoma" w:eastAsia="Calibri" w:hAnsi="Tahoma" w:cs="Tahoma"/>
          <w:color w:val="00000A"/>
          <w:sz w:val="18"/>
          <w:szCs w:val="18"/>
          <w:lang w:eastAsia="en-US"/>
        </w:rPr>
      </w:pPr>
      <w:r>
        <w:rPr>
          <w:rFonts w:ascii="Tahoma" w:eastAsia="Calibri" w:hAnsi="Tahoma" w:cs="Tahoma"/>
          <w:color w:val="00000A"/>
          <w:sz w:val="18"/>
          <w:szCs w:val="18"/>
          <w:lang w:eastAsia="en-US"/>
        </w:rPr>
        <w:t>de (dénomination de l’assurance) ……………………………………………………………………………………………………………………………………………</w:t>
      </w:r>
    </w:p>
    <w:p w14:paraId="77D53594" w14:textId="77777777" w:rsidR="00411FDC" w:rsidRDefault="00411FDC" w:rsidP="00411FDC">
      <w:pPr>
        <w:spacing w:after="200"/>
        <w:rPr>
          <w:rFonts w:ascii="Tahoma" w:eastAsia="Calibri" w:hAnsi="Tahoma" w:cs="Tahoma"/>
          <w:color w:val="00000A"/>
          <w:sz w:val="18"/>
          <w:szCs w:val="18"/>
          <w:lang w:eastAsia="en-US"/>
        </w:rPr>
      </w:pPr>
    </w:p>
    <w:p w14:paraId="51EC7DF6" w14:textId="6DB06DC7" w:rsidR="00411FDC" w:rsidRDefault="00411FDC" w:rsidP="00411FDC">
      <w:pPr>
        <w:spacing w:after="200"/>
        <w:rPr>
          <w:rFonts w:ascii="Tahoma" w:eastAsia="Calibri" w:hAnsi="Tahoma" w:cs="Tahoma"/>
          <w:color w:val="00000A"/>
          <w:sz w:val="18"/>
          <w:szCs w:val="18"/>
          <w:lang w:eastAsia="en-US"/>
        </w:rPr>
      </w:pPr>
      <w:r>
        <w:rPr>
          <w:rFonts w:ascii="Tahoma" w:eastAsia="Calibri" w:hAnsi="Tahoma" w:cs="Tahoma"/>
          <w:color w:val="00000A"/>
          <w:sz w:val="18"/>
          <w:szCs w:val="18"/>
          <w:lang w:eastAsia="en-US"/>
        </w:rPr>
        <w:t>que l’exploitation de (NOM Prénom du demandeur ou raison sociale)</w:t>
      </w:r>
      <w:r w:rsidRPr="00CE0F88">
        <w:rPr>
          <w:rFonts w:ascii="Tahoma" w:eastAsia="Calibri" w:hAnsi="Tahoma" w:cs="Tahoma"/>
          <w:color w:val="00000A"/>
          <w:sz w:val="18"/>
          <w:szCs w:val="18"/>
          <w:lang w:eastAsia="en-US"/>
        </w:rPr>
        <w:t xml:space="preserve"> ………………………………</w:t>
      </w:r>
      <w:r>
        <w:rPr>
          <w:rFonts w:ascii="Tahoma" w:eastAsia="Calibri" w:hAnsi="Tahoma" w:cs="Tahoma"/>
          <w:color w:val="00000A"/>
          <w:sz w:val="18"/>
          <w:szCs w:val="18"/>
          <w:lang w:eastAsia="en-US"/>
        </w:rPr>
        <w:t>…………………………………………………………</w:t>
      </w:r>
    </w:p>
    <w:p w14:paraId="376BA638" w14:textId="77777777" w:rsidR="00411FDC" w:rsidRDefault="00411FDC" w:rsidP="00411FDC">
      <w:pPr>
        <w:spacing w:after="200"/>
        <w:rPr>
          <w:rFonts w:ascii="Tahoma" w:eastAsia="Calibri" w:hAnsi="Tahoma" w:cs="Tahoma"/>
          <w:color w:val="00000A"/>
          <w:sz w:val="18"/>
          <w:szCs w:val="18"/>
          <w:lang w:eastAsia="en-US"/>
        </w:rPr>
      </w:pPr>
    </w:p>
    <w:p w14:paraId="32ED0FEF" w14:textId="5C502E6A" w:rsidR="00411FDC" w:rsidRDefault="00411FDC" w:rsidP="00411FDC">
      <w:pPr>
        <w:spacing w:after="200"/>
        <w:rPr>
          <w:rFonts w:ascii="Tahoma" w:eastAsia="Calibri" w:hAnsi="Tahoma" w:cs="Tahoma"/>
          <w:color w:val="00000A"/>
          <w:sz w:val="18"/>
          <w:szCs w:val="18"/>
          <w:lang w:eastAsia="en-US"/>
        </w:rPr>
      </w:pPr>
      <w:r>
        <w:rPr>
          <w:rFonts w:ascii="Tahoma" w:eastAsia="Calibri" w:hAnsi="Tahoma" w:cs="Tahoma"/>
          <w:color w:val="00000A"/>
          <w:sz w:val="18"/>
          <w:szCs w:val="18"/>
          <w:lang w:eastAsia="en-US"/>
        </w:rPr>
        <w:t xml:space="preserve">a perdu au moins 30% de production par rapport à l’année précédente en raison d’une catastrophe naturelle reconnue officiellement. </w:t>
      </w:r>
    </w:p>
    <w:p w14:paraId="6643D46D" w14:textId="77777777" w:rsidR="00411FDC" w:rsidRDefault="00411FDC" w:rsidP="00411FDC">
      <w:pPr>
        <w:spacing w:after="200"/>
        <w:jc w:val="both"/>
        <w:rPr>
          <w:rFonts w:ascii="Tahoma" w:eastAsia="Calibri" w:hAnsi="Tahoma" w:cs="Tahoma"/>
          <w:color w:val="00000A"/>
          <w:sz w:val="18"/>
          <w:szCs w:val="18"/>
          <w:lang w:eastAsia="en-US"/>
        </w:rPr>
      </w:pPr>
    </w:p>
    <w:p w14:paraId="0CB04020" w14:textId="475FCF0D" w:rsidR="00E15FBA" w:rsidRDefault="00E15FBA" w:rsidP="00411FDC">
      <w:pPr>
        <w:spacing w:after="200"/>
        <w:jc w:val="both"/>
        <w:rPr>
          <w:rFonts w:ascii="Tahoma" w:eastAsia="Calibri" w:hAnsi="Tahoma" w:cs="Tahoma"/>
          <w:color w:val="00000A"/>
          <w:sz w:val="18"/>
          <w:szCs w:val="18"/>
          <w:lang w:eastAsia="en-US"/>
        </w:rPr>
      </w:pPr>
      <w:r>
        <w:rPr>
          <w:rFonts w:ascii="Tahoma" w:eastAsia="Calibri" w:hAnsi="Tahoma" w:cs="Tahoma"/>
          <w:color w:val="00000A"/>
          <w:sz w:val="18"/>
          <w:szCs w:val="18"/>
          <w:lang w:eastAsia="en-US"/>
        </w:rPr>
        <w:t xml:space="preserve">Précisément, les pertes subies s’élèvent à : ……… %. </w:t>
      </w:r>
    </w:p>
    <w:p w14:paraId="7326E6DD" w14:textId="77777777" w:rsidR="00E15FBA" w:rsidRDefault="00E15FBA" w:rsidP="00411FDC">
      <w:pPr>
        <w:spacing w:after="200"/>
        <w:jc w:val="both"/>
        <w:rPr>
          <w:rFonts w:ascii="Tahoma" w:eastAsia="Calibri" w:hAnsi="Tahoma" w:cs="Tahoma"/>
          <w:color w:val="00000A"/>
          <w:sz w:val="18"/>
          <w:szCs w:val="18"/>
          <w:lang w:eastAsia="en-US"/>
        </w:rPr>
      </w:pPr>
    </w:p>
    <w:p w14:paraId="53395959" w14:textId="77777777" w:rsidR="00411FDC" w:rsidRDefault="00411FDC" w:rsidP="00411FDC">
      <w:pPr>
        <w:spacing w:after="200"/>
        <w:jc w:val="both"/>
        <w:rPr>
          <w:rFonts w:ascii="Tahoma" w:eastAsia="Calibri" w:hAnsi="Tahoma" w:cs="Tahoma"/>
          <w:color w:val="00000A"/>
          <w:sz w:val="18"/>
          <w:szCs w:val="18"/>
          <w:lang w:eastAsia="en-US"/>
        </w:rPr>
      </w:pPr>
      <w:r>
        <w:rPr>
          <w:rFonts w:ascii="Tahoma" w:eastAsia="Calibri" w:hAnsi="Tahoma" w:cs="Tahoma"/>
          <w:color w:val="00000A"/>
          <w:sz w:val="18"/>
          <w:szCs w:val="18"/>
          <w:lang w:eastAsia="en-US"/>
        </w:rPr>
        <w:t xml:space="preserve">Pour faire valoir ce que de droit. </w:t>
      </w:r>
    </w:p>
    <w:p w14:paraId="5A259FEB" w14:textId="77777777" w:rsidR="00411FDC" w:rsidRPr="00CE0F88" w:rsidRDefault="00411FDC" w:rsidP="00411FDC">
      <w:pPr>
        <w:spacing w:after="200" w:line="276" w:lineRule="auto"/>
        <w:jc w:val="both"/>
        <w:rPr>
          <w:rFonts w:ascii="Tahoma" w:eastAsia="Calibri" w:hAnsi="Tahoma" w:cs="Tahoma"/>
          <w:color w:val="00000A"/>
          <w:sz w:val="18"/>
          <w:szCs w:val="18"/>
          <w:lang w:eastAsia="en-US"/>
        </w:rPr>
      </w:pPr>
    </w:p>
    <w:p w14:paraId="7074EC7C" w14:textId="77777777" w:rsidR="00411FDC" w:rsidRPr="00CE0F88" w:rsidRDefault="00411FDC" w:rsidP="00411FDC">
      <w:pPr>
        <w:spacing w:after="200" w:line="276" w:lineRule="auto"/>
        <w:jc w:val="both"/>
        <w:rPr>
          <w:rFonts w:ascii="Tahoma" w:eastAsia="Calibri" w:hAnsi="Tahoma" w:cs="Tahoma"/>
          <w:color w:val="00000A"/>
          <w:sz w:val="18"/>
          <w:szCs w:val="18"/>
          <w:lang w:eastAsia="en-US"/>
        </w:rPr>
      </w:pPr>
      <w:r w:rsidRPr="00CE0F88">
        <w:rPr>
          <w:rFonts w:ascii="Tahoma" w:eastAsia="Calibri" w:hAnsi="Tahoma" w:cs="Tahoma"/>
          <w:color w:val="00000A"/>
          <w:sz w:val="18"/>
          <w:szCs w:val="18"/>
          <w:lang w:eastAsia="en-US"/>
        </w:rPr>
        <w:t>Fait à ………………………………………………, le ……………………….</w:t>
      </w:r>
    </w:p>
    <w:p w14:paraId="50A14363" w14:textId="77777777" w:rsidR="00411FDC" w:rsidRPr="00CE0F88" w:rsidRDefault="00411FDC" w:rsidP="00411FDC">
      <w:pPr>
        <w:spacing w:after="200" w:line="276" w:lineRule="auto"/>
        <w:jc w:val="both"/>
        <w:rPr>
          <w:rFonts w:ascii="Tahoma" w:eastAsia="Calibri" w:hAnsi="Tahoma" w:cs="Tahoma"/>
          <w:color w:val="00000A"/>
          <w:sz w:val="18"/>
          <w:szCs w:val="18"/>
          <w:lang w:eastAsia="en-US"/>
        </w:rPr>
      </w:pPr>
    </w:p>
    <w:p w14:paraId="55A30DFF" w14:textId="77777777" w:rsidR="00411FDC" w:rsidRPr="00CE0F88" w:rsidRDefault="00411FDC" w:rsidP="00411FDC">
      <w:pPr>
        <w:spacing w:after="200" w:line="276" w:lineRule="auto"/>
        <w:jc w:val="both"/>
        <w:rPr>
          <w:rFonts w:ascii="Tahoma" w:eastAsia="Calibri" w:hAnsi="Tahoma" w:cs="Tahoma"/>
          <w:color w:val="00000A"/>
          <w:sz w:val="22"/>
          <w:szCs w:val="22"/>
          <w:lang w:eastAsia="en-US"/>
        </w:rPr>
      </w:pPr>
      <w:r w:rsidRPr="00CE0F88">
        <w:rPr>
          <w:rFonts w:ascii="Tahoma" w:eastAsia="Calibri" w:hAnsi="Tahoma" w:cs="Tahoma"/>
          <w:color w:val="00000A"/>
          <w:sz w:val="18"/>
          <w:szCs w:val="18"/>
          <w:lang w:eastAsia="en-US"/>
        </w:rPr>
        <w:t xml:space="preserve">Nom, prénom et signature </w:t>
      </w:r>
    </w:p>
    <w:p w14:paraId="6B5CD217" w14:textId="77777777" w:rsidR="00411FDC" w:rsidRPr="00CE0F88" w:rsidRDefault="00411FDC" w:rsidP="00411FDC">
      <w:pPr>
        <w:spacing w:after="200" w:line="276" w:lineRule="auto"/>
        <w:jc w:val="both"/>
        <w:rPr>
          <w:rFonts w:ascii="Tahoma" w:eastAsia="Calibri" w:hAnsi="Tahoma" w:cs="Tahoma"/>
          <w:color w:val="00000A"/>
          <w:sz w:val="18"/>
          <w:szCs w:val="18"/>
          <w:lang w:eastAsia="en-US"/>
        </w:rPr>
      </w:pPr>
    </w:p>
    <w:p w14:paraId="62F4B01E" w14:textId="77777777" w:rsidR="00411FDC" w:rsidRDefault="00411FDC" w:rsidP="00411FDC">
      <w:pPr>
        <w:spacing w:after="200" w:line="276" w:lineRule="auto"/>
        <w:jc w:val="both"/>
        <w:rPr>
          <w:rFonts w:ascii="Tahoma" w:eastAsia="Calibri" w:hAnsi="Tahoma" w:cs="Tahoma"/>
          <w:color w:val="00000A"/>
          <w:sz w:val="18"/>
          <w:szCs w:val="18"/>
          <w:lang w:eastAsia="en-US"/>
        </w:rPr>
      </w:pPr>
      <w:r w:rsidRPr="00CE0F88">
        <w:rPr>
          <w:rFonts w:ascii="Tahoma" w:eastAsia="Calibri" w:hAnsi="Tahoma" w:cs="Tahoma"/>
          <w:color w:val="00000A"/>
          <w:sz w:val="18"/>
          <w:szCs w:val="18"/>
          <w:lang w:eastAsia="en-US"/>
        </w:rPr>
        <w:t>Cachet</w:t>
      </w:r>
    </w:p>
    <w:p w14:paraId="53F6AF2D" w14:textId="6015612A" w:rsidR="005032F9" w:rsidRDefault="005032F9" w:rsidP="005032F9">
      <w:pPr>
        <w:suppressAutoHyphens w:val="0"/>
        <w:rPr>
          <w:rFonts w:ascii="Tahoma" w:eastAsia="Calibri" w:hAnsi="Tahoma" w:cs="Tahoma"/>
          <w:color w:val="00000A"/>
          <w:sz w:val="18"/>
          <w:szCs w:val="18"/>
          <w:lang w:eastAsia="en-US"/>
        </w:rPr>
      </w:pPr>
    </w:p>
    <w:p w14:paraId="0126C7CB" w14:textId="47CB6055" w:rsidR="00144A40" w:rsidRDefault="00144A40">
      <w:pPr>
        <w:suppressAutoHyphens w:val="0"/>
        <w:rPr>
          <w:rFonts w:ascii="Tahoma" w:eastAsia="Calibri" w:hAnsi="Tahoma" w:cs="Tahoma"/>
          <w:color w:val="00000A"/>
          <w:sz w:val="18"/>
          <w:szCs w:val="18"/>
          <w:lang w:eastAsia="en-US"/>
        </w:rPr>
      </w:pPr>
      <w:r>
        <w:rPr>
          <w:rFonts w:ascii="Tahoma" w:eastAsia="Calibri" w:hAnsi="Tahoma" w:cs="Tahoma"/>
          <w:color w:val="00000A"/>
          <w:sz w:val="18"/>
          <w:szCs w:val="18"/>
          <w:lang w:eastAsia="en-US"/>
        </w:rPr>
        <w:br w:type="page"/>
      </w:r>
    </w:p>
    <w:p w14:paraId="632F7A86" w14:textId="77777777" w:rsidR="00144A40" w:rsidRDefault="00144A40" w:rsidP="00144A40">
      <w:pPr>
        <w:spacing w:after="200" w:line="276" w:lineRule="auto"/>
        <w:rPr>
          <w:rFonts w:ascii="Arial" w:eastAsia="Calibri" w:hAnsi="Arial" w:cs="Arial"/>
          <w:b/>
          <w:color w:val="00000A"/>
          <w:sz w:val="20"/>
          <w:szCs w:val="20"/>
          <w:lang w:eastAsia="en-US"/>
        </w:rPr>
      </w:pPr>
    </w:p>
    <w:p w14:paraId="278A1ECC" w14:textId="77777777" w:rsidR="00183E0A" w:rsidRDefault="00183E0A" w:rsidP="00144A40">
      <w:pPr>
        <w:spacing w:after="200" w:line="276" w:lineRule="auto"/>
        <w:rPr>
          <w:rFonts w:ascii="Arial" w:eastAsia="Calibri" w:hAnsi="Arial" w:cs="Arial"/>
          <w:b/>
          <w:color w:val="00000A"/>
          <w:sz w:val="20"/>
          <w:szCs w:val="20"/>
          <w:lang w:eastAsia="en-US"/>
        </w:rPr>
      </w:pPr>
    </w:p>
    <w:p w14:paraId="2F7C482A" w14:textId="77777777" w:rsidR="00144A40" w:rsidRDefault="00144A40" w:rsidP="00144A40">
      <w:pPr>
        <w:spacing w:after="200" w:line="276" w:lineRule="auto"/>
        <w:rPr>
          <w:rFonts w:ascii="Arial" w:eastAsia="Calibri" w:hAnsi="Arial" w:cs="Arial"/>
          <w:b/>
          <w:color w:val="00000A"/>
          <w:sz w:val="20"/>
          <w:szCs w:val="20"/>
          <w:lang w:eastAsia="en-US"/>
        </w:rPr>
      </w:pPr>
    </w:p>
    <w:p w14:paraId="4DE932CC" w14:textId="77777777" w:rsidR="00144A40" w:rsidRDefault="00144A40" w:rsidP="00144A40">
      <w:pPr>
        <w:spacing w:after="200" w:line="276" w:lineRule="auto"/>
        <w:jc w:val="center"/>
        <w:rPr>
          <w:rFonts w:ascii="Arial" w:eastAsia="Calibri" w:hAnsi="Arial" w:cs="Arial"/>
          <w:b/>
          <w:color w:val="00000A"/>
          <w:sz w:val="20"/>
          <w:szCs w:val="20"/>
          <w:lang w:eastAsia="en-US"/>
        </w:rPr>
      </w:pPr>
      <w:r>
        <w:rPr>
          <w:noProof/>
        </w:rPr>
        <w:drawing>
          <wp:anchor distT="0" distB="0" distL="114300" distR="114300" simplePos="0" relativeHeight="251703296" behindDoc="0" locked="0" layoutInCell="1" allowOverlap="1" wp14:anchorId="437357C7" wp14:editId="3AFB3F31">
            <wp:simplePos x="0" y="0"/>
            <wp:positionH relativeFrom="column">
              <wp:posOffset>1362075</wp:posOffset>
            </wp:positionH>
            <wp:positionV relativeFrom="paragraph">
              <wp:posOffset>-503555</wp:posOffset>
            </wp:positionV>
            <wp:extent cx="2157730" cy="819785"/>
            <wp:effectExtent l="0" t="0" r="0" b="0"/>
            <wp:wrapNone/>
            <wp:docPr id="1039630674" name="Image 4" descr="CRBF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CRBFC"/>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157730" cy="8197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02272" behindDoc="0" locked="0" layoutInCell="1" allowOverlap="1" wp14:anchorId="53B402BB" wp14:editId="3BD9A829">
            <wp:simplePos x="0" y="0"/>
            <wp:positionH relativeFrom="column">
              <wp:posOffset>3597275</wp:posOffset>
            </wp:positionH>
            <wp:positionV relativeFrom="paragraph">
              <wp:posOffset>-503555</wp:posOffset>
            </wp:positionV>
            <wp:extent cx="1310640" cy="853440"/>
            <wp:effectExtent l="0" t="0" r="3810" b="3810"/>
            <wp:wrapNone/>
            <wp:docPr id="1429653879" name="Image 3" descr="C:\Users\gaspard.carlier-go01\AppData\Local\Microsoft\Windows\INetCache\Content.Word\langfr-1280px-Flag_of_Europe.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C:\Users\gaspard.carlier-go01\AppData\Local\Microsoft\Windows\INetCache\Content.Word\langfr-1280px-Flag_of_Europe.svg.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10640" cy="8534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64E9727" w14:textId="77777777" w:rsidR="00144A40" w:rsidRDefault="00144A40" w:rsidP="00144A40">
      <w:pPr>
        <w:jc w:val="center"/>
      </w:pPr>
    </w:p>
    <w:p w14:paraId="10095AE2" w14:textId="77777777" w:rsidR="00144A40" w:rsidRDefault="00144A40" w:rsidP="00144A40">
      <w:pPr>
        <w:spacing w:after="200" w:line="276" w:lineRule="auto"/>
        <w:jc w:val="center"/>
        <w:rPr>
          <w:rFonts w:ascii="Arial" w:eastAsia="Calibri" w:hAnsi="Arial" w:cs="Arial"/>
          <w:b/>
          <w:color w:val="00000A"/>
          <w:sz w:val="20"/>
          <w:szCs w:val="20"/>
          <w:lang w:eastAsia="en-US"/>
        </w:rPr>
      </w:pPr>
    </w:p>
    <w:p w14:paraId="51F04DEB" w14:textId="3F48BB19" w:rsidR="00144A40" w:rsidRPr="00CE0F88" w:rsidRDefault="00144A40" w:rsidP="00144A40">
      <w:pPr>
        <w:spacing w:after="200" w:line="276" w:lineRule="auto"/>
        <w:jc w:val="center"/>
        <w:rPr>
          <w:rFonts w:ascii="Tahoma" w:eastAsia="Calibri" w:hAnsi="Tahoma" w:cs="Tahoma"/>
          <w:b/>
          <w:color w:val="00000A"/>
          <w:sz w:val="36"/>
          <w:szCs w:val="36"/>
          <w:lang w:eastAsia="en-US"/>
        </w:rPr>
      </w:pPr>
      <w:r w:rsidRPr="00CE0F88">
        <w:rPr>
          <w:rFonts w:ascii="Tahoma" w:eastAsia="Calibri" w:hAnsi="Tahoma" w:cs="Tahoma"/>
          <w:b/>
          <w:color w:val="00000A"/>
          <w:sz w:val="36"/>
          <w:szCs w:val="36"/>
          <w:lang w:eastAsia="en-US"/>
        </w:rPr>
        <w:t xml:space="preserve">ANNEXE </w:t>
      </w:r>
      <w:r w:rsidR="00787138">
        <w:rPr>
          <w:rFonts w:ascii="Tahoma" w:eastAsia="Calibri" w:hAnsi="Tahoma" w:cs="Tahoma"/>
          <w:b/>
          <w:color w:val="00000A"/>
          <w:sz w:val="36"/>
          <w:szCs w:val="36"/>
          <w:lang w:eastAsia="en-US"/>
        </w:rPr>
        <w:t>5</w:t>
      </w:r>
    </w:p>
    <w:p w14:paraId="0AEA0498" w14:textId="5B0B6FEE" w:rsidR="00144A40" w:rsidRPr="00CE0F88" w:rsidRDefault="00144A40" w:rsidP="00144A40">
      <w:pPr>
        <w:spacing w:after="200" w:line="276" w:lineRule="auto"/>
        <w:jc w:val="center"/>
        <w:rPr>
          <w:rFonts w:ascii="Tahoma" w:eastAsia="Calibri" w:hAnsi="Tahoma" w:cs="Tahoma"/>
          <w:b/>
          <w:color w:val="00000A"/>
          <w:sz w:val="22"/>
          <w:szCs w:val="22"/>
          <w:lang w:eastAsia="en-US"/>
        </w:rPr>
      </w:pPr>
      <w:r w:rsidRPr="00CE0F88">
        <w:rPr>
          <w:rFonts w:ascii="Tahoma" w:eastAsia="Calibri" w:hAnsi="Tahoma" w:cs="Tahoma"/>
          <w:b/>
          <w:color w:val="00000A"/>
          <w:sz w:val="22"/>
          <w:szCs w:val="22"/>
          <w:lang w:eastAsia="en-US"/>
        </w:rPr>
        <w:t xml:space="preserve">Attestation </w:t>
      </w:r>
      <w:r>
        <w:rPr>
          <w:rFonts w:ascii="Tahoma" w:eastAsia="Calibri" w:hAnsi="Tahoma" w:cs="Tahoma"/>
          <w:b/>
          <w:color w:val="00000A"/>
          <w:sz w:val="22"/>
          <w:szCs w:val="22"/>
          <w:lang w:eastAsia="en-US"/>
        </w:rPr>
        <w:t xml:space="preserve">du comptable portant </w:t>
      </w:r>
      <w:r w:rsidRPr="00CE0F88">
        <w:rPr>
          <w:rFonts w:ascii="Tahoma" w:eastAsia="Calibri" w:hAnsi="Tahoma" w:cs="Tahoma"/>
          <w:b/>
          <w:color w:val="00000A"/>
          <w:sz w:val="22"/>
          <w:szCs w:val="22"/>
          <w:lang w:eastAsia="en-US"/>
        </w:rPr>
        <w:t xml:space="preserve">sur les pertes subies </w:t>
      </w:r>
    </w:p>
    <w:p w14:paraId="4EBEF4FD" w14:textId="77777777" w:rsidR="00144A40" w:rsidRPr="00CE0F88" w:rsidRDefault="00144A40" w:rsidP="00144A40">
      <w:pPr>
        <w:spacing w:after="200" w:line="276" w:lineRule="auto"/>
        <w:jc w:val="center"/>
        <w:rPr>
          <w:rFonts w:ascii="Tahoma" w:eastAsia="Calibri" w:hAnsi="Tahoma" w:cs="Tahoma"/>
          <w:b/>
          <w:color w:val="00000A"/>
          <w:sz w:val="20"/>
          <w:szCs w:val="20"/>
          <w:lang w:eastAsia="en-US"/>
        </w:rPr>
      </w:pPr>
      <w:r w:rsidRPr="00CE0F88">
        <w:rPr>
          <w:rFonts w:ascii="Tahoma" w:eastAsia="Calibri" w:hAnsi="Tahoma" w:cs="Tahoma"/>
          <w:b/>
          <w:color w:val="00000A"/>
          <w:sz w:val="22"/>
          <w:szCs w:val="22"/>
          <w:lang w:eastAsia="en-US"/>
        </w:rPr>
        <w:t>Volet « </w:t>
      </w:r>
      <w:r>
        <w:rPr>
          <w:rFonts w:ascii="Tahoma" w:eastAsia="Calibri" w:hAnsi="Tahoma" w:cs="Tahoma"/>
          <w:b/>
          <w:color w:val="00000A"/>
          <w:sz w:val="22"/>
          <w:szCs w:val="22"/>
          <w:lang w:eastAsia="en-US"/>
        </w:rPr>
        <w:t>végétal</w:t>
      </w:r>
      <w:r w:rsidRPr="00CE0F88">
        <w:rPr>
          <w:rFonts w:ascii="Tahoma" w:eastAsia="Calibri" w:hAnsi="Tahoma" w:cs="Tahoma"/>
          <w:b/>
          <w:color w:val="00000A"/>
          <w:sz w:val="22"/>
          <w:szCs w:val="22"/>
          <w:lang w:eastAsia="en-US"/>
        </w:rPr>
        <w:t xml:space="preserve"> » de l’aide M23 Catastrophes naturelles </w:t>
      </w:r>
    </w:p>
    <w:p w14:paraId="0EC9697A" w14:textId="77777777" w:rsidR="00144A40" w:rsidRDefault="00144A40" w:rsidP="00144A40">
      <w:pPr>
        <w:spacing w:after="200" w:line="276" w:lineRule="auto"/>
        <w:rPr>
          <w:rFonts w:ascii="Tahoma" w:eastAsia="Calibri" w:hAnsi="Tahoma" w:cs="Tahoma"/>
          <w:color w:val="00000A"/>
          <w:sz w:val="18"/>
          <w:szCs w:val="18"/>
          <w:lang w:eastAsia="en-US"/>
        </w:rPr>
      </w:pPr>
    </w:p>
    <w:p w14:paraId="5FE01F72" w14:textId="77777777" w:rsidR="00144A40" w:rsidRDefault="00144A40" w:rsidP="00144A40">
      <w:pPr>
        <w:spacing w:after="200"/>
        <w:rPr>
          <w:rFonts w:ascii="Tahoma" w:eastAsia="Calibri" w:hAnsi="Tahoma" w:cs="Tahoma"/>
          <w:color w:val="00000A"/>
          <w:sz w:val="18"/>
          <w:szCs w:val="18"/>
          <w:lang w:eastAsia="en-US"/>
        </w:rPr>
      </w:pPr>
      <w:r>
        <w:rPr>
          <w:rFonts w:ascii="Tahoma" w:eastAsia="Calibri" w:hAnsi="Tahoma" w:cs="Tahoma"/>
          <w:color w:val="00000A"/>
          <w:sz w:val="18"/>
          <w:szCs w:val="18"/>
          <w:lang w:eastAsia="en-US"/>
        </w:rPr>
        <w:t>Je soussigné(e), (NOM – Prénom) ……………………………………………………………………………………………………………………………………………</w:t>
      </w:r>
    </w:p>
    <w:p w14:paraId="3423461C" w14:textId="77777777" w:rsidR="00144A40" w:rsidRDefault="00144A40" w:rsidP="00144A40">
      <w:pPr>
        <w:spacing w:after="200"/>
        <w:rPr>
          <w:rFonts w:ascii="Tahoma" w:eastAsia="Calibri" w:hAnsi="Tahoma" w:cs="Tahoma"/>
          <w:color w:val="00000A"/>
          <w:sz w:val="18"/>
          <w:szCs w:val="18"/>
          <w:lang w:eastAsia="en-US"/>
        </w:rPr>
      </w:pPr>
    </w:p>
    <w:p w14:paraId="48457703" w14:textId="77777777" w:rsidR="00144A40" w:rsidRDefault="00144A40" w:rsidP="00144A40">
      <w:pPr>
        <w:spacing w:after="200"/>
        <w:rPr>
          <w:rFonts w:ascii="Tahoma" w:eastAsia="Calibri" w:hAnsi="Tahoma" w:cs="Tahoma"/>
          <w:color w:val="00000A"/>
          <w:sz w:val="18"/>
          <w:szCs w:val="18"/>
          <w:lang w:eastAsia="en-US"/>
        </w:rPr>
      </w:pPr>
      <w:r>
        <w:rPr>
          <w:rFonts w:ascii="Tahoma" w:eastAsia="Calibri" w:hAnsi="Tahoma" w:cs="Tahoma"/>
          <w:color w:val="00000A"/>
          <w:sz w:val="18"/>
          <w:szCs w:val="18"/>
          <w:lang w:eastAsia="en-US"/>
        </w:rPr>
        <w:t>atteste, en ma qualité de (fonction) …………………………………………………………………………………………………………………………………………</w:t>
      </w:r>
    </w:p>
    <w:p w14:paraId="2BF39BF0" w14:textId="77777777" w:rsidR="00144A40" w:rsidRDefault="00144A40" w:rsidP="00144A40">
      <w:pPr>
        <w:spacing w:after="200"/>
        <w:rPr>
          <w:rFonts w:ascii="Tahoma" w:eastAsia="Calibri" w:hAnsi="Tahoma" w:cs="Tahoma"/>
          <w:color w:val="00000A"/>
          <w:sz w:val="18"/>
          <w:szCs w:val="18"/>
          <w:lang w:eastAsia="en-US"/>
        </w:rPr>
      </w:pPr>
    </w:p>
    <w:p w14:paraId="3BB2049A" w14:textId="27070DD1" w:rsidR="00144A40" w:rsidRDefault="00144A40" w:rsidP="00144A40">
      <w:pPr>
        <w:spacing w:after="200"/>
        <w:rPr>
          <w:rFonts w:ascii="Tahoma" w:eastAsia="Calibri" w:hAnsi="Tahoma" w:cs="Tahoma"/>
          <w:color w:val="00000A"/>
          <w:sz w:val="18"/>
          <w:szCs w:val="18"/>
          <w:lang w:eastAsia="en-US"/>
        </w:rPr>
      </w:pPr>
      <w:r>
        <w:rPr>
          <w:rFonts w:ascii="Tahoma" w:eastAsia="Calibri" w:hAnsi="Tahoma" w:cs="Tahoma"/>
          <w:color w:val="00000A"/>
          <w:sz w:val="18"/>
          <w:szCs w:val="18"/>
          <w:lang w:eastAsia="en-US"/>
        </w:rPr>
        <w:t>de (cabinet de comptable ou centre de gestion) ………………………………………………………………………………………………………………………</w:t>
      </w:r>
    </w:p>
    <w:p w14:paraId="37676D8D" w14:textId="77777777" w:rsidR="00144A40" w:rsidRDefault="00144A40" w:rsidP="00144A40">
      <w:pPr>
        <w:spacing w:after="200"/>
        <w:rPr>
          <w:rFonts w:ascii="Tahoma" w:eastAsia="Calibri" w:hAnsi="Tahoma" w:cs="Tahoma"/>
          <w:color w:val="00000A"/>
          <w:sz w:val="18"/>
          <w:szCs w:val="18"/>
          <w:lang w:eastAsia="en-US"/>
        </w:rPr>
      </w:pPr>
    </w:p>
    <w:p w14:paraId="15E27964" w14:textId="77777777" w:rsidR="00144A40" w:rsidRDefault="00144A40" w:rsidP="00144A40">
      <w:pPr>
        <w:spacing w:after="200"/>
        <w:rPr>
          <w:rFonts w:ascii="Tahoma" w:eastAsia="Calibri" w:hAnsi="Tahoma" w:cs="Tahoma"/>
          <w:color w:val="00000A"/>
          <w:sz w:val="18"/>
          <w:szCs w:val="18"/>
          <w:lang w:eastAsia="en-US"/>
        </w:rPr>
      </w:pPr>
      <w:r>
        <w:rPr>
          <w:rFonts w:ascii="Tahoma" w:eastAsia="Calibri" w:hAnsi="Tahoma" w:cs="Tahoma"/>
          <w:color w:val="00000A"/>
          <w:sz w:val="18"/>
          <w:szCs w:val="18"/>
          <w:lang w:eastAsia="en-US"/>
        </w:rPr>
        <w:t>que l’exploitation de (NOM Prénom du demandeur ou raison sociale)</w:t>
      </w:r>
      <w:r w:rsidRPr="00CE0F88">
        <w:rPr>
          <w:rFonts w:ascii="Tahoma" w:eastAsia="Calibri" w:hAnsi="Tahoma" w:cs="Tahoma"/>
          <w:color w:val="00000A"/>
          <w:sz w:val="18"/>
          <w:szCs w:val="18"/>
          <w:lang w:eastAsia="en-US"/>
        </w:rPr>
        <w:t xml:space="preserve"> ………………………………</w:t>
      </w:r>
      <w:r>
        <w:rPr>
          <w:rFonts w:ascii="Tahoma" w:eastAsia="Calibri" w:hAnsi="Tahoma" w:cs="Tahoma"/>
          <w:color w:val="00000A"/>
          <w:sz w:val="18"/>
          <w:szCs w:val="18"/>
          <w:lang w:eastAsia="en-US"/>
        </w:rPr>
        <w:t>…………………………………………………………</w:t>
      </w:r>
    </w:p>
    <w:p w14:paraId="2C57A987" w14:textId="77777777" w:rsidR="00144A40" w:rsidRDefault="00144A40" w:rsidP="00144A40">
      <w:pPr>
        <w:spacing w:after="200"/>
        <w:rPr>
          <w:rFonts w:ascii="Tahoma" w:eastAsia="Calibri" w:hAnsi="Tahoma" w:cs="Tahoma"/>
          <w:color w:val="00000A"/>
          <w:sz w:val="18"/>
          <w:szCs w:val="18"/>
          <w:lang w:eastAsia="en-US"/>
        </w:rPr>
      </w:pPr>
    </w:p>
    <w:p w14:paraId="3A0F5C5C" w14:textId="0CD948BF" w:rsidR="00144A40" w:rsidRDefault="00144A40" w:rsidP="00144A40">
      <w:pPr>
        <w:spacing w:after="200"/>
        <w:rPr>
          <w:rFonts w:ascii="Tahoma" w:eastAsia="Calibri" w:hAnsi="Tahoma" w:cs="Tahoma"/>
          <w:color w:val="00000A"/>
          <w:sz w:val="18"/>
          <w:szCs w:val="18"/>
          <w:lang w:eastAsia="en-US"/>
        </w:rPr>
      </w:pPr>
      <w:r>
        <w:rPr>
          <w:rFonts w:ascii="Tahoma" w:eastAsia="Calibri" w:hAnsi="Tahoma" w:cs="Tahoma"/>
          <w:color w:val="00000A"/>
          <w:sz w:val="18"/>
          <w:szCs w:val="18"/>
          <w:lang w:eastAsia="en-US"/>
        </w:rPr>
        <w:t xml:space="preserve">a perdu au moins 30% de son excédent brut d’exploitation par rapport à l’année précédente en raison d’une catastrophe naturelle reconnue officiellement. </w:t>
      </w:r>
    </w:p>
    <w:p w14:paraId="7A5717B9" w14:textId="77777777" w:rsidR="00144A40" w:rsidRDefault="00144A40" w:rsidP="00144A40">
      <w:pPr>
        <w:spacing w:after="200"/>
        <w:jc w:val="both"/>
        <w:rPr>
          <w:rFonts w:ascii="Tahoma" w:eastAsia="Calibri" w:hAnsi="Tahoma" w:cs="Tahoma"/>
          <w:color w:val="00000A"/>
          <w:sz w:val="18"/>
          <w:szCs w:val="18"/>
          <w:lang w:eastAsia="en-US"/>
        </w:rPr>
      </w:pPr>
    </w:p>
    <w:p w14:paraId="7A362065" w14:textId="77777777" w:rsidR="00144A40" w:rsidRDefault="00144A40" w:rsidP="00144A40">
      <w:pPr>
        <w:spacing w:after="200"/>
        <w:jc w:val="both"/>
        <w:rPr>
          <w:rFonts w:ascii="Tahoma" w:eastAsia="Calibri" w:hAnsi="Tahoma" w:cs="Tahoma"/>
          <w:color w:val="00000A"/>
          <w:sz w:val="18"/>
          <w:szCs w:val="18"/>
          <w:lang w:eastAsia="en-US"/>
        </w:rPr>
      </w:pPr>
      <w:r>
        <w:rPr>
          <w:rFonts w:ascii="Tahoma" w:eastAsia="Calibri" w:hAnsi="Tahoma" w:cs="Tahoma"/>
          <w:color w:val="00000A"/>
          <w:sz w:val="18"/>
          <w:szCs w:val="18"/>
          <w:lang w:eastAsia="en-US"/>
        </w:rPr>
        <w:t xml:space="preserve">Pour faire valoir ce que de droit. </w:t>
      </w:r>
    </w:p>
    <w:p w14:paraId="0985BD34" w14:textId="77777777" w:rsidR="00144A40" w:rsidRPr="00CE0F88" w:rsidRDefault="00144A40" w:rsidP="00144A40">
      <w:pPr>
        <w:spacing w:after="200" w:line="276" w:lineRule="auto"/>
        <w:jc w:val="both"/>
        <w:rPr>
          <w:rFonts w:ascii="Tahoma" w:eastAsia="Calibri" w:hAnsi="Tahoma" w:cs="Tahoma"/>
          <w:color w:val="00000A"/>
          <w:sz w:val="18"/>
          <w:szCs w:val="18"/>
          <w:lang w:eastAsia="en-US"/>
        </w:rPr>
      </w:pPr>
    </w:p>
    <w:p w14:paraId="6AB826C4" w14:textId="77777777" w:rsidR="00144A40" w:rsidRPr="00CE0F88" w:rsidRDefault="00144A40" w:rsidP="00144A40">
      <w:pPr>
        <w:spacing w:after="200" w:line="276" w:lineRule="auto"/>
        <w:jc w:val="both"/>
        <w:rPr>
          <w:rFonts w:ascii="Tahoma" w:eastAsia="Calibri" w:hAnsi="Tahoma" w:cs="Tahoma"/>
          <w:color w:val="00000A"/>
          <w:sz w:val="18"/>
          <w:szCs w:val="18"/>
          <w:lang w:eastAsia="en-US"/>
        </w:rPr>
      </w:pPr>
      <w:r w:rsidRPr="00CE0F88">
        <w:rPr>
          <w:rFonts w:ascii="Tahoma" w:eastAsia="Calibri" w:hAnsi="Tahoma" w:cs="Tahoma"/>
          <w:color w:val="00000A"/>
          <w:sz w:val="18"/>
          <w:szCs w:val="18"/>
          <w:lang w:eastAsia="en-US"/>
        </w:rPr>
        <w:t>Fait à ………………………………………………, le ……………………….</w:t>
      </w:r>
    </w:p>
    <w:p w14:paraId="35B413DB" w14:textId="77777777" w:rsidR="00144A40" w:rsidRPr="00CE0F88" w:rsidRDefault="00144A40" w:rsidP="00144A40">
      <w:pPr>
        <w:spacing w:after="200" w:line="276" w:lineRule="auto"/>
        <w:jc w:val="both"/>
        <w:rPr>
          <w:rFonts w:ascii="Tahoma" w:eastAsia="Calibri" w:hAnsi="Tahoma" w:cs="Tahoma"/>
          <w:color w:val="00000A"/>
          <w:sz w:val="18"/>
          <w:szCs w:val="18"/>
          <w:lang w:eastAsia="en-US"/>
        </w:rPr>
      </w:pPr>
    </w:p>
    <w:p w14:paraId="586A8C8D" w14:textId="77777777" w:rsidR="00144A40" w:rsidRPr="00CE0F88" w:rsidRDefault="00144A40" w:rsidP="00144A40">
      <w:pPr>
        <w:spacing w:after="200" w:line="276" w:lineRule="auto"/>
        <w:jc w:val="both"/>
        <w:rPr>
          <w:rFonts w:ascii="Tahoma" w:eastAsia="Calibri" w:hAnsi="Tahoma" w:cs="Tahoma"/>
          <w:color w:val="00000A"/>
          <w:sz w:val="22"/>
          <w:szCs w:val="22"/>
          <w:lang w:eastAsia="en-US"/>
        </w:rPr>
      </w:pPr>
      <w:r w:rsidRPr="00CE0F88">
        <w:rPr>
          <w:rFonts w:ascii="Tahoma" w:eastAsia="Calibri" w:hAnsi="Tahoma" w:cs="Tahoma"/>
          <w:color w:val="00000A"/>
          <w:sz w:val="18"/>
          <w:szCs w:val="18"/>
          <w:lang w:eastAsia="en-US"/>
        </w:rPr>
        <w:t xml:space="preserve">Nom, prénom et signature </w:t>
      </w:r>
    </w:p>
    <w:p w14:paraId="0A9EEED1" w14:textId="77777777" w:rsidR="00144A40" w:rsidRPr="00CE0F88" w:rsidRDefault="00144A40" w:rsidP="00144A40">
      <w:pPr>
        <w:spacing w:after="200" w:line="276" w:lineRule="auto"/>
        <w:jc w:val="both"/>
        <w:rPr>
          <w:rFonts w:ascii="Tahoma" w:eastAsia="Calibri" w:hAnsi="Tahoma" w:cs="Tahoma"/>
          <w:color w:val="00000A"/>
          <w:sz w:val="18"/>
          <w:szCs w:val="18"/>
          <w:lang w:eastAsia="en-US"/>
        </w:rPr>
      </w:pPr>
    </w:p>
    <w:p w14:paraId="0E3C897E" w14:textId="77777777" w:rsidR="00144A40" w:rsidRDefault="00144A40" w:rsidP="00144A40">
      <w:pPr>
        <w:spacing w:after="200" w:line="276" w:lineRule="auto"/>
        <w:jc w:val="both"/>
        <w:rPr>
          <w:rFonts w:ascii="Tahoma" w:eastAsia="Calibri" w:hAnsi="Tahoma" w:cs="Tahoma"/>
          <w:color w:val="00000A"/>
          <w:sz w:val="18"/>
          <w:szCs w:val="18"/>
          <w:lang w:eastAsia="en-US"/>
        </w:rPr>
      </w:pPr>
      <w:r w:rsidRPr="00CE0F88">
        <w:rPr>
          <w:rFonts w:ascii="Tahoma" w:eastAsia="Calibri" w:hAnsi="Tahoma" w:cs="Tahoma"/>
          <w:color w:val="00000A"/>
          <w:sz w:val="18"/>
          <w:szCs w:val="18"/>
          <w:lang w:eastAsia="en-US"/>
        </w:rPr>
        <w:t>Cachet</w:t>
      </w:r>
    </w:p>
    <w:p w14:paraId="603B6F73" w14:textId="77777777" w:rsidR="00144A40" w:rsidRDefault="00144A40" w:rsidP="005032F9">
      <w:pPr>
        <w:suppressAutoHyphens w:val="0"/>
        <w:rPr>
          <w:rFonts w:ascii="Tahoma" w:eastAsia="Calibri" w:hAnsi="Tahoma" w:cs="Tahoma"/>
          <w:color w:val="00000A"/>
          <w:sz w:val="18"/>
          <w:szCs w:val="18"/>
          <w:lang w:eastAsia="en-US"/>
        </w:rPr>
      </w:pPr>
    </w:p>
    <w:p w14:paraId="16A5B3DD" w14:textId="77777777" w:rsidR="005032F9" w:rsidRDefault="005032F9" w:rsidP="00CE0F88">
      <w:pPr>
        <w:spacing w:after="200" w:line="276" w:lineRule="auto"/>
        <w:jc w:val="both"/>
        <w:rPr>
          <w:rFonts w:ascii="Tahoma" w:eastAsia="Calibri" w:hAnsi="Tahoma" w:cs="Tahoma"/>
          <w:color w:val="00000A"/>
          <w:sz w:val="18"/>
          <w:szCs w:val="18"/>
          <w:lang w:eastAsia="en-US"/>
        </w:rPr>
      </w:pPr>
    </w:p>
    <w:p w14:paraId="71354C99" w14:textId="77777777" w:rsidR="005032F9" w:rsidRPr="00CE0F88" w:rsidRDefault="005032F9" w:rsidP="00CE0F88">
      <w:pPr>
        <w:spacing w:after="200" w:line="276" w:lineRule="auto"/>
        <w:jc w:val="both"/>
        <w:rPr>
          <w:rFonts w:ascii="Tahoma" w:eastAsia="Calibri" w:hAnsi="Tahoma" w:cs="Tahoma"/>
          <w:color w:val="00000A"/>
          <w:sz w:val="18"/>
          <w:szCs w:val="18"/>
          <w:lang w:eastAsia="en-US"/>
        </w:rPr>
      </w:pPr>
    </w:p>
    <w:sectPr w:rsidR="005032F9" w:rsidRPr="00CE0F88" w:rsidSect="00A20351">
      <w:headerReference w:type="even" r:id="rId19"/>
      <w:headerReference w:type="default" r:id="rId20"/>
      <w:footerReference w:type="default" r:id="rId21"/>
      <w:headerReference w:type="first" r:id="rId22"/>
      <w:footnotePr>
        <w:pos w:val="beneathText"/>
      </w:footnotePr>
      <w:pgSz w:w="11906" w:h="16838" w:code="9"/>
      <w:pgMar w:top="284" w:right="720" w:bottom="289" w:left="510" w:header="113" w:footer="244" w:gutter="0"/>
      <w:cols w:space="720"/>
      <w:docGrid w:linePitch="36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C9DC25" w14:textId="77777777" w:rsidR="003834F3" w:rsidRDefault="003834F3" w:rsidP="00330402">
      <w:r>
        <w:separator/>
      </w:r>
    </w:p>
  </w:endnote>
  <w:endnote w:type="continuationSeparator" w:id="0">
    <w:p w14:paraId="2FC4856A" w14:textId="77777777" w:rsidR="003834F3" w:rsidRDefault="003834F3" w:rsidP="003304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Comic Sans MS">
    <w:panose1 w:val="030F0702030302020204"/>
    <w:charset w:val="00"/>
    <w:family w:val="script"/>
    <w:pitch w:val="variable"/>
    <w:sig w:usb0="00000287" w:usb1="00000013"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VJROR V+ Bliss">
    <w:altName w:val="Times New Roman"/>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11376" w14:textId="77777777" w:rsidR="000828EE" w:rsidRDefault="000828EE">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C9E6A" w14:textId="77777777" w:rsidR="00F630CE" w:rsidRPr="003C04D9" w:rsidRDefault="00F630CE" w:rsidP="003A7DD0">
    <w:pPr>
      <w:pStyle w:val="Pieddepage"/>
      <w:jc w:val="right"/>
      <w:rPr>
        <w:rFonts w:ascii="Calibri" w:hAnsi="Calibri" w:cs="Calibri"/>
        <w:sz w:val="20"/>
        <w:szCs w:val="20"/>
      </w:rPr>
    </w:pPr>
    <w:r w:rsidRPr="003C04D9">
      <w:rPr>
        <w:rFonts w:ascii="Calibri" w:hAnsi="Calibri" w:cs="Calibri"/>
        <w:sz w:val="20"/>
        <w:szCs w:val="20"/>
      </w:rPr>
      <w:t xml:space="preserve">Page </w:t>
    </w:r>
    <w:r w:rsidRPr="003C04D9">
      <w:rPr>
        <w:rFonts w:ascii="Calibri" w:hAnsi="Calibri" w:cs="Calibri"/>
        <w:bCs/>
        <w:sz w:val="20"/>
        <w:szCs w:val="20"/>
      </w:rPr>
      <w:fldChar w:fldCharType="begin"/>
    </w:r>
    <w:r w:rsidRPr="003C04D9">
      <w:rPr>
        <w:rFonts w:ascii="Calibri" w:hAnsi="Calibri" w:cs="Calibri"/>
        <w:bCs/>
        <w:sz w:val="20"/>
        <w:szCs w:val="20"/>
      </w:rPr>
      <w:instrText>PAGE</w:instrText>
    </w:r>
    <w:r w:rsidRPr="003C04D9">
      <w:rPr>
        <w:rFonts w:ascii="Calibri" w:hAnsi="Calibri" w:cs="Calibri"/>
        <w:bCs/>
        <w:sz w:val="20"/>
        <w:szCs w:val="20"/>
      </w:rPr>
      <w:fldChar w:fldCharType="separate"/>
    </w:r>
    <w:r w:rsidR="0034152F">
      <w:rPr>
        <w:rFonts w:ascii="Calibri" w:hAnsi="Calibri" w:cs="Calibri"/>
        <w:bCs/>
        <w:noProof/>
        <w:sz w:val="20"/>
        <w:szCs w:val="20"/>
      </w:rPr>
      <w:t>1</w:t>
    </w:r>
    <w:r w:rsidRPr="003C04D9">
      <w:rPr>
        <w:rFonts w:ascii="Calibri" w:hAnsi="Calibri" w:cs="Calibri"/>
        <w:bCs/>
        <w:sz w:val="20"/>
        <w:szCs w:val="20"/>
      </w:rPr>
      <w:fldChar w:fldCharType="end"/>
    </w:r>
    <w:r w:rsidRPr="003C04D9">
      <w:rPr>
        <w:rFonts w:ascii="Calibri" w:hAnsi="Calibri" w:cs="Calibri"/>
        <w:sz w:val="20"/>
        <w:szCs w:val="20"/>
      </w:rPr>
      <w:t xml:space="preserve"> sur </w:t>
    </w:r>
    <w:r w:rsidRPr="003C04D9">
      <w:rPr>
        <w:rFonts w:ascii="Calibri" w:hAnsi="Calibri" w:cs="Calibri"/>
        <w:bCs/>
        <w:sz w:val="20"/>
        <w:szCs w:val="20"/>
      </w:rPr>
      <w:fldChar w:fldCharType="begin"/>
    </w:r>
    <w:r w:rsidRPr="003C04D9">
      <w:rPr>
        <w:rFonts w:ascii="Calibri" w:hAnsi="Calibri" w:cs="Calibri"/>
        <w:bCs/>
        <w:sz w:val="20"/>
        <w:szCs w:val="20"/>
      </w:rPr>
      <w:instrText>NUMPAGES</w:instrText>
    </w:r>
    <w:r w:rsidRPr="003C04D9">
      <w:rPr>
        <w:rFonts w:ascii="Calibri" w:hAnsi="Calibri" w:cs="Calibri"/>
        <w:bCs/>
        <w:sz w:val="20"/>
        <w:szCs w:val="20"/>
      </w:rPr>
      <w:fldChar w:fldCharType="separate"/>
    </w:r>
    <w:r w:rsidR="0034152F">
      <w:rPr>
        <w:rFonts w:ascii="Calibri" w:hAnsi="Calibri" w:cs="Calibri"/>
        <w:bCs/>
        <w:noProof/>
        <w:sz w:val="20"/>
        <w:szCs w:val="20"/>
      </w:rPr>
      <w:t>12</w:t>
    </w:r>
    <w:r w:rsidRPr="003C04D9">
      <w:rPr>
        <w:rFonts w:ascii="Calibri" w:hAnsi="Calibri" w:cs="Calibri"/>
        <w:bCs/>
        <w:sz w:val="20"/>
        <w:szCs w:val="20"/>
      </w:rPr>
      <w:fldChar w:fldCharType="end"/>
    </w:r>
  </w:p>
  <w:p w14:paraId="75763719" w14:textId="13596A69" w:rsidR="00F630CE" w:rsidRDefault="001F0AA5" w:rsidP="00282386">
    <w:pPr>
      <w:pStyle w:val="Pieddepage"/>
      <w:tabs>
        <w:tab w:val="clear" w:pos="4536"/>
        <w:tab w:val="clear" w:pos="9072"/>
        <w:tab w:val="center" w:pos="5115"/>
        <w:tab w:val="left" w:pos="5145"/>
        <w:tab w:val="right" w:pos="10335"/>
      </w:tabs>
      <w:ind w:right="30"/>
      <w:rPr>
        <w:rFonts w:ascii="Tahoma" w:hAnsi="Tahoma" w:cs="Tahoma"/>
        <w:color w:val="008080"/>
        <w:sz w:val="16"/>
        <w:szCs w:val="16"/>
      </w:rPr>
    </w:pPr>
    <w:r>
      <w:rPr>
        <w:rFonts w:ascii="Tahoma" w:hAnsi="Tahoma" w:cs="Tahoma"/>
        <w:color w:val="008080"/>
        <w:sz w:val="16"/>
        <w:szCs w:val="16"/>
      </w:rPr>
      <w:t>Mesure 23 - Catastrophes naturelles -</w:t>
    </w:r>
    <w:r w:rsidR="00F630CE">
      <w:rPr>
        <w:rFonts w:ascii="Tahoma" w:hAnsi="Tahoma" w:cs="Tahoma"/>
        <w:color w:val="008080"/>
        <w:sz w:val="16"/>
        <w:szCs w:val="16"/>
      </w:rPr>
      <w:t xml:space="preserve"> PDR </w:t>
    </w:r>
    <w:r w:rsidR="00F630CE" w:rsidRPr="001F0AA5">
      <w:rPr>
        <w:rFonts w:ascii="Tahoma" w:hAnsi="Tahoma" w:cs="Tahoma"/>
        <w:color w:val="008080"/>
        <w:sz w:val="16"/>
        <w:szCs w:val="16"/>
        <w:highlight w:val="yellow"/>
      </w:rPr>
      <w:t>Bourgogne</w:t>
    </w:r>
    <w:r w:rsidR="00F630CE">
      <w:rPr>
        <w:rFonts w:ascii="Tahoma" w:hAnsi="Tahoma" w:cs="Tahoma"/>
        <w:color w:val="008080"/>
        <w:sz w:val="16"/>
        <w:szCs w:val="16"/>
      </w:rPr>
      <w:t xml:space="preserve"> </w:t>
    </w:r>
  </w:p>
  <w:p w14:paraId="532CBE2E" w14:textId="77777777" w:rsidR="00F630CE" w:rsidRDefault="00F630CE" w:rsidP="00282386">
    <w:pPr>
      <w:pStyle w:val="Pieddepage"/>
      <w:tabs>
        <w:tab w:val="clear" w:pos="4536"/>
        <w:tab w:val="clear" w:pos="9072"/>
        <w:tab w:val="center" w:pos="5115"/>
        <w:tab w:val="left" w:pos="5145"/>
        <w:tab w:val="right" w:pos="10335"/>
      </w:tabs>
      <w:ind w:right="30"/>
      <w:rPr>
        <w:rFonts w:ascii="Tahoma" w:hAnsi="Tahoma" w:cs="Tahoma"/>
        <w:color w:val="008080"/>
        <w:sz w:val="16"/>
        <w:szCs w:val="16"/>
      </w:rPr>
    </w:pPr>
  </w:p>
  <w:p w14:paraId="7688CD8A" w14:textId="77777777" w:rsidR="00F630CE" w:rsidRPr="003A7DD0" w:rsidRDefault="00F630CE" w:rsidP="00282386">
    <w:pPr>
      <w:pStyle w:val="Pieddepage"/>
      <w:tabs>
        <w:tab w:val="clear" w:pos="4536"/>
        <w:tab w:val="clear" w:pos="9072"/>
        <w:tab w:val="center" w:pos="5115"/>
        <w:tab w:val="left" w:pos="5145"/>
        <w:tab w:val="right" w:pos="10335"/>
      </w:tabs>
      <w:ind w:right="30"/>
      <w:rPr>
        <w:rFonts w:ascii="Tahoma" w:hAnsi="Tahoma" w:cs="Tahoma"/>
        <w:color w:val="008080"/>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2C6E3" w14:textId="77777777" w:rsidR="000828EE" w:rsidRDefault="000828EE">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D22CA5" w14:textId="77777777" w:rsidR="008A4696" w:rsidRPr="003C04D9" w:rsidRDefault="008A4696" w:rsidP="003A7DD0">
    <w:pPr>
      <w:pStyle w:val="Pieddepage"/>
      <w:jc w:val="right"/>
      <w:rPr>
        <w:rFonts w:ascii="Calibri" w:hAnsi="Calibri" w:cs="Calibri"/>
        <w:sz w:val="20"/>
        <w:szCs w:val="20"/>
      </w:rPr>
    </w:pPr>
    <w:r w:rsidRPr="003C04D9">
      <w:rPr>
        <w:rFonts w:ascii="Calibri" w:hAnsi="Calibri" w:cs="Calibri"/>
        <w:sz w:val="20"/>
        <w:szCs w:val="20"/>
      </w:rPr>
      <w:t xml:space="preserve">Page </w:t>
    </w:r>
    <w:r w:rsidRPr="003C04D9">
      <w:rPr>
        <w:rFonts w:ascii="Calibri" w:hAnsi="Calibri" w:cs="Calibri"/>
        <w:bCs/>
        <w:sz w:val="20"/>
        <w:szCs w:val="20"/>
      </w:rPr>
      <w:fldChar w:fldCharType="begin"/>
    </w:r>
    <w:r w:rsidRPr="003C04D9">
      <w:rPr>
        <w:rFonts w:ascii="Calibri" w:hAnsi="Calibri" w:cs="Calibri"/>
        <w:bCs/>
        <w:sz w:val="20"/>
        <w:szCs w:val="20"/>
      </w:rPr>
      <w:instrText>PAGE</w:instrText>
    </w:r>
    <w:r w:rsidRPr="003C04D9">
      <w:rPr>
        <w:rFonts w:ascii="Calibri" w:hAnsi="Calibri" w:cs="Calibri"/>
        <w:bCs/>
        <w:sz w:val="20"/>
        <w:szCs w:val="20"/>
      </w:rPr>
      <w:fldChar w:fldCharType="separate"/>
    </w:r>
    <w:r>
      <w:rPr>
        <w:rFonts w:ascii="Calibri" w:hAnsi="Calibri" w:cs="Calibri"/>
        <w:bCs/>
        <w:noProof/>
        <w:sz w:val="20"/>
        <w:szCs w:val="20"/>
      </w:rPr>
      <w:t>1</w:t>
    </w:r>
    <w:r w:rsidRPr="003C04D9">
      <w:rPr>
        <w:rFonts w:ascii="Calibri" w:hAnsi="Calibri" w:cs="Calibri"/>
        <w:bCs/>
        <w:sz w:val="20"/>
        <w:szCs w:val="20"/>
      </w:rPr>
      <w:fldChar w:fldCharType="end"/>
    </w:r>
    <w:r w:rsidRPr="003C04D9">
      <w:rPr>
        <w:rFonts w:ascii="Calibri" w:hAnsi="Calibri" w:cs="Calibri"/>
        <w:sz w:val="20"/>
        <w:szCs w:val="20"/>
      </w:rPr>
      <w:t xml:space="preserve"> sur </w:t>
    </w:r>
    <w:r w:rsidRPr="003C04D9">
      <w:rPr>
        <w:rFonts w:ascii="Calibri" w:hAnsi="Calibri" w:cs="Calibri"/>
        <w:bCs/>
        <w:sz w:val="20"/>
        <w:szCs w:val="20"/>
      </w:rPr>
      <w:fldChar w:fldCharType="begin"/>
    </w:r>
    <w:r w:rsidRPr="003C04D9">
      <w:rPr>
        <w:rFonts w:ascii="Calibri" w:hAnsi="Calibri" w:cs="Calibri"/>
        <w:bCs/>
        <w:sz w:val="20"/>
        <w:szCs w:val="20"/>
      </w:rPr>
      <w:instrText>NUMPAGES</w:instrText>
    </w:r>
    <w:r w:rsidRPr="003C04D9">
      <w:rPr>
        <w:rFonts w:ascii="Calibri" w:hAnsi="Calibri" w:cs="Calibri"/>
        <w:bCs/>
        <w:sz w:val="20"/>
        <w:szCs w:val="20"/>
      </w:rPr>
      <w:fldChar w:fldCharType="separate"/>
    </w:r>
    <w:r>
      <w:rPr>
        <w:rFonts w:ascii="Calibri" w:hAnsi="Calibri" w:cs="Calibri"/>
        <w:bCs/>
        <w:noProof/>
        <w:sz w:val="20"/>
        <w:szCs w:val="20"/>
      </w:rPr>
      <w:t>12</w:t>
    </w:r>
    <w:r w:rsidRPr="003C04D9">
      <w:rPr>
        <w:rFonts w:ascii="Calibri" w:hAnsi="Calibri" w:cs="Calibri"/>
        <w:bCs/>
        <w:sz w:val="20"/>
        <w:szCs w:val="20"/>
      </w:rPr>
      <w:fldChar w:fldCharType="end"/>
    </w:r>
  </w:p>
  <w:p w14:paraId="420788BD" w14:textId="22B3B00E" w:rsidR="008A4696" w:rsidRDefault="008A4696" w:rsidP="00282386">
    <w:pPr>
      <w:pStyle w:val="Pieddepage"/>
      <w:tabs>
        <w:tab w:val="clear" w:pos="4536"/>
        <w:tab w:val="clear" w:pos="9072"/>
        <w:tab w:val="center" w:pos="5115"/>
        <w:tab w:val="left" w:pos="5145"/>
        <w:tab w:val="right" w:pos="10335"/>
      </w:tabs>
      <w:ind w:right="30"/>
      <w:rPr>
        <w:rFonts w:ascii="Tahoma" w:hAnsi="Tahoma" w:cs="Tahoma"/>
        <w:color w:val="008080"/>
        <w:sz w:val="16"/>
        <w:szCs w:val="16"/>
      </w:rPr>
    </w:pPr>
    <w:r>
      <w:rPr>
        <w:rFonts w:ascii="Tahoma" w:hAnsi="Tahoma" w:cs="Tahoma"/>
        <w:color w:val="008080"/>
        <w:sz w:val="16"/>
        <w:szCs w:val="16"/>
      </w:rPr>
      <w:t xml:space="preserve">Mesure 23 - Catastrophes naturelles – PDR Bourgogne et Franche-Comté  </w:t>
    </w:r>
  </w:p>
  <w:p w14:paraId="3615897C" w14:textId="77777777" w:rsidR="008A4696" w:rsidRDefault="008A4696" w:rsidP="00282386">
    <w:pPr>
      <w:pStyle w:val="Pieddepage"/>
      <w:tabs>
        <w:tab w:val="clear" w:pos="4536"/>
        <w:tab w:val="clear" w:pos="9072"/>
        <w:tab w:val="center" w:pos="5115"/>
        <w:tab w:val="left" w:pos="5145"/>
        <w:tab w:val="right" w:pos="10335"/>
      </w:tabs>
      <w:ind w:right="30"/>
      <w:rPr>
        <w:rFonts w:ascii="Tahoma" w:hAnsi="Tahoma" w:cs="Tahoma"/>
        <w:color w:val="008080"/>
        <w:sz w:val="16"/>
        <w:szCs w:val="16"/>
      </w:rPr>
    </w:pPr>
  </w:p>
  <w:p w14:paraId="7348372E" w14:textId="77777777" w:rsidR="008A4696" w:rsidRPr="003A7DD0" w:rsidRDefault="008A4696" w:rsidP="00282386">
    <w:pPr>
      <w:pStyle w:val="Pieddepage"/>
      <w:tabs>
        <w:tab w:val="clear" w:pos="4536"/>
        <w:tab w:val="clear" w:pos="9072"/>
        <w:tab w:val="center" w:pos="5115"/>
        <w:tab w:val="left" w:pos="5145"/>
        <w:tab w:val="right" w:pos="10335"/>
      </w:tabs>
      <w:ind w:right="30"/>
      <w:rPr>
        <w:rFonts w:ascii="Tahoma" w:hAnsi="Tahoma" w:cs="Tahoma"/>
        <w:color w:val="00808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801FC5" w14:textId="77777777" w:rsidR="003834F3" w:rsidRDefault="003834F3" w:rsidP="00330402">
      <w:r>
        <w:separator/>
      </w:r>
    </w:p>
  </w:footnote>
  <w:footnote w:type="continuationSeparator" w:id="0">
    <w:p w14:paraId="213FB037" w14:textId="77777777" w:rsidR="003834F3" w:rsidRDefault="003834F3" w:rsidP="003304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D868B" w14:textId="77777777" w:rsidR="000828EE" w:rsidRDefault="000828EE">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93392219"/>
      <w:docPartObj>
        <w:docPartGallery w:val="Watermarks"/>
        <w:docPartUnique/>
      </w:docPartObj>
    </w:sdtPr>
    <w:sdtContent>
      <w:p w14:paraId="21B05DEB" w14:textId="2F1194BB" w:rsidR="007070D2" w:rsidRDefault="00000000">
        <w:pPr>
          <w:pStyle w:val="En-tte"/>
        </w:pPr>
        <w:r>
          <w:pict w14:anchorId="6639614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6097392" o:spid="_x0000_s1026" type="#_x0000_t136" style="position:absolute;margin-left:0;margin-top:0;width:501.75pt;height:250.85pt;rotation:315;z-index:-251658752;mso-position-horizontal:center;mso-position-horizontal-relative:margin;mso-position-vertical:center;mso-position-vertical-relative:margin" o:allowincell="f" fillcolor="silver" stroked="f">
              <v:fill opacity=".5"/>
              <v:textpath style="font-family:&quot;calibri&quot;;font-size:1pt" string="PROJE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1FCE5E" w14:textId="77777777" w:rsidR="000828EE" w:rsidRDefault="000828EE">
    <w:pPr>
      <w:pStyle w:val="En-tt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BF1D3" w14:textId="77777777" w:rsidR="000828EE" w:rsidRDefault="000828EE">
    <w:pPr>
      <w:pStyle w:val="En-tt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C3BDB" w14:textId="77777777" w:rsidR="000828EE" w:rsidRDefault="000828EE">
    <w:pPr>
      <w:pStyle w:val="En-tte"/>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8C7AFA" w14:textId="77777777" w:rsidR="000828EE" w:rsidRDefault="000828EE">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Titre1"/>
      <w:suff w:val="nothing"/>
      <w:lvlText w:val=""/>
      <w:lvlJc w:val="left"/>
      <w:pPr>
        <w:tabs>
          <w:tab w:val="num" w:pos="0"/>
        </w:tabs>
        <w:ind w:left="0" w:firstLine="0"/>
      </w:pPr>
    </w:lvl>
    <w:lvl w:ilvl="1">
      <w:start w:val="1"/>
      <w:numFmt w:val="none"/>
      <w:pStyle w:val="Titre2"/>
      <w:suff w:val="nothing"/>
      <w:lvlText w:val=""/>
      <w:lvlJc w:val="left"/>
      <w:pPr>
        <w:tabs>
          <w:tab w:val="num" w:pos="0"/>
        </w:tabs>
        <w:ind w:left="0" w:firstLine="0"/>
      </w:pPr>
    </w:lvl>
    <w:lvl w:ilvl="2">
      <w:start w:val="1"/>
      <w:numFmt w:val="none"/>
      <w:pStyle w:val="Titre3"/>
      <w:suff w:val="nothing"/>
      <w:lvlText w:val=""/>
      <w:lvlJc w:val="left"/>
      <w:pPr>
        <w:tabs>
          <w:tab w:val="num" w:pos="0"/>
        </w:tabs>
        <w:ind w:left="0" w:firstLine="0"/>
      </w:pPr>
    </w:lvl>
    <w:lvl w:ilvl="3">
      <w:start w:val="1"/>
      <w:numFmt w:val="none"/>
      <w:pStyle w:val="Titre4"/>
      <w:suff w:val="nothing"/>
      <w:lvlText w:val=""/>
      <w:lvlJc w:val="left"/>
      <w:pPr>
        <w:tabs>
          <w:tab w:val="num" w:pos="0"/>
        </w:tabs>
        <w:ind w:left="0" w:firstLine="0"/>
      </w:pPr>
    </w:lvl>
    <w:lvl w:ilvl="4">
      <w:start w:val="1"/>
      <w:numFmt w:val="none"/>
      <w:pStyle w:val="Titre5"/>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pStyle w:val="Titre7"/>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start w:val="1"/>
      <w:numFmt w:val="bullet"/>
      <w:suff w:val="nothing"/>
      <w:lvlText w:val=""/>
      <w:lvlJc w:val="left"/>
      <w:pPr>
        <w:tabs>
          <w:tab w:val="num" w:pos="0"/>
        </w:tabs>
        <w:ind w:left="0" w:firstLine="0"/>
      </w:pPr>
      <w:rPr>
        <w:rFonts w:ascii="Wingdings" w:hAnsi="Wingdings"/>
        <w:color w:val="008080"/>
      </w:rPr>
    </w:lvl>
  </w:abstractNum>
  <w:abstractNum w:abstractNumId="2" w15:restartNumberingAfterBreak="0">
    <w:nsid w:val="00000003"/>
    <w:multiLevelType w:val="singleLevel"/>
    <w:tmpl w:val="00000003"/>
    <w:name w:val="WW8Num3"/>
    <w:lvl w:ilvl="0">
      <w:start w:val="1"/>
      <w:numFmt w:val="bullet"/>
      <w:suff w:val="nothing"/>
      <w:lvlText w:val=""/>
      <w:lvlJc w:val="left"/>
      <w:pPr>
        <w:tabs>
          <w:tab w:val="num" w:pos="0"/>
        </w:tabs>
        <w:ind w:left="0" w:firstLine="0"/>
      </w:pPr>
      <w:rPr>
        <w:rFonts w:ascii="Wingdings" w:hAnsi="Wingdings"/>
      </w:rPr>
    </w:lvl>
  </w:abstractNum>
  <w:abstractNum w:abstractNumId="3" w15:restartNumberingAfterBreak="0">
    <w:nsid w:val="00000004"/>
    <w:multiLevelType w:val="singleLevel"/>
    <w:tmpl w:val="00000004"/>
    <w:name w:val="WW8Num4"/>
    <w:lvl w:ilvl="0">
      <w:numFmt w:val="bullet"/>
      <w:lvlText w:val=""/>
      <w:lvlJc w:val="left"/>
      <w:pPr>
        <w:tabs>
          <w:tab w:val="num" w:pos="0"/>
        </w:tabs>
        <w:ind w:left="0" w:firstLine="0"/>
      </w:pPr>
      <w:rPr>
        <w:rFonts w:ascii="Wingdings" w:hAnsi="Wingdings"/>
      </w:rPr>
    </w:lvl>
  </w:abstractNum>
  <w:abstractNum w:abstractNumId="4" w15:restartNumberingAfterBreak="0">
    <w:nsid w:val="00000006"/>
    <w:multiLevelType w:val="singleLevel"/>
    <w:tmpl w:val="CCE890BC"/>
    <w:name w:val="WW8Num6"/>
    <w:lvl w:ilvl="0">
      <w:numFmt w:val="bullet"/>
      <w:lvlText w:val=""/>
      <w:lvlJc w:val="left"/>
      <w:pPr>
        <w:tabs>
          <w:tab w:val="num" w:pos="0"/>
        </w:tabs>
        <w:ind w:left="0" w:firstLine="0"/>
      </w:pPr>
      <w:rPr>
        <w:rFonts w:ascii="Wingdings" w:hAnsi="Wingdings"/>
        <w:color w:val="000000"/>
      </w:rPr>
    </w:lvl>
  </w:abstractNum>
  <w:abstractNum w:abstractNumId="5" w15:restartNumberingAfterBreak="0">
    <w:nsid w:val="00000010"/>
    <w:multiLevelType w:val="multilevel"/>
    <w:tmpl w:val="00000010"/>
    <w:name w:val="WW8Num17"/>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6" w15:restartNumberingAfterBreak="0">
    <w:nsid w:val="00000029"/>
    <w:multiLevelType w:val="hybridMultilevel"/>
    <w:tmpl w:val="00004823"/>
    <w:lvl w:ilvl="0" w:tplc="000018B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5BA69DE"/>
    <w:multiLevelType w:val="hybridMultilevel"/>
    <w:tmpl w:val="4A6EE22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06661F56"/>
    <w:multiLevelType w:val="hybridMultilevel"/>
    <w:tmpl w:val="DC58AA1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090361DB"/>
    <w:multiLevelType w:val="hybridMultilevel"/>
    <w:tmpl w:val="9564CA5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0971606F"/>
    <w:multiLevelType w:val="singleLevel"/>
    <w:tmpl w:val="B36E012C"/>
    <w:lvl w:ilvl="0">
      <w:start w:val="1"/>
      <w:numFmt w:val="bullet"/>
      <w:lvlText w:val=""/>
      <w:lvlJc w:val="left"/>
      <w:pPr>
        <w:tabs>
          <w:tab w:val="num" w:pos="473"/>
        </w:tabs>
        <w:ind w:left="454" w:hanging="341"/>
      </w:pPr>
      <w:rPr>
        <w:rFonts w:ascii="Wingdings" w:hAnsi="Wingdings" w:hint="default"/>
        <w:sz w:val="16"/>
      </w:rPr>
    </w:lvl>
  </w:abstractNum>
  <w:abstractNum w:abstractNumId="11" w15:restartNumberingAfterBreak="0">
    <w:nsid w:val="0FAA0E6D"/>
    <w:multiLevelType w:val="hybridMultilevel"/>
    <w:tmpl w:val="279003AE"/>
    <w:lvl w:ilvl="0" w:tplc="FC46AED6">
      <w:start w:val="17"/>
      <w:numFmt w:val="bullet"/>
      <w:lvlText w:val="-"/>
      <w:lvlJc w:val="left"/>
      <w:pPr>
        <w:ind w:left="360" w:hanging="360"/>
      </w:pPr>
      <w:rPr>
        <w:rFonts w:ascii="Times New Roman" w:eastAsia="Times New Roman" w:hAnsi="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2" w15:restartNumberingAfterBreak="0">
    <w:nsid w:val="13F0241D"/>
    <w:multiLevelType w:val="singleLevel"/>
    <w:tmpl w:val="B36E012C"/>
    <w:lvl w:ilvl="0">
      <w:start w:val="1"/>
      <w:numFmt w:val="bullet"/>
      <w:lvlText w:val=""/>
      <w:lvlJc w:val="left"/>
      <w:pPr>
        <w:tabs>
          <w:tab w:val="num" w:pos="473"/>
        </w:tabs>
        <w:ind w:left="454" w:hanging="341"/>
      </w:pPr>
      <w:rPr>
        <w:rFonts w:ascii="Wingdings" w:hAnsi="Wingdings" w:hint="default"/>
        <w:sz w:val="16"/>
      </w:rPr>
    </w:lvl>
  </w:abstractNum>
  <w:abstractNum w:abstractNumId="13" w15:restartNumberingAfterBreak="0">
    <w:nsid w:val="1D284AE2"/>
    <w:multiLevelType w:val="hybridMultilevel"/>
    <w:tmpl w:val="F40C19E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1D9815DC"/>
    <w:multiLevelType w:val="hybridMultilevel"/>
    <w:tmpl w:val="964A249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5" w15:restartNumberingAfterBreak="0">
    <w:nsid w:val="1DBB3855"/>
    <w:multiLevelType w:val="hybridMultilevel"/>
    <w:tmpl w:val="E65CD85E"/>
    <w:lvl w:ilvl="0" w:tplc="799CD8F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20D40A74"/>
    <w:multiLevelType w:val="hybridMultilevel"/>
    <w:tmpl w:val="71DA50C2"/>
    <w:lvl w:ilvl="0" w:tplc="00000003">
      <w:start w:val="1"/>
      <w:numFmt w:val="bullet"/>
      <w:lvlText w:val=""/>
      <w:lvlJc w:val="left"/>
      <w:pPr>
        <w:ind w:left="360" w:hanging="360"/>
      </w:pPr>
      <w:rPr>
        <w:rFonts w:ascii="Wingdings" w:hAnsi="Wingdings"/>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 w15:restartNumberingAfterBreak="0">
    <w:nsid w:val="23227B8E"/>
    <w:multiLevelType w:val="hybridMultilevel"/>
    <w:tmpl w:val="99666E54"/>
    <w:lvl w:ilvl="0" w:tplc="537666D0">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23CF6463"/>
    <w:multiLevelType w:val="hybridMultilevel"/>
    <w:tmpl w:val="DA94222C"/>
    <w:lvl w:ilvl="0" w:tplc="040C0001">
      <w:start w:val="1"/>
      <w:numFmt w:val="bullet"/>
      <w:lvlText w:val=""/>
      <w:lvlJc w:val="left"/>
      <w:pPr>
        <w:ind w:left="1494" w:hanging="360"/>
      </w:pPr>
      <w:rPr>
        <w:rFonts w:ascii="Symbol" w:hAnsi="Symbol" w:hint="default"/>
      </w:rPr>
    </w:lvl>
    <w:lvl w:ilvl="1" w:tplc="040C0003">
      <w:start w:val="1"/>
      <w:numFmt w:val="bullet"/>
      <w:lvlText w:val="o"/>
      <w:lvlJc w:val="left"/>
      <w:pPr>
        <w:ind w:left="2214" w:hanging="360"/>
      </w:pPr>
      <w:rPr>
        <w:rFonts w:ascii="Courier New" w:hAnsi="Courier New" w:cs="Courier New" w:hint="default"/>
      </w:rPr>
    </w:lvl>
    <w:lvl w:ilvl="2" w:tplc="040C0005" w:tentative="1">
      <w:start w:val="1"/>
      <w:numFmt w:val="bullet"/>
      <w:lvlText w:val=""/>
      <w:lvlJc w:val="left"/>
      <w:pPr>
        <w:ind w:left="2934" w:hanging="360"/>
      </w:pPr>
      <w:rPr>
        <w:rFonts w:ascii="Wingdings" w:hAnsi="Wingdings" w:hint="default"/>
      </w:rPr>
    </w:lvl>
    <w:lvl w:ilvl="3" w:tplc="040C0001" w:tentative="1">
      <w:start w:val="1"/>
      <w:numFmt w:val="bullet"/>
      <w:lvlText w:val=""/>
      <w:lvlJc w:val="left"/>
      <w:pPr>
        <w:ind w:left="3654" w:hanging="360"/>
      </w:pPr>
      <w:rPr>
        <w:rFonts w:ascii="Symbol" w:hAnsi="Symbol" w:hint="default"/>
      </w:rPr>
    </w:lvl>
    <w:lvl w:ilvl="4" w:tplc="040C0003" w:tentative="1">
      <w:start w:val="1"/>
      <w:numFmt w:val="bullet"/>
      <w:lvlText w:val="o"/>
      <w:lvlJc w:val="left"/>
      <w:pPr>
        <w:ind w:left="4374" w:hanging="360"/>
      </w:pPr>
      <w:rPr>
        <w:rFonts w:ascii="Courier New" w:hAnsi="Courier New" w:cs="Courier New" w:hint="default"/>
      </w:rPr>
    </w:lvl>
    <w:lvl w:ilvl="5" w:tplc="040C0005" w:tentative="1">
      <w:start w:val="1"/>
      <w:numFmt w:val="bullet"/>
      <w:lvlText w:val=""/>
      <w:lvlJc w:val="left"/>
      <w:pPr>
        <w:ind w:left="5094" w:hanging="360"/>
      </w:pPr>
      <w:rPr>
        <w:rFonts w:ascii="Wingdings" w:hAnsi="Wingdings" w:hint="default"/>
      </w:rPr>
    </w:lvl>
    <w:lvl w:ilvl="6" w:tplc="040C0001" w:tentative="1">
      <w:start w:val="1"/>
      <w:numFmt w:val="bullet"/>
      <w:lvlText w:val=""/>
      <w:lvlJc w:val="left"/>
      <w:pPr>
        <w:ind w:left="5814" w:hanging="360"/>
      </w:pPr>
      <w:rPr>
        <w:rFonts w:ascii="Symbol" w:hAnsi="Symbol" w:hint="default"/>
      </w:rPr>
    </w:lvl>
    <w:lvl w:ilvl="7" w:tplc="040C0003" w:tentative="1">
      <w:start w:val="1"/>
      <w:numFmt w:val="bullet"/>
      <w:lvlText w:val="o"/>
      <w:lvlJc w:val="left"/>
      <w:pPr>
        <w:ind w:left="6534" w:hanging="360"/>
      </w:pPr>
      <w:rPr>
        <w:rFonts w:ascii="Courier New" w:hAnsi="Courier New" w:cs="Courier New" w:hint="default"/>
      </w:rPr>
    </w:lvl>
    <w:lvl w:ilvl="8" w:tplc="040C0005" w:tentative="1">
      <w:start w:val="1"/>
      <w:numFmt w:val="bullet"/>
      <w:lvlText w:val=""/>
      <w:lvlJc w:val="left"/>
      <w:pPr>
        <w:ind w:left="7254" w:hanging="360"/>
      </w:pPr>
      <w:rPr>
        <w:rFonts w:ascii="Wingdings" w:hAnsi="Wingdings" w:hint="default"/>
      </w:rPr>
    </w:lvl>
  </w:abstractNum>
  <w:abstractNum w:abstractNumId="19" w15:restartNumberingAfterBreak="0">
    <w:nsid w:val="25D47DC9"/>
    <w:multiLevelType w:val="multilevel"/>
    <w:tmpl w:val="91EC945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0" w15:restartNumberingAfterBreak="0">
    <w:nsid w:val="269319AB"/>
    <w:multiLevelType w:val="hybridMultilevel"/>
    <w:tmpl w:val="BACCBD42"/>
    <w:lvl w:ilvl="0" w:tplc="5EC4E9B4">
      <w:start w:val="1"/>
      <w:numFmt w:val="bullet"/>
      <w:lvlText w:val=""/>
      <w:lvlJc w:val="left"/>
      <w:pPr>
        <w:ind w:left="360" w:hanging="360"/>
      </w:pPr>
      <w:rPr>
        <w:rFonts w:ascii="Wingdings 3" w:hAnsi="Wingdings 3" w:hint="default"/>
        <w:color w:val="auto"/>
        <w:sz w:val="20"/>
        <w:szCs w:val="20"/>
        <w:u w:color="92D050"/>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1" w15:restartNumberingAfterBreak="0">
    <w:nsid w:val="2AE30CAB"/>
    <w:multiLevelType w:val="singleLevel"/>
    <w:tmpl w:val="B36E012C"/>
    <w:lvl w:ilvl="0">
      <w:start w:val="1"/>
      <w:numFmt w:val="bullet"/>
      <w:lvlText w:val=""/>
      <w:lvlJc w:val="left"/>
      <w:pPr>
        <w:tabs>
          <w:tab w:val="num" w:pos="473"/>
        </w:tabs>
        <w:ind w:left="454" w:hanging="341"/>
      </w:pPr>
      <w:rPr>
        <w:rFonts w:ascii="Wingdings" w:hAnsi="Wingdings" w:hint="default"/>
        <w:sz w:val="16"/>
      </w:rPr>
    </w:lvl>
  </w:abstractNum>
  <w:abstractNum w:abstractNumId="22" w15:restartNumberingAfterBreak="0">
    <w:nsid w:val="2EC503D2"/>
    <w:multiLevelType w:val="hybridMultilevel"/>
    <w:tmpl w:val="AA2261DE"/>
    <w:lvl w:ilvl="0" w:tplc="2764B42C">
      <w:numFmt w:val="bullet"/>
      <w:lvlText w:val="-"/>
      <w:lvlJc w:val="left"/>
      <w:pPr>
        <w:ind w:left="720" w:hanging="360"/>
      </w:pPr>
      <w:rPr>
        <w:rFonts w:ascii="Times New Roman" w:eastAsia="Calibri"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3" w15:restartNumberingAfterBreak="0">
    <w:nsid w:val="311B249F"/>
    <w:multiLevelType w:val="singleLevel"/>
    <w:tmpl w:val="B36E012C"/>
    <w:lvl w:ilvl="0">
      <w:start w:val="1"/>
      <w:numFmt w:val="bullet"/>
      <w:lvlText w:val=""/>
      <w:lvlJc w:val="left"/>
      <w:pPr>
        <w:tabs>
          <w:tab w:val="num" w:pos="473"/>
        </w:tabs>
        <w:ind w:left="454" w:hanging="341"/>
      </w:pPr>
      <w:rPr>
        <w:rFonts w:ascii="Wingdings" w:hAnsi="Wingdings" w:hint="default"/>
        <w:sz w:val="16"/>
      </w:rPr>
    </w:lvl>
  </w:abstractNum>
  <w:abstractNum w:abstractNumId="24" w15:restartNumberingAfterBreak="0">
    <w:nsid w:val="3905447D"/>
    <w:multiLevelType w:val="hybridMultilevel"/>
    <w:tmpl w:val="83025D38"/>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5" w15:restartNumberingAfterBreak="0">
    <w:nsid w:val="3A6A4257"/>
    <w:multiLevelType w:val="hybridMultilevel"/>
    <w:tmpl w:val="A76EC5B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3B2117B6"/>
    <w:multiLevelType w:val="hybridMultilevel"/>
    <w:tmpl w:val="C7B400D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3E8C3FE3"/>
    <w:multiLevelType w:val="hybridMultilevel"/>
    <w:tmpl w:val="D4FC846A"/>
    <w:lvl w:ilvl="0" w:tplc="68BC4E50">
      <w:start w:val="7"/>
      <w:numFmt w:val="bullet"/>
      <w:lvlText w:val="-"/>
      <w:lvlJc w:val="left"/>
      <w:pPr>
        <w:ind w:left="720" w:hanging="360"/>
      </w:pPr>
      <w:rPr>
        <w:rFonts w:ascii="Tahoma" w:eastAsia="Times New Roman" w:hAnsi="Tahoma"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448A213E"/>
    <w:multiLevelType w:val="hybridMultilevel"/>
    <w:tmpl w:val="F6CA2C9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44CE5143"/>
    <w:multiLevelType w:val="hybridMultilevel"/>
    <w:tmpl w:val="647C542C"/>
    <w:lvl w:ilvl="0" w:tplc="CCE056A0">
      <w:start w:val="1"/>
      <w:numFmt w:val="bullet"/>
      <w:lvlText w:val=""/>
      <w:lvlJc w:val="left"/>
      <w:pPr>
        <w:tabs>
          <w:tab w:val="num" w:pos="794"/>
        </w:tabs>
        <w:ind w:left="0" w:firstLine="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8A65F48"/>
    <w:multiLevelType w:val="hybridMultilevel"/>
    <w:tmpl w:val="357E6DF2"/>
    <w:lvl w:ilvl="0" w:tplc="04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4AD3369F"/>
    <w:multiLevelType w:val="singleLevel"/>
    <w:tmpl w:val="B36E012C"/>
    <w:lvl w:ilvl="0">
      <w:start w:val="1"/>
      <w:numFmt w:val="bullet"/>
      <w:lvlText w:val=""/>
      <w:lvlJc w:val="left"/>
      <w:pPr>
        <w:tabs>
          <w:tab w:val="num" w:pos="473"/>
        </w:tabs>
        <w:ind w:left="454" w:hanging="341"/>
      </w:pPr>
      <w:rPr>
        <w:rFonts w:ascii="Wingdings" w:hAnsi="Wingdings" w:hint="default"/>
        <w:sz w:val="16"/>
      </w:rPr>
    </w:lvl>
  </w:abstractNum>
  <w:abstractNum w:abstractNumId="32" w15:restartNumberingAfterBreak="0">
    <w:nsid w:val="4B1F3971"/>
    <w:multiLevelType w:val="hybridMultilevel"/>
    <w:tmpl w:val="DDAEE324"/>
    <w:lvl w:ilvl="0" w:tplc="1256E308">
      <w:start w:val="3"/>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4BA00084"/>
    <w:multiLevelType w:val="hybridMultilevel"/>
    <w:tmpl w:val="50EAA184"/>
    <w:lvl w:ilvl="0" w:tplc="BC1E7142">
      <w:start w:val="1"/>
      <w:numFmt w:val="bullet"/>
      <w:lvlText w:val=""/>
      <w:lvlJc w:val="left"/>
      <w:pPr>
        <w:tabs>
          <w:tab w:val="num" w:pos="360"/>
        </w:tabs>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4" w15:restartNumberingAfterBreak="0">
    <w:nsid w:val="5461582C"/>
    <w:multiLevelType w:val="hybridMultilevel"/>
    <w:tmpl w:val="BBE0F5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588F20EA"/>
    <w:multiLevelType w:val="hybridMultilevel"/>
    <w:tmpl w:val="D50EF22E"/>
    <w:lvl w:ilvl="0" w:tplc="040C0001">
      <w:start w:val="1"/>
      <w:numFmt w:val="bullet"/>
      <w:lvlText w:val=""/>
      <w:lvlJc w:val="left"/>
      <w:pPr>
        <w:ind w:left="777" w:hanging="360"/>
      </w:pPr>
      <w:rPr>
        <w:rFonts w:ascii="Symbol" w:hAnsi="Symbol" w:hint="default"/>
      </w:rPr>
    </w:lvl>
    <w:lvl w:ilvl="1" w:tplc="040C0003" w:tentative="1">
      <w:start w:val="1"/>
      <w:numFmt w:val="bullet"/>
      <w:lvlText w:val="o"/>
      <w:lvlJc w:val="left"/>
      <w:pPr>
        <w:ind w:left="1497" w:hanging="360"/>
      </w:pPr>
      <w:rPr>
        <w:rFonts w:ascii="Courier New" w:hAnsi="Courier New" w:cs="Courier New" w:hint="default"/>
      </w:rPr>
    </w:lvl>
    <w:lvl w:ilvl="2" w:tplc="040C0005" w:tentative="1">
      <w:start w:val="1"/>
      <w:numFmt w:val="bullet"/>
      <w:lvlText w:val=""/>
      <w:lvlJc w:val="left"/>
      <w:pPr>
        <w:ind w:left="2217" w:hanging="360"/>
      </w:pPr>
      <w:rPr>
        <w:rFonts w:ascii="Wingdings" w:hAnsi="Wingdings" w:hint="default"/>
      </w:rPr>
    </w:lvl>
    <w:lvl w:ilvl="3" w:tplc="040C0001" w:tentative="1">
      <w:start w:val="1"/>
      <w:numFmt w:val="bullet"/>
      <w:lvlText w:val=""/>
      <w:lvlJc w:val="left"/>
      <w:pPr>
        <w:ind w:left="2937" w:hanging="360"/>
      </w:pPr>
      <w:rPr>
        <w:rFonts w:ascii="Symbol" w:hAnsi="Symbol" w:hint="default"/>
      </w:rPr>
    </w:lvl>
    <w:lvl w:ilvl="4" w:tplc="040C0003" w:tentative="1">
      <w:start w:val="1"/>
      <w:numFmt w:val="bullet"/>
      <w:lvlText w:val="o"/>
      <w:lvlJc w:val="left"/>
      <w:pPr>
        <w:ind w:left="3657" w:hanging="360"/>
      </w:pPr>
      <w:rPr>
        <w:rFonts w:ascii="Courier New" w:hAnsi="Courier New" w:cs="Courier New" w:hint="default"/>
      </w:rPr>
    </w:lvl>
    <w:lvl w:ilvl="5" w:tplc="040C0005" w:tentative="1">
      <w:start w:val="1"/>
      <w:numFmt w:val="bullet"/>
      <w:lvlText w:val=""/>
      <w:lvlJc w:val="left"/>
      <w:pPr>
        <w:ind w:left="4377" w:hanging="360"/>
      </w:pPr>
      <w:rPr>
        <w:rFonts w:ascii="Wingdings" w:hAnsi="Wingdings" w:hint="default"/>
      </w:rPr>
    </w:lvl>
    <w:lvl w:ilvl="6" w:tplc="040C0001" w:tentative="1">
      <w:start w:val="1"/>
      <w:numFmt w:val="bullet"/>
      <w:lvlText w:val=""/>
      <w:lvlJc w:val="left"/>
      <w:pPr>
        <w:ind w:left="5097" w:hanging="360"/>
      </w:pPr>
      <w:rPr>
        <w:rFonts w:ascii="Symbol" w:hAnsi="Symbol" w:hint="default"/>
      </w:rPr>
    </w:lvl>
    <w:lvl w:ilvl="7" w:tplc="040C0003" w:tentative="1">
      <w:start w:val="1"/>
      <w:numFmt w:val="bullet"/>
      <w:lvlText w:val="o"/>
      <w:lvlJc w:val="left"/>
      <w:pPr>
        <w:ind w:left="5817" w:hanging="360"/>
      </w:pPr>
      <w:rPr>
        <w:rFonts w:ascii="Courier New" w:hAnsi="Courier New" w:cs="Courier New" w:hint="default"/>
      </w:rPr>
    </w:lvl>
    <w:lvl w:ilvl="8" w:tplc="040C0005" w:tentative="1">
      <w:start w:val="1"/>
      <w:numFmt w:val="bullet"/>
      <w:lvlText w:val=""/>
      <w:lvlJc w:val="left"/>
      <w:pPr>
        <w:ind w:left="6537" w:hanging="360"/>
      </w:pPr>
      <w:rPr>
        <w:rFonts w:ascii="Wingdings" w:hAnsi="Wingdings" w:hint="default"/>
      </w:rPr>
    </w:lvl>
  </w:abstractNum>
  <w:abstractNum w:abstractNumId="36" w15:restartNumberingAfterBreak="0">
    <w:nsid w:val="5A373593"/>
    <w:multiLevelType w:val="hybridMultilevel"/>
    <w:tmpl w:val="16A28E7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5C865D55"/>
    <w:multiLevelType w:val="hybridMultilevel"/>
    <w:tmpl w:val="C8FAC5EE"/>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8" w15:restartNumberingAfterBreak="0">
    <w:nsid w:val="5DD210B3"/>
    <w:multiLevelType w:val="hybridMultilevel"/>
    <w:tmpl w:val="C1DA5C8C"/>
    <w:lvl w:ilvl="0" w:tplc="EF16E464">
      <w:start w:val="1"/>
      <w:numFmt w:val="bullet"/>
      <w:lvlText w:val=""/>
      <w:lvlJc w:val="left"/>
      <w:pPr>
        <w:tabs>
          <w:tab w:val="num" w:pos="369"/>
        </w:tabs>
        <w:ind w:left="369" w:hanging="227"/>
      </w:pPr>
      <w:rPr>
        <w:rFonts w:ascii="Symbol" w:hAnsi="Symbol" w:hint="default"/>
        <w:sz w:val="20"/>
        <w:szCs w:val="2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0156343"/>
    <w:multiLevelType w:val="hybridMultilevel"/>
    <w:tmpl w:val="85BAC02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637007CF"/>
    <w:multiLevelType w:val="hybridMultilevel"/>
    <w:tmpl w:val="80325BD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675D21D5"/>
    <w:multiLevelType w:val="hybridMultilevel"/>
    <w:tmpl w:val="F6628DF8"/>
    <w:lvl w:ilvl="0" w:tplc="03AC26D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2" w15:restartNumberingAfterBreak="0">
    <w:nsid w:val="69163D69"/>
    <w:multiLevelType w:val="hybridMultilevel"/>
    <w:tmpl w:val="5F40AE54"/>
    <w:lvl w:ilvl="0" w:tplc="AEC086E8">
      <w:start w:val="6"/>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72904D1A"/>
    <w:multiLevelType w:val="hybridMultilevel"/>
    <w:tmpl w:val="AB84951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15:restartNumberingAfterBreak="0">
    <w:nsid w:val="79616214"/>
    <w:multiLevelType w:val="hybridMultilevel"/>
    <w:tmpl w:val="B2E2275C"/>
    <w:lvl w:ilvl="0" w:tplc="040C0001">
      <w:start w:val="1"/>
      <w:numFmt w:val="bullet"/>
      <w:lvlText w:val=""/>
      <w:lvlJc w:val="left"/>
      <w:pPr>
        <w:ind w:left="777" w:hanging="360"/>
      </w:pPr>
      <w:rPr>
        <w:rFonts w:ascii="Symbol" w:hAnsi="Symbol" w:hint="default"/>
      </w:rPr>
    </w:lvl>
    <w:lvl w:ilvl="1" w:tplc="040C0003" w:tentative="1">
      <w:start w:val="1"/>
      <w:numFmt w:val="bullet"/>
      <w:lvlText w:val="o"/>
      <w:lvlJc w:val="left"/>
      <w:pPr>
        <w:ind w:left="1497" w:hanging="360"/>
      </w:pPr>
      <w:rPr>
        <w:rFonts w:ascii="Courier New" w:hAnsi="Courier New" w:cs="Courier New" w:hint="default"/>
      </w:rPr>
    </w:lvl>
    <w:lvl w:ilvl="2" w:tplc="040C0005" w:tentative="1">
      <w:start w:val="1"/>
      <w:numFmt w:val="bullet"/>
      <w:lvlText w:val=""/>
      <w:lvlJc w:val="left"/>
      <w:pPr>
        <w:ind w:left="2217" w:hanging="360"/>
      </w:pPr>
      <w:rPr>
        <w:rFonts w:ascii="Wingdings" w:hAnsi="Wingdings" w:hint="default"/>
      </w:rPr>
    </w:lvl>
    <w:lvl w:ilvl="3" w:tplc="040C0001" w:tentative="1">
      <w:start w:val="1"/>
      <w:numFmt w:val="bullet"/>
      <w:lvlText w:val=""/>
      <w:lvlJc w:val="left"/>
      <w:pPr>
        <w:ind w:left="2937" w:hanging="360"/>
      </w:pPr>
      <w:rPr>
        <w:rFonts w:ascii="Symbol" w:hAnsi="Symbol" w:hint="default"/>
      </w:rPr>
    </w:lvl>
    <w:lvl w:ilvl="4" w:tplc="040C0003" w:tentative="1">
      <w:start w:val="1"/>
      <w:numFmt w:val="bullet"/>
      <w:lvlText w:val="o"/>
      <w:lvlJc w:val="left"/>
      <w:pPr>
        <w:ind w:left="3657" w:hanging="360"/>
      </w:pPr>
      <w:rPr>
        <w:rFonts w:ascii="Courier New" w:hAnsi="Courier New" w:cs="Courier New" w:hint="default"/>
      </w:rPr>
    </w:lvl>
    <w:lvl w:ilvl="5" w:tplc="040C0005" w:tentative="1">
      <w:start w:val="1"/>
      <w:numFmt w:val="bullet"/>
      <w:lvlText w:val=""/>
      <w:lvlJc w:val="left"/>
      <w:pPr>
        <w:ind w:left="4377" w:hanging="360"/>
      </w:pPr>
      <w:rPr>
        <w:rFonts w:ascii="Wingdings" w:hAnsi="Wingdings" w:hint="default"/>
      </w:rPr>
    </w:lvl>
    <w:lvl w:ilvl="6" w:tplc="040C0001" w:tentative="1">
      <w:start w:val="1"/>
      <w:numFmt w:val="bullet"/>
      <w:lvlText w:val=""/>
      <w:lvlJc w:val="left"/>
      <w:pPr>
        <w:ind w:left="5097" w:hanging="360"/>
      </w:pPr>
      <w:rPr>
        <w:rFonts w:ascii="Symbol" w:hAnsi="Symbol" w:hint="default"/>
      </w:rPr>
    </w:lvl>
    <w:lvl w:ilvl="7" w:tplc="040C0003" w:tentative="1">
      <w:start w:val="1"/>
      <w:numFmt w:val="bullet"/>
      <w:lvlText w:val="o"/>
      <w:lvlJc w:val="left"/>
      <w:pPr>
        <w:ind w:left="5817" w:hanging="360"/>
      </w:pPr>
      <w:rPr>
        <w:rFonts w:ascii="Courier New" w:hAnsi="Courier New" w:cs="Courier New" w:hint="default"/>
      </w:rPr>
    </w:lvl>
    <w:lvl w:ilvl="8" w:tplc="040C0005" w:tentative="1">
      <w:start w:val="1"/>
      <w:numFmt w:val="bullet"/>
      <w:lvlText w:val=""/>
      <w:lvlJc w:val="left"/>
      <w:pPr>
        <w:ind w:left="6537" w:hanging="360"/>
      </w:pPr>
      <w:rPr>
        <w:rFonts w:ascii="Wingdings" w:hAnsi="Wingdings" w:hint="default"/>
      </w:rPr>
    </w:lvl>
  </w:abstractNum>
  <w:abstractNum w:abstractNumId="45" w15:restartNumberingAfterBreak="0">
    <w:nsid w:val="797E3431"/>
    <w:multiLevelType w:val="hybridMultilevel"/>
    <w:tmpl w:val="ED1AC66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15:restartNumberingAfterBreak="0">
    <w:nsid w:val="7BC20FC1"/>
    <w:multiLevelType w:val="hybridMultilevel"/>
    <w:tmpl w:val="2FCE5D7A"/>
    <w:lvl w:ilvl="0" w:tplc="537666D0">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7" w15:restartNumberingAfterBreak="0">
    <w:nsid w:val="7DC2469F"/>
    <w:multiLevelType w:val="hybridMultilevel"/>
    <w:tmpl w:val="E4E4B63A"/>
    <w:lvl w:ilvl="0" w:tplc="00000003">
      <w:start w:val="1"/>
      <w:numFmt w:val="bullet"/>
      <w:lvlText w:val=""/>
      <w:lvlJc w:val="left"/>
      <w:pPr>
        <w:ind w:left="360" w:hanging="360"/>
      </w:pPr>
      <w:rPr>
        <w:rFonts w:ascii="Wingdings" w:hAnsi="Wingdings"/>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8" w15:restartNumberingAfterBreak="0">
    <w:nsid w:val="7E734ABB"/>
    <w:multiLevelType w:val="hybridMultilevel"/>
    <w:tmpl w:val="4C94191E"/>
    <w:lvl w:ilvl="0" w:tplc="23F4C19E">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9" w15:restartNumberingAfterBreak="0">
    <w:nsid w:val="7F8A26EF"/>
    <w:multiLevelType w:val="hybridMultilevel"/>
    <w:tmpl w:val="B2AC218C"/>
    <w:lvl w:ilvl="0" w:tplc="040C0001">
      <w:start w:val="1"/>
      <w:numFmt w:val="bullet"/>
      <w:lvlText w:val=""/>
      <w:lvlJc w:val="left"/>
      <w:pPr>
        <w:ind w:left="777" w:hanging="360"/>
      </w:pPr>
      <w:rPr>
        <w:rFonts w:ascii="Symbol" w:hAnsi="Symbol" w:hint="default"/>
      </w:rPr>
    </w:lvl>
    <w:lvl w:ilvl="1" w:tplc="040C0003" w:tentative="1">
      <w:start w:val="1"/>
      <w:numFmt w:val="bullet"/>
      <w:lvlText w:val="o"/>
      <w:lvlJc w:val="left"/>
      <w:pPr>
        <w:ind w:left="1497" w:hanging="360"/>
      </w:pPr>
      <w:rPr>
        <w:rFonts w:ascii="Courier New" w:hAnsi="Courier New" w:cs="Courier New" w:hint="default"/>
      </w:rPr>
    </w:lvl>
    <w:lvl w:ilvl="2" w:tplc="040C0005" w:tentative="1">
      <w:start w:val="1"/>
      <w:numFmt w:val="bullet"/>
      <w:lvlText w:val=""/>
      <w:lvlJc w:val="left"/>
      <w:pPr>
        <w:ind w:left="2217" w:hanging="360"/>
      </w:pPr>
      <w:rPr>
        <w:rFonts w:ascii="Wingdings" w:hAnsi="Wingdings" w:hint="default"/>
      </w:rPr>
    </w:lvl>
    <w:lvl w:ilvl="3" w:tplc="040C0001" w:tentative="1">
      <w:start w:val="1"/>
      <w:numFmt w:val="bullet"/>
      <w:lvlText w:val=""/>
      <w:lvlJc w:val="left"/>
      <w:pPr>
        <w:ind w:left="2937" w:hanging="360"/>
      </w:pPr>
      <w:rPr>
        <w:rFonts w:ascii="Symbol" w:hAnsi="Symbol" w:hint="default"/>
      </w:rPr>
    </w:lvl>
    <w:lvl w:ilvl="4" w:tplc="040C0003" w:tentative="1">
      <w:start w:val="1"/>
      <w:numFmt w:val="bullet"/>
      <w:lvlText w:val="o"/>
      <w:lvlJc w:val="left"/>
      <w:pPr>
        <w:ind w:left="3657" w:hanging="360"/>
      </w:pPr>
      <w:rPr>
        <w:rFonts w:ascii="Courier New" w:hAnsi="Courier New" w:cs="Courier New" w:hint="default"/>
      </w:rPr>
    </w:lvl>
    <w:lvl w:ilvl="5" w:tplc="040C0005" w:tentative="1">
      <w:start w:val="1"/>
      <w:numFmt w:val="bullet"/>
      <w:lvlText w:val=""/>
      <w:lvlJc w:val="left"/>
      <w:pPr>
        <w:ind w:left="4377" w:hanging="360"/>
      </w:pPr>
      <w:rPr>
        <w:rFonts w:ascii="Wingdings" w:hAnsi="Wingdings" w:hint="default"/>
      </w:rPr>
    </w:lvl>
    <w:lvl w:ilvl="6" w:tplc="040C0001" w:tentative="1">
      <w:start w:val="1"/>
      <w:numFmt w:val="bullet"/>
      <w:lvlText w:val=""/>
      <w:lvlJc w:val="left"/>
      <w:pPr>
        <w:ind w:left="5097" w:hanging="360"/>
      </w:pPr>
      <w:rPr>
        <w:rFonts w:ascii="Symbol" w:hAnsi="Symbol" w:hint="default"/>
      </w:rPr>
    </w:lvl>
    <w:lvl w:ilvl="7" w:tplc="040C0003" w:tentative="1">
      <w:start w:val="1"/>
      <w:numFmt w:val="bullet"/>
      <w:lvlText w:val="o"/>
      <w:lvlJc w:val="left"/>
      <w:pPr>
        <w:ind w:left="5817" w:hanging="360"/>
      </w:pPr>
      <w:rPr>
        <w:rFonts w:ascii="Courier New" w:hAnsi="Courier New" w:cs="Courier New" w:hint="default"/>
      </w:rPr>
    </w:lvl>
    <w:lvl w:ilvl="8" w:tplc="040C0005" w:tentative="1">
      <w:start w:val="1"/>
      <w:numFmt w:val="bullet"/>
      <w:lvlText w:val=""/>
      <w:lvlJc w:val="left"/>
      <w:pPr>
        <w:ind w:left="6537" w:hanging="360"/>
      </w:pPr>
      <w:rPr>
        <w:rFonts w:ascii="Wingdings" w:hAnsi="Wingdings" w:hint="default"/>
      </w:rPr>
    </w:lvl>
  </w:abstractNum>
  <w:num w:numId="1" w16cid:durableId="1583298517">
    <w:abstractNumId w:val="0"/>
  </w:num>
  <w:num w:numId="2" w16cid:durableId="294944414">
    <w:abstractNumId w:val="1"/>
  </w:num>
  <w:num w:numId="3" w16cid:durableId="644773410">
    <w:abstractNumId w:val="2"/>
  </w:num>
  <w:num w:numId="4" w16cid:durableId="1024748148">
    <w:abstractNumId w:val="5"/>
  </w:num>
  <w:num w:numId="5" w16cid:durableId="1112431033">
    <w:abstractNumId w:val="26"/>
  </w:num>
  <w:num w:numId="6" w16cid:durableId="1403942408">
    <w:abstractNumId w:val="6"/>
  </w:num>
  <w:num w:numId="7" w16cid:durableId="88161255">
    <w:abstractNumId w:val="29"/>
  </w:num>
  <w:num w:numId="8" w16cid:durableId="989291875">
    <w:abstractNumId w:val="19"/>
  </w:num>
  <w:num w:numId="9" w16cid:durableId="1928149556">
    <w:abstractNumId w:val="9"/>
  </w:num>
  <w:num w:numId="10" w16cid:durableId="1862818291">
    <w:abstractNumId w:val="15"/>
  </w:num>
  <w:num w:numId="11" w16cid:durableId="1854299245">
    <w:abstractNumId w:val="38"/>
  </w:num>
  <w:num w:numId="12" w16cid:durableId="1245704">
    <w:abstractNumId w:val="41"/>
  </w:num>
  <w:num w:numId="13" w16cid:durableId="1011564455">
    <w:abstractNumId w:val="10"/>
  </w:num>
  <w:num w:numId="14" w16cid:durableId="783813056">
    <w:abstractNumId w:val="31"/>
  </w:num>
  <w:num w:numId="15" w16cid:durableId="38474838">
    <w:abstractNumId w:val="23"/>
  </w:num>
  <w:num w:numId="16" w16cid:durableId="934484601">
    <w:abstractNumId w:val="12"/>
  </w:num>
  <w:num w:numId="17" w16cid:durableId="1559048808">
    <w:abstractNumId w:val="21"/>
  </w:num>
  <w:num w:numId="18" w16cid:durableId="1200896680">
    <w:abstractNumId w:val="48"/>
  </w:num>
  <w:num w:numId="19" w16cid:durableId="1967856753">
    <w:abstractNumId w:val="20"/>
  </w:num>
  <w:num w:numId="20" w16cid:durableId="1275331038">
    <w:abstractNumId w:val="49"/>
  </w:num>
  <w:num w:numId="21" w16cid:durableId="84306331">
    <w:abstractNumId w:val="44"/>
  </w:num>
  <w:num w:numId="22" w16cid:durableId="1558782478">
    <w:abstractNumId w:val="35"/>
  </w:num>
  <w:num w:numId="23" w16cid:durableId="1401441046">
    <w:abstractNumId w:val="3"/>
  </w:num>
  <w:num w:numId="24" w16cid:durableId="456066666">
    <w:abstractNumId w:val="4"/>
  </w:num>
  <w:num w:numId="25" w16cid:durableId="159926671">
    <w:abstractNumId w:val="11"/>
  </w:num>
  <w:num w:numId="26" w16cid:durableId="471098823">
    <w:abstractNumId w:val="17"/>
  </w:num>
  <w:num w:numId="27" w16cid:durableId="1742167721">
    <w:abstractNumId w:val="45"/>
  </w:num>
  <w:num w:numId="28" w16cid:durableId="65154881">
    <w:abstractNumId w:val="36"/>
  </w:num>
  <w:num w:numId="29" w16cid:durableId="1561869663">
    <w:abstractNumId w:val="28"/>
  </w:num>
  <w:num w:numId="30" w16cid:durableId="146677101">
    <w:abstractNumId w:val="8"/>
  </w:num>
  <w:num w:numId="31" w16cid:durableId="290479623">
    <w:abstractNumId w:val="40"/>
  </w:num>
  <w:num w:numId="32" w16cid:durableId="1419791506">
    <w:abstractNumId w:val="13"/>
  </w:num>
  <w:num w:numId="33" w16cid:durableId="1733503836">
    <w:abstractNumId w:val="7"/>
  </w:num>
  <w:num w:numId="34" w16cid:durableId="1987738130">
    <w:abstractNumId w:val="42"/>
  </w:num>
  <w:num w:numId="35" w16cid:durableId="982273877">
    <w:abstractNumId w:val="22"/>
  </w:num>
  <w:num w:numId="36" w16cid:durableId="1489402407">
    <w:abstractNumId w:val="14"/>
  </w:num>
  <w:num w:numId="37" w16cid:durableId="203713017">
    <w:abstractNumId w:val="18"/>
  </w:num>
  <w:num w:numId="38" w16cid:durableId="193272278">
    <w:abstractNumId w:val="16"/>
  </w:num>
  <w:num w:numId="39" w16cid:durableId="1046874464">
    <w:abstractNumId w:val="47"/>
  </w:num>
  <w:num w:numId="40" w16cid:durableId="394746069">
    <w:abstractNumId w:val="46"/>
  </w:num>
  <w:num w:numId="41" w16cid:durableId="569585515">
    <w:abstractNumId w:val="33"/>
  </w:num>
  <w:num w:numId="42" w16cid:durableId="63797917">
    <w:abstractNumId w:val="25"/>
  </w:num>
  <w:num w:numId="43" w16cid:durableId="260264001">
    <w:abstractNumId w:val="30"/>
  </w:num>
  <w:num w:numId="44" w16cid:durableId="1995838280">
    <w:abstractNumId w:val="39"/>
  </w:num>
  <w:num w:numId="45" w16cid:durableId="1762795153">
    <w:abstractNumId w:val="34"/>
  </w:num>
  <w:num w:numId="46" w16cid:durableId="1154645550">
    <w:abstractNumId w:val="43"/>
  </w:num>
  <w:num w:numId="47" w16cid:durableId="2061703818">
    <w:abstractNumId w:val="37"/>
  </w:num>
  <w:num w:numId="48" w16cid:durableId="1211720788">
    <w:abstractNumId w:val="24"/>
  </w:num>
  <w:num w:numId="49" w16cid:durableId="1476678238">
    <w:abstractNumId w:val="27"/>
  </w:num>
  <w:num w:numId="50" w16cid:durableId="1918442212">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avePreviewPicture/>
  <w:hdrShapeDefaults>
    <o:shapedefaults v:ext="edit" spidmax="2050"/>
    <o:shapelayout v:ext="edit">
      <o:idmap v:ext="edit" data="1"/>
    </o:shapelayout>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7894"/>
    <w:rsid w:val="0000258B"/>
    <w:rsid w:val="0000345C"/>
    <w:rsid w:val="00006866"/>
    <w:rsid w:val="00010113"/>
    <w:rsid w:val="00010829"/>
    <w:rsid w:val="0001204F"/>
    <w:rsid w:val="00012778"/>
    <w:rsid w:val="00022823"/>
    <w:rsid w:val="00025EA4"/>
    <w:rsid w:val="0003133A"/>
    <w:rsid w:val="00031643"/>
    <w:rsid w:val="00037269"/>
    <w:rsid w:val="00040BA2"/>
    <w:rsid w:val="00045AE8"/>
    <w:rsid w:val="00047F9A"/>
    <w:rsid w:val="0005315A"/>
    <w:rsid w:val="00054168"/>
    <w:rsid w:val="0007129D"/>
    <w:rsid w:val="00080CDD"/>
    <w:rsid w:val="000828EE"/>
    <w:rsid w:val="000860DA"/>
    <w:rsid w:val="00087709"/>
    <w:rsid w:val="0009276E"/>
    <w:rsid w:val="00092794"/>
    <w:rsid w:val="00093F8D"/>
    <w:rsid w:val="000B0D58"/>
    <w:rsid w:val="000B7721"/>
    <w:rsid w:val="000C30A7"/>
    <w:rsid w:val="000C7C55"/>
    <w:rsid w:val="000D13AA"/>
    <w:rsid w:val="000D336C"/>
    <w:rsid w:val="000D4544"/>
    <w:rsid w:val="000D627D"/>
    <w:rsid w:val="000D7D26"/>
    <w:rsid w:val="000E7E62"/>
    <w:rsid w:val="000F0B07"/>
    <w:rsid w:val="000F70EF"/>
    <w:rsid w:val="00102F8E"/>
    <w:rsid w:val="001033D3"/>
    <w:rsid w:val="00104060"/>
    <w:rsid w:val="00107531"/>
    <w:rsid w:val="001123A2"/>
    <w:rsid w:val="00114890"/>
    <w:rsid w:val="00121146"/>
    <w:rsid w:val="001254B6"/>
    <w:rsid w:val="00127FB4"/>
    <w:rsid w:val="001337C3"/>
    <w:rsid w:val="001361CE"/>
    <w:rsid w:val="001414AC"/>
    <w:rsid w:val="00144A40"/>
    <w:rsid w:val="00146ECE"/>
    <w:rsid w:val="00150DC0"/>
    <w:rsid w:val="001610DA"/>
    <w:rsid w:val="00161A27"/>
    <w:rsid w:val="00164BA4"/>
    <w:rsid w:val="0016552B"/>
    <w:rsid w:val="00170959"/>
    <w:rsid w:val="001754E1"/>
    <w:rsid w:val="001811D5"/>
    <w:rsid w:val="0018145E"/>
    <w:rsid w:val="001817E1"/>
    <w:rsid w:val="00183E0A"/>
    <w:rsid w:val="00190B7E"/>
    <w:rsid w:val="0019340F"/>
    <w:rsid w:val="001A069A"/>
    <w:rsid w:val="001B7642"/>
    <w:rsid w:val="001C19DC"/>
    <w:rsid w:val="001C7332"/>
    <w:rsid w:val="001C7A90"/>
    <w:rsid w:val="001D05C6"/>
    <w:rsid w:val="001D6C5C"/>
    <w:rsid w:val="001E0FF0"/>
    <w:rsid w:val="001E1B67"/>
    <w:rsid w:val="001F0AA5"/>
    <w:rsid w:val="001F19D1"/>
    <w:rsid w:val="001F2B04"/>
    <w:rsid w:val="001F2D69"/>
    <w:rsid w:val="001F7464"/>
    <w:rsid w:val="0021165A"/>
    <w:rsid w:val="00215D18"/>
    <w:rsid w:val="00216488"/>
    <w:rsid w:val="00220C18"/>
    <w:rsid w:val="00224DAE"/>
    <w:rsid w:val="002266BD"/>
    <w:rsid w:val="00234D3C"/>
    <w:rsid w:val="0024103D"/>
    <w:rsid w:val="00243A87"/>
    <w:rsid w:val="00243B91"/>
    <w:rsid w:val="00244159"/>
    <w:rsid w:val="00244FDE"/>
    <w:rsid w:val="0024577D"/>
    <w:rsid w:val="00252490"/>
    <w:rsid w:val="00254474"/>
    <w:rsid w:val="00262AEB"/>
    <w:rsid w:val="00277095"/>
    <w:rsid w:val="00282386"/>
    <w:rsid w:val="00293C7F"/>
    <w:rsid w:val="00296415"/>
    <w:rsid w:val="00297B67"/>
    <w:rsid w:val="002A19C3"/>
    <w:rsid w:val="002A210E"/>
    <w:rsid w:val="002A2C33"/>
    <w:rsid w:val="002A3C92"/>
    <w:rsid w:val="002A424C"/>
    <w:rsid w:val="002A7FDF"/>
    <w:rsid w:val="002B2C1F"/>
    <w:rsid w:val="002B3B27"/>
    <w:rsid w:val="002B674A"/>
    <w:rsid w:val="002C024C"/>
    <w:rsid w:val="002C20BD"/>
    <w:rsid w:val="002C36B2"/>
    <w:rsid w:val="002C3F84"/>
    <w:rsid w:val="002D0AA7"/>
    <w:rsid w:val="002D7F6A"/>
    <w:rsid w:val="002F0619"/>
    <w:rsid w:val="002F2053"/>
    <w:rsid w:val="002F778C"/>
    <w:rsid w:val="00300C56"/>
    <w:rsid w:val="003033BC"/>
    <w:rsid w:val="00304F82"/>
    <w:rsid w:val="003121E2"/>
    <w:rsid w:val="00312B77"/>
    <w:rsid w:val="00312ECD"/>
    <w:rsid w:val="00317817"/>
    <w:rsid w:val="00322744"/>
    <w:rsid w:val="00323080"/>
    <w:rsid w:val="003266C0"/>
    <w:rsid w:val="003268BB"/>
    <w:rsid w:val="00330402"/>
    <w:rsid w:val="003362A2"/>
    <w:rsid w:val="003401F6"/>
    <w:rsid w:val="0034152F"/>
    <w:rsid w:val="00343959"/>
    <w:rsid w:val="003479F5"/>
    <w:rsid w:val="003561F8"/>
    <w:rsid w:val="00356D1E"/>
    <w:rsid w:val="00365BAA"/>
    <w:rsid w:val="00372D88"/>
    <w:rsid w:val="003768FE"/>
    <w:rsid w:val="003834F3"/>
    <w:rsid w:val="0038776E"/>
    <w:rsid w:val="003A629F"/>
    <w:rsid w:val="003A7DD0"/>
    <w:rsid w:val="003B09FF"/>
    <w:rsid w:val="003C04D9"/>
    <w:rsid w:val="003C2E7F"/>
    <w:rsid w:val="003C4363"/>
    <w:rsid w:val="003C7441"/>
    <w:rsid w:val="003D08A3"/>
    <w:rsid w:val="003D15AA"/>
    <w:rsid w:val="003D5FBE"/>
    <w:rsid w:val="003D6C61"/>
    <w:rsid w:val="003D7D1C"/>
    <w:rsid w:val="003E0257"/>
    <w:rsid w:val="003E3717"/>
    <w:rsid w:val="003E57EA"/>
    <w:rsid w:val="003F559B"/>
    <w:rsid w:val="00401C2C"/>
    <w:rsid w:val="00407D63"/>
    <w:rsid w:val="00411B99"/>
    <w:rsid w:val="00411FDC"/>
    <w:rsid w:val="0041402E"/>
    <w:rsid w:val="00421131"/>
    <w:rsid w:val="00421EFF"/>
    <w:rsid w:val="00422900"/>
    <w:rsid w:val="00427D32"/>
    <w:rsid w:val="00431F1A"/>
    <w:rsid w:val="00435F49"/>
    <w:rsid w:val="00440D90"/>
    <w:rsid w:val="00443DAA"/>
    <w:rsid w:val="00445D6F"/>
    <w:rsid w:val="00452205"/>
    <w:rsid w:val="00466B82"/>
    <w:rsid w:val="00470EC2"/>
    <w:rsid w:val="00471524"/>
    <w:rsid w:val="00475182"/>
    <w:rsid w:val="00475A75"/>
    <w:rsid w:val="00482292"/>
    <w:rsid w:val="0048618B"/>
    <w:rsid w:val="004878F4"/>
    <w:rsid w:val="00496639"/>
    <w:rsid w:val="004A5A07"/>
    <w:rsid w:val="004A6DBE"/>
    <w:rsid w:val="004B473D"/>
    <w:rsid w:val="004C0A7D"/>
    <w:rsid w:val="004C47DC"/>
    <w:rsid w:val="004C5232"/>
    <w:rsid w:val="004D30F4"/>
    <w:rsid w:val="004D35F3"/>
    <w:rsid w:val="004D556B"/>
    <w:rsid w:val="004E728D"/>
    <w:rsid w:val="004F38F3"/>
    <w:rsid w:val="004F6E7F"/>
    <w:rsid w:val="005032F9"/>
    <w:rsid w:val="0050358F"/>
    <w:rsid w:val="005074D0"/>
    <w:rsid w:val="00510D11"/>
    <w:rsid w:val="00513057"/>
    <w:rsid w:val="005256E5"/>
    <w:rsid w:val="005313E4"/>
    <w:rsid w:val="00542174"/>
    <w:rsid w:val="0054491E"/>
    <w:rsid w:val="00547D20"/>
    <w:rsid w:val="00551DCC"/>
    <w:rsid w:val="00556AA2"/>
    <w:rsid w:val="00562A50"/>
    <w:rsid w:val="00563F1A"/>
    <w:rsid w:val="00571CE0"/>
    <w:rsid w:val="00572AA0"/>
    <w:rsid w:val="00576980"/>
    <w:rsid w:val="005777E0"/>
    <w:rsid w:val="00583B9C"/>
    <w:rsid w:val="00590664"/>
    <w:rsid w:val="00592920"/>
    <w:rsid w:val="0059504C"/>
    <w:rsid w:val="005972D4"/>
    <w:rsid w:val="00597C14"/>
    <w:rsid w:val="005A3270"/>
    <w:rsid w:val="005A44BC"/>
    <w:rsid w:val="005C2C00"/>
    <w:rsid w:val="005C62A8"/>
    <w:rsid w:val="005D5C2A"/>
    <w:rsid w:val="005E1ED2"/>
    <w:rsid w:val="005E3D64"/>
    <w:rsid w:val="005E4FD6"/>
    <w:rsid w:val="005F540B"/>
    <w:rsid w:val="006023B9"/>
    <w:rsid w:val="006140ED"/>
    <w:rsid w:val="00615059"/>
    <w:rsid w:val="0061663A"/>
    <w:rsid w:val="00616693"/>
    <w:rsid w:val="00632E90"/>
    <w:rsid w:val="006351FA"/>
    <w:rsid w:val="00636B2E"/>
    <w:rsid w:val="00636B42"/>
    <w:rsid w:val="00647E91"/>
    <w:rsid w:val="00660155"/>
    <w:rsid w:val="006610F4"/>
    <w:rsid w:val="00663A09"/>
    <w:rsid w:val="006640C5"/>
    <w:rsid w:val="00666C3E"/>
    <w:rsid w:val="00680E43"/>
    <w:rsid w:val="00681277"/>
    <w:rsid w:val="006931DF"/>
    <w:rsid w:val="00694ED0"/>
    <w:rsid w:val="00697730"/>
    <w:rsid w:val="006A10A1"/>
    <w:rsid w:val="006A1554"/>
    <w:rsid w:val="006A2056"/>
    <w:rsid w:val="006A2F23"/>
    <w:rsid w:val="006B03F9"/>
    <w:rsid w:val="006B3306"/>
    <w:rsid w:val="006B3F15"/>
    <w:rsid w:val="006B5B71"/>
    <w:rsid w:val="006B61AE"/>
    <w:rsid w:val="006B6903"/>
    <w:rsid w:val="006C76A1"/>
    <w:rsid w:val="006D0901"/>
    <w:rsid w:val="006D1EA2"/>
    <w:rsid w:val="006E05CE"/>
    <w:rsid w:val="006E2EAC"/>
    <w:rsid w:val="006E4835"/>
    <w:rsid w:val="006E4DAE"/>
    <w:rsid w:val="006E580E"/>
    <w:rsid w:val="006F1E7B"/>
    <w:rsid w:val="006F36E3"/>
    <w:rsid w:val="006F4E25"/>
    <w:rsid w:val="006F52BA"/>
    <w:rsid w:val="006F6611"/>
    <w:rsid w:val="006F6C40"/>
    <w:rsid w:val="007056B6"/>
    <w:rsid w:val="00706DF6"/>
    <w:rsid w:val="00707020"/>
    <w:rsid w:val="007070D2"/>
    <w:rsid w:val="00712AC8"/>
    <w:rsid w:val="00714A90"/>
    <w:rsid w:val="00717041"/>
    <w:rsid w:val="00717B9B"/>
    <w:rsid w:val="00722C32"/>
    <w:rsid w:val="00723B9A"/>
    <w:rsid w:val="00724005"/>
    <w:rsid w:val="00726452"/>
    <w:rsid w:val="0073054A"/>
    <w:rsid w:val="007314B5"/>
    <w:rsid w:val="00733100"/>
    <w:rsid w:val="00733160"/>
    <w:rsid w:val="00733C60"/>
    <w:rsid w:val="00736E85"/>
    <w:rsid w:val="00740AA2"/>
    <w:rsid w:val="0074122C"/>
    <w:rsid w:val="00750A92"/>
    <w:rsid w:val="007560A2"/>
    <w:rsid w:val="007564EB"/>
    <w:rsid w:val="00757B17"/>
    <w:rsid w:val="00764F5A"/>
    <w:rsid w:val="00766A46"/>
    <w:rsid w:val="00775945"/>
    <w:rsid w:val="007824EB"/>
    <w:rsid w:val="00784852"/>
    <w:rsid w:val="00787138"/>
    <w:rsid w:val="007A0312"/>
    <w:rsid w:val="007A28A2"/>
    <w:rsid w:val="007A2BFE"/>
    <w:rsid w:val="007A5783"/>
    <w:rsid w:val="007A5B99"/>
    <w:rsid w:val="007A6AD8"/>
    <w:rsid w:val="007B088C"/>
    <w:rsid w:val="007B54D3"/>
    <w:rsid w:val="007B7E7E"/>
    <w:rsid w:val="007B7FA8"/>
    <w:rsid w:val="007C3C7D"/>
    <w:rsid w:val="007C4D96"/>
    <w:rsid w:val="007C7CB0"/>
    <w:rsid w:val="007D7CCB"/>
    <w:rsid w:val="007E227C"/>
    <w:rsid w:val="007E77AF"/>
    <w:rsid w:val="007F7B7E"/>
    <w:rsid w:val="00806B8B"/>
    <w:rsid w:val="00810DC8"/>
    <w:rsid w:val="00812B82"/>
    <w:rsid w:val="00815E1A"/>
    <w:rsid w:val="00822BDC"/>
    <w:rsid w:val="00823BC2"/>
    <w:rsid w:val="008404B2"/>
    <w:rsid w:val="00840841"/>
    <w:rsid w:val="00841CE6"/>
    <w:rsid w:val="008438B8"/>
    <w:rsid w:val="00845598"/>
    <w:rsid w:val="00846703"/>
    <w:rsid w:val="00853266"/>
    <w:rsid w:val="00856B77"/>
    <w:rsid w:val="008712E3"/>
    <w:rsid w:val="00875A33"/>
    <w:rsid w:val="00881EF2"/>
    <w:rsid w:val="0088277E"/>
    <w:rsid w:val="00886CC7"/>
    <w:rsid w:val="0089572F"/>
    <w:rsid w:val="00897A38"/>
    <w:rsid w:val="008A4696"/>
    <w:rsid w:val="008B1228"/>
    <w:rsid w:val="008B411B"/>
    <w:rsid w:val="008B77C7"/>
    <w:rsid w:val="008C0E85"/>
    <w:rsid w:val="008D1602"/>
    <w:rsid w:val="008D3108"/>
    <w:rsid w:val="008E2AF8"/>
    <w:rsid w:val="008E35E5"/>
    <w:rsid w:val="008E3FA1"/>
    <w:rsid w:val="008E7E6C"/>
    <w:rsid w:val="008F10CD"/>
    <w:rsid w:val="008F1D61"/>
    <w:rsid w:val="008F4F2F"/>
    <w:rsid w:val="008F7472"/>
    <w:rsid w:val="00901508"/>
    <w:rsid w:val="00904BEB"/>
    <w:rsid w:val="00912B64"/>
    <w:rsid w:val="00920C97"/>
    <w:rsid w:val="00921639"/>
    <w:rsid w:val="00925847"/>
    <w:rsid w:val="00931432"/>
    <w:rsid w:val="0093285C"/>
    <w:rsid w:val="00934F9A"/>
    <w:rsid w:val="009407D9"/>
    <w:rsid w:val="00941063"/>
    <w:rsid w:val="00942B81"/>
    <w:rsid w:val="00945465"/>
    <w:rsid w:val="00956A0B"/>
    <w:rsid w:val="00962702"/>
    <w:rsid w:val="009628E7"/>
    <w:rsid w:val="0096399C"/>
    <w:rsid w:val="00964EFD"/>
    <w:rsid w:val="00972D2D"/>
    <w:rsid w:val="009741B8"/>
    <w:rsid w:val="00976ED2"/>
    <w:rsid w:val="00980057"/>
    <w:rsid w:val="0098244A"/>
    <w:rsid w:val="009836A8"/>
    <w:rsid w:val="00987031"/>
    <w:rsid w:val="00994A6B"/>
    <w:rsid w:val="00996F80"/>
    <w:rsid w:val="009A5036"/>
    <w:rsid w:val="009B2F94"/>
    <w:rsid w:val="009B3FDA"/>
    <w:rsid w:val="009B6F66"/>
    <w:rsid w:val="009C3BEA"/>
    <w:rsid w:val="009C4689"/>
    <w:rsid w:val="009C7122"/>
    <w:rsid w:val="009D072A"/>
    <w:rsid w:val="009D169A"/>
    <w:rsid w:val="009D4879"/>
    <w:rsid w:val="009D5F17"/>
    <w:rsid w:val="009E2A8E"/>
    <w:rsid w:val="009E3048"/>
    <w:rsid w:val="009E32EA"/>
    <w:rsid w:val="009E3533"/>
    <w:rsid w:val="009E3678"/>
    <w:rsid w:val="009E7154"/>
    <w:rsid w:val="009E743D"/>
    <w:rsid w:val="009F1259"/>
    <w:rsid w:val="009F1DB2"/>
    <w:rsid w:val="009F4E91"/>
    <w:rsid w:val="00A00169"/>
    <w:rsid w:val="00A00599"/>
    <w:rsid w:val="00A008AA"/>
    <w:rsid w:val="00A04069"/>
    <w:rsid w:val="00A06C30"/>
    <w:rsid w:val="00A14B6D"/>
    <w:rsid w:val="00A15F7F"/>
    <w:rsid w:val="00A20351"/>
    <w:rsid w:val="00A25C93"/>
    <w:rsid w:val="00A26C2C"/>
    <w:rsid w:val="00A3063C"/>
    <w:rsid w:val="00A33410"/>
    <w:rsid w:val="00A33D10"/>
    <w:rsid w:val="00A358AD"/>
    <w:rsid w:val="00A409F2"/>
    <w:rsid w:val="00A4184D"/>
    <w:rsid w:val="00A47DB3"/>
    <w:rsid w:val="00A51E8C"/>
    <w:rsid w:val="00A54021"/>
    <w:rsid w:val="00A61865"/>
    <w:rsid w:val="00A645CB"/>
    <w:rsid w:val="00A7232B"/>
    <w:rsid w:val="00A731C0"/>
    <w:rsid w:val="00A743D7"/>
    <w:rsid w:val="00A747ED"/>
    <w:rsid w:val="00A8043D"/>
    <w:rsid w:val="00A80D2A"/>
    <w:rsid w:val="00A810EF"/>
    <w:rsid w:val="00A84645"/>
    <w:rsid w:val="00A859CC"/>
    <w:rsid w:val="00A869ED"/>
    <w:rsid w:val="00A871EF"/>
    <w:rsid w:val="00A874BF"/>
    <w:rsid w:val="00A90ADC"/>
    <w:rsid w:val="00A9231E"/>
    <w:rsid w:val="00A92DDD"/>
    <w:rsid w:val="00A947AA"/>
    <w:rsid w:val="00AB53FB"/>
    <w:rsid w:val="00AC125F"/>
    <w:rsid w:val="00AC535A"/>
    <w:rsid w:val="00AC5FEA"/>
    <w:rsid w:val="00AD1FCA"/>
    <w:rsid w:val="00AE36AE"/>
    <w:rsid w:val="00AE4068"/>
    <w:rsid w:val="00AF20D6"/>
    <w:rsid w:val="00AF36B8"/>
    <w:rsid w:val="00AF7AC4"/>
    <w:rsid w:val="00B010DB"/>
    <w:rsid w:val="00B013FB"/>
    <w:rsid w:val="00B021C7"/>
    <w:rsid w:val="00B1403B"/>
    <w:rsid w:val="00B17005"/>
    <w:rsid w:val="00B17BE5"/>
    <w:rsid w:val="00B20DE4"/>
    <w:rsid w:val="00B257B8"/>
    <w:rsid w:val="00B2666C"/>
    <w:rsid w:val="00B279C7"/>
    <w:rsid w:val="00B27A98"/>
    <w:rsid w:val="00B27CD8"/>
    <w:rsid w:val="00B30ED1"/>
    <w:rsid w:val="00B31378"/>
    <w:rsid w:val="00B31563"/>
    <w:rsid w:val="00B4214F"/>
    <w:rsid w:val="00B446C4"/>
    <w:rsid w:val="00B4652A"/>
    <w:rsid w:val="00B52DFB"/>
    <w:rsid w:val="00B53088"/>
    <w:rsid w:val="00B60CD7"/>
    <w:rsid w:val="00B6177B"/>
    <w:rsid w:val="00B61BD7"/>
    <w:rsid w:val="00B623F9"/>
    <w:rsid w:val="00B62B2F"/>
    <w:rsid w:val="00B63D3E"/>
    <w:rsid w:val="00B6518A"/>
    <w:rsid w:val="00B65973"/>
    <w:rsid w:val="00B70272"/>
    <w:rsid w:val="00B72254"/>
    <w:rsid w:val="00B80FA7"/>
    <w:rsid w:val="00B96620"/>
    <w:rsid w:val="00BA0AA0"/>
    <w:rsid w:val="00BA0D31"/>
    <w:rsid w:val="00BA605A"/>
    <w:rsid w:val="00BB18CC"/>
    <w:rsid w:val="00BB301D"/>
    <w:rsid w:val="00BB3E9D"/>
    <w:rsid w:val="00BC4FC4"/>
    <w:rsid w:val="00BD76EF"/>
    <w:rsid w:val="00BE5469"/>
    <w:rsid w:val="00BF51F2"/>
    <w:rsid w:val="00BF54C1"/>
    <w:rsid w:val="00BF5EC7"/>
    <w:rsid w:val="00BF6140"/>
    <w:rsid w:val="00BF70BE"/>
    <w:rsid w:val="00C02744"/>
    <w:rsid w:val="00C0385D"/>
    <w:rsid w:val="00C07CEA"/>
    <w:rsid w:val="00C11AA5"/>
    <w:rsid w:val="00C16B5A"/>
    <w:rsid w:val="00C23603"/>
    <w:rsid w:val="00C25FA0"/>
    <w:rsid w:val="00C275FD"/>
    <w:rsid w:val="00C27647"/>
    <w:rsid w:val="00C27953"/>
    <w:rsid w:val="00C31A93"/>
    <w:rsid w:val="00C3528E"/>
    <w:rsid w:val="00C367E9"/>
    <w:rsid w:val="00C4167F"/>
    <w:rsid w:val="00C42447"/>
    <w:rsid w:val="00C46146"/>
    <w:rsid w:val="00C466EC"/>
    <w:rsid w:val="00C52E81"/>
    <w:rsid w:val="00C61971"/>
    <w:rsid w:val="00C65885"/>
    <w:rsid w:val="00C72AE4"/>
    <w:rsid w:val="00C73B74"/>
    <w:rsid w:val="00C83381"/>
    <w:rsid w:val="00C872CA"/>
    <w:rsid w:val="00C87AFD"/>
    <w:rsid w:val="00C97894"/>
    <w:rsid w:val="00CA5DFC"/>
    <w:rsid w:val="00CB07A0"/>
    <w:rsid w:val="00CB0C09"/>
    <w:rsid w:val="00CB1C78"/>
    <w:rsid w:val="00CB6A55"/>
    <w:rsid w:val="00CC1F24"/>
    <w:rsid w:val="00CC7BBF"/>
    <w:rsid w:val="00CD3EC2"/>
    <w:rsid w:val="00CE0F88"/>
    <w:rsid w:val="00CE123F"/>
    <w:rsid w:val="00CE78E7"/>
    <w:rsid w:val="00D012F8"/>
    <w:rsid w:val="00D14B66"/>
    <w:rsid w:val="00D217F3"/>
    <w:rsid w:val="00D25EB5"/>
    <w:rsid w:val="00D263FD"/>
    <w:rsid w:val="00D26A47"/>
    <w:rsid w:val="00D337D2"/>
    <w:rsid w:val="00D33FD5"/>
    <w:rsid w:val="00D43C04"/>
    <w:rsid w:val="00D460A8"/>
    <w:rsid w:val="00D46608"/>
    <w:rsid w:val="00D47566"/>
    <w:rsid w:val="00D52C98"/>
    <w:rsid w:val="00D560BE"/>
    <w:rsid w:val="00D564B9"/>
    <w:rsid w:val="00D57933"/>
    <w:rsid w:val="00D6312C"/>
    <w:rsid w:val="00D63382"/>
    <w:rsid w:val="00D63E2A"/>
    <w:rsid w:val="00D64C1A"/>
    <w:rsid w:val="00D72F35"/>
    <w:rsid w:val="00D73EB5"/>
    <w:rsid w:val="00D740B4"/>
    <w:rsid w:val="00D8733C"/>
    <w:rsid w:val="00D87E71"/>
    <w:rsid w:val="00D92E26"/>
    <w:rsid w:val="00D92E9D"/>
    <w:rsid w:val="00D9336F"/>
    <w:rsid w:val="00D93646"/>
    <w:rsid w:val="00D93911"/>
    <w:rsid w:val="00DA55C3"/>
    <w:rsid w:val="00DA5B07"/>
    <w:rsid w:val="00DC2480"/>
    <w:rsid w:val="00DC4CDB"/>
    <w:rsid w:val="00DD0D81"/>
    <w:rsid w:val="00DD5A78"/>
    <w:rsid w:val="00DD674A"/>
    <w:rsid w:val="00DE08D2"/>
    <w:rsid w:val="00DE1FF5"/>
    <w:rsid w:val="00DE207B"/>
    <w:rsid w:val="00DE2EE3"/>
    <w:rsid w:val="00DE3151"/>
    <w:rsid w:val="00DF0FA8"/>
    <w:rsid w:val="00DF1C55"/>
    <w:rsid w:val="00DF2099"/>
    <w:rsid w:val="00DF26A0"/>
    <w:rsid w:val="00DF4CF5"/>
    <w:rsid w:val="00DF5E4D"/>
    <w:rsid w:val="00E01417"/>
    <w:rsid w:val="00E06D5E"/>
    <w:rsid w:val="00E140AA"/>
    <w:rsid w:val="00E15FBA"/>
    <w:rsid w:val="00E223F3"/>
    <w:rsid w:val="00E23922"/>
    <w:rsid w:val="00E258B7"/>
    <w:rsid w:val="00E31595"/>
    <w:rsid w:val="00E34BD6"/>
    <w:rsid w:val="00E405AE"/>
    <w:rsid w:val="00E4202A"/>
    <w:rsid w:val="00E43719"/>
    <w:rsid w:val="00E438AF"/>
    <w:rsid w:val="00E453F2"/>
    <w:rsid w:val="00E50128"/>
    <w:rsid w:val="00E52201"/>
    <w:rsid w:val="00E70998"/>
    <w:rsid w:val="00E70DFD"/>
    <w:rsid w:val="00E7264F"/>
    <w:rsid w:val="00E7406E"/>
    <w:rsid w:val="00E814D3"/>
    <w:rsid w:val="00E85AE6"/>
    <w:rsid w:val="00E87CAB"/>
    <w:rsid w:val="00E90A49"/>
    <w:rsid w:val="00E92BCA"/>
    <w:rsid w:val="00E930BF"/>
    <w:rsid w:val="00E968F8"/>
    <w:rsid w:val="00EA0639"/>
    <w:rsid w:val="00EA1C42"/>
    <w:rsid w:val="00EA6730"/>
    <w:rsid w:val="00EB0563"/>
    <w:rsid w:val="00EB2EF4"/>
    <w:rsid w:val="00EB49B7"/>
    <w:rsid w:val="00EB5B90"/>
    <w:rsid w:val="00EC0E40"/>
    <w:rsid w:val="00EC160F"/>
    <w:rsid w:val="00EC1AAF"/>
    <w:rsid w:val="00EC3841"/>
    <w:rsid w:val="00ED0A97"/>
    <w:rsid w:val="00ED17F3"/>
    <w:rsid w:val="00ED41A4"/>
    <w:rsid w:val="00EE006B"/>
    <w:rsid w:val="00EF4400"/>
    <w:rsid w:val="00EF5EDA"/>
    <w:rsid w:val="00F0007B"/>
    <w:rsid w:val="00F00E58"/>
    <w:rsid w:val="00F07E7F"/>
    <w:rsid w:val="00F1054A"/>
    <w:rsid w:val="00F15605"/>
    <w:rsid w:val="00F20D56"/>
    <w:rsid w:val="00F229B6"/>
    <w:rsid w:val="00F2449E"/>
    <w:rsid w:val="00F325E7"/>
    <w:rsid w:val="00F33F02"/>
    <w:rsid w:val="00F441C6"/>
    <w:rsid w:val="00F4706B"/>
    <w:rsid w:val="00F5674F"/>
    <w:rsid w:val="00F614EA"/>
    <w:rsid w:val="00F630CE"/>
    <w:rsid w:val="00F63F71"/>
    <w:rsid w:val="00F64840"/>
    <w:rsid w:val="00F73299"/>
    <w:rsid w:val="00F80EC4"/>
    <w:rsid w:val="00F832B2"/>
    <w:rsid w:val="00F85158"/>
    <w:rsid w:val="00F859D6"/>
    <w:rsid w:val="00F87B4B"/>
    <w:rsid w:val="00F93091"/>
    <w:rsid w:val="00F97DE1"/>
    <w:rsid w:val="00FA585F"/>
    <w:rsid w:val="00FB4382"/>
    <w:rsid w:val="00FB6454"/>
    <w:rsid w:val="00FC37B1"/>
    <w:rsid w:val="00FD2BBC"/>
    <w:rsid w:val="00FE3541"/>
    <w:rsid w:val="00FF66C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684BDE"/>
  <w15:docId w15:val="{5E45E368-4C8E-4D93-9265-8C7C480D3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uppressAutoHyphens/>
    </w:pPr>
    <w:rPr>
      <w:sz w:val="24"/>
      <w:szCs w:val="24"/>
      <w:lang w:eastAsia="ar-SA"/>
    </w:rPr>
  </w:style>
  <w:style w:type="paragraph" w:styleId="Titre1">
    <w:name w:val="heading 1"/>
    <w:basedOn w:val="Normal"/>
    <w:next w:val="Titre2"/>
    <w:qFormat/>
    <w:pPr>
      <w:keepNext/>
      <w:numPr>
        <w:numId w:val="1"/>
      </w:numPr>
      <w:jc w:val="center"/>
      <w:outlineLvl w:val="0"/>
    </w:pPr>
    <w:rPr>
      <w:b/>
      <w:bCs/>
      <w:caps/>
      <w:color w:val="008000"/>
      <w:sz w:val="42"/>
      <w:szCs w:val="20"/>
      <w14:shadow w14:blurRad="50800" w14:dist="38100" w14:dir="2700000" w14:sx="100000" w14:sy="100000" w14:kx="0" w14:ky="0" w14:algn="tl">
        <w14:srgbClr w14:val="000000">
          <w14:alpha w14:val="60000"/>
        </w14:srgbClr>
      </w14:shadow>
    </w:rPr>
  </w:style>
  <w:style w:type="paragraph" w:styleId="Titre2">
    <w:name w:val="heading 2"/>
    <w:basedOn w:val="Normal"/>
    <w:next w:val="Normal"/>
    <w:qFormat/>
    <w:pPr>
      <w:keepNext/>
      <w:numPr>
        <w:ilvl w:val="1"/>
        <w:numId w:val="1"/>
      </w:numPr>
      <w:jc w:val="center"/>
      <w:outlineLvl w:val="1"/>
    </w:pPr>
    <w:rPr>
      <w:b/>
      <w:bCs/>
      <w:color w:val="008000"/>
      <w:sz w:val="42"/>
      <w:szCs w:val="20"/>
      <w14:shadow w14:blurRad="50800" w14:dist="38100" w14:dir="2700000" w14:sx="100000" w14:sy="100000" w14:kx="0" w14:ky="0" w14:algn="tl">
        <w14:srgbClr w14:val="000000">
          <w14:alpha w14:val="60000"/>
        </w14:srgbClr>
      </w14:shadow>
    </w:rPr>
  </w:style>
  <w:style w:type="paragraph" w:styleId="Titre3">
    <w:name w:val="heading 3"/>
    <w:basedOn w:val="Normal"/>
    <w:next w:val="Normal"/>
    <w:qFormat/>
    <w:pPr>
      <w:keepNext/>
      <w:numPr>
        <w:ilvl w:val="2"/>
        <w:numId w:val="1"/>
      </w:numPr>
      <w:shd w:val="clear" w:color="auto" w:fill="E5E5E5"/>
      <w:jc w:val="both"/>
      <w:outlineLvl w:val="2"/>
    </w:pPr>
    <w:rPr>
      <w:b/>
      <w:bCs/>
      <w:caps/>
      <w:sz w:val="28"/>
      <w:szCs w:val="20"/>
    </w:rPr>
  </w:style>
  <w:style w:type="paragraph" w:styleId="Titre4">
    <w:name w:val="heading 4"/>
    <w:basedOn w:val="Normal"/>
    <w:next w:val="Normal"/>
    <w:qFormat/>
    <w:pPr>
      <w:keepNext/>
      <w:numPr>
        <w:ilvl w:val="3"/>
        <w:numId w:val="1"/>
      </w:numPr>
      <w:outlineLvl w:val="3"/>
    </w:pPr>
    <w:rPr>
      <w:rFonts w:ascii="Tahoma" w:hAnsi="Tahoma"/>
      <w:sz w:val="16"/>
      <w:u w:val="single"/>
    </w:rPr>
  </w:style>
  <w:style w:type="paragraph" w:styleId="Titre5">
    <w:name w:val="heading 5"/>
    <w:basedOn w:val="Titre"/>
    <w:next w:val="Corpsdetexte"/>
    <w:qFormat/>
    <w:pPr>
      <w:numPr>
        <w:ilvl w:val="4"/>
        <w:numId w:val="1"/>
      </w:numPr>
      <w:outlineLvl w:val="4"/>
    </w:pPr>
    <w:rPr>
      <w:b/>
      <w:bCs/>
      <w:sz w:val="24"/>
      <w:szCs w:val="24"/>
    </w:rPr>
  </w:style>
  <w:style w:type="paragraph" w:styleId="Titre6">
    <w:name w:val="heading 6"/>
    <w:basedOn w:val="Normal"/>
    <w:next w:val="Normal"/>
    <w:qFormat/>
    <w:rsid w:val="00CB07A0"/>
    <w:pPr>
      <w:spacing w:before="240" w:after="60"/>
      <w:outlineLvl w:val="5"/>
    </w:pPr>
    <w:rPr>
      <w:b/>
      <w:bCs/>
      <w:sz w:val="22"/>
      <w:szCs w:val="22"/>
    </w:rPr>
  </w:style>
  <w:style w:type="paragraph" w:styleId="Titre7">
    <w:name w:val="heading 7"/>
    <w:basedOn w:val="Normal"/>
    <w:next w:val="Normal"/>
    <w:qFormat/>
    <w:pPr>
      <w:keepNext/>
      <w:numPr>
        <w:ilvl w:val="6"/>
        <w:numId w:val="1"/>
      </w:numPr>
      <w:jc w:val="both"/>
      <w:outlineLvl w:val="6"/>
    </w:pPr>
    <w:rPr>
      <w:rFonts w:ascii="Tahoma" w:hAnsi="Tahoma"/>
      <w:b/>
      <w:color w:val="FFFFF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WW8Num2z0">
    <w:name w:val="WW8Num2z0"/>
    <w:rPr>
      <w:rFonts w:ascii="Wingdings" w:hAnsi="Wingdings"/>
      <w:color w:val="008080"/>
    </w:rPr>
  </w:style>
  <w:style w:type="character" w:customStyle="1" w:styleId="WW8Num3z0">
    <w:name w:val="WW8Num3z0"/>
    <w:rPr>
      <w:rFonts w:ascii="Wingdings" w:hAnsi="Wingdings"/>
    </w:rPr>
  </w:style>
  <w:style w:type="character" w:customStyle="1" w:styleId="WW8Num4z0">
    <w:name w:val="WW8Num4z0"/>
    <w:rPr>
      <w:rFonts w:ascii="Symbol" w:hAnsi="Symbol"/>
      <w:color w:val="auto"/>
    </w:rPr>
  </w:style>
  <w:style w:type="character" w:customStyle="1" w:styleId="WW8Num5z0">
    <w:name w:val="WW8Num5z0"/>
    <w:rPr>
      <w:rFonts w:ascii="Times New Roman" w:hAnsi="Times New Roman" w:cs="Times New Roman"/>
    </w:rPr>
  </w:style>
  <w:style w:type="character" w:customStyle="1" w:styleId="WW8Num5z1">
    <w:name w:val="WW8Num5z1"/>
    <w:rPr>
      <w:rFonts w:ascii="Courier New" w:hAnsi="Courier New"/>
    </w:rPr>
  </w:style>
  <w:style w:type="character" w:customStyle="1" w:styleId="WW8Num5z2">
    <w:name w:val="WW8Num5z2"/>
    <w:rPr>
      <w:rFonts w:ascii="Wingdings" w:hAnsi="Wingdings"/>
    </w:rPr>
  </w:style>
  <w:style w:type="character" w:customStyle="1" w:styleId="WW8Num5z3">
    <w:name w:val="WW8Num5z3"/>
    <w:rPr>
      <w:rFonts w:ascii="Symbol" w:hAnsi="Symbol"/>
    </w:rPr>
  </w:style>
  <w:style w:type="character" w:customStyle="1" w:styleId="WW8Num1z0">
    <w:name w:val="WW8Num1z0"/>
    <w:rPr>
      <w:rFonts w:ascii="Symbol" w:hAnsi="Symbol"/>
    </w:rPr>
  </w:style>
  <w:style w:type="character" w:customStyle="1" w:styleId="WW8Num6z0">
    <w:name w:val="WW8Num6z0"/>
    <w:rPr>
      <w:rFonts w:ascii="Wingdings" w:hAnsi="Wingdings"/>
    </w:rPr>
  </w:style>
  <w:style w:type="character" w:customStyle="1" w:styleId="WW8Num6z1">
    <w:name w:val="WW8Num6z1"/>
    <w:rPr>
      <w:rFonts w:ascii="Courier New" w:hAnsi="Courier New"/>
    </w:rPr>
  </w:style>
  <w:style w:type="character" w:customStyle="1" w:styleId="WW8Num6z3">
    <w:name w:val="WW8Num6z3"/>
    <w:rPr>
      <w:rFonts w:ascii="Symbol" w:hAnsi="Symbol"/>
    </w:rPr>
  </w:style>
  <w:style w:type="character" w:customStyle="1" w:styleId="WW8Num7z0">
    <w:name w:val="WW8Num7z0"/>
    <w:rPr>
      <w:rFonts w:ascii="Symbol" w:hAnsi="Symbol"/>
    </w:rPr>
  </w:style>
  <w:style w:type="character" w:customStyle="1" w:styleId="WW8Num8z0">
    <w:name w:val="WW8Num8z0"/>
    <w:rPr>
      <w:b/>
      <w:i w:val="0"/>
      <w:caps w:val="0"/>
      <w:smallCaps w:val="0"/>
      <w:strike w:val="0"/>
      <w:dstrike w:val="0"/>
      <w:vanish w:val="0"/>
      <w:color w:val="auto"/>
      <w:position w:val="0"/>
      <w:sz w:val="20"/>
      <w:vertAlign w:val="baseline"/>
      <w14:shadow w14:blurRad="0" w14:dist="0" w14:dir="0" w14:sx="0" w14:sy="0" w14:kx="0" w14:ky="0" w14:algn="none">
        <w14:srgbClr w14:val="000000"/>
      </w14:shadow>
    </w:rPr>
  </w:style>
  <w:style w:type="character" w:customStyle="1" w:styleId="WW8Num9z0">
    <w:name w:val="WW8Num9z0"/>
    <w:rPr>
      <w:rFonts w:ascii="Times New Roman" w:eastAsia="Times New Roman" w:hAnsi="Times New Roman" w:cs="Times New Roman"/>
    </w:rPr>
  </w:style>
  <w:style w:type="character" w:customStyle="1" w:styleId="WW8Num9z1">
    <w:name w:val="WW8Num9z1"/>
    <w:rPr>
      <w:rFonts w:ascii="Courier New" w:hAnsi="Courier New" w:cs="Arial Unicode MS"/>
    </w:rPr>
  </w:style>
  <w:style w:type="character" w:customStyle="1" w:styleId="WW8Num9z2">
    <w:name w:val="WW8Num9z2"/>
    <w:rPr>
      <w:rFonts w:ascii="Wingdings" w:hAnsi="Wingdings"/>
    </w:rPr>
  </w:style>
  <w:style w:type="character" w:customStyle="1" w:styleId="WW8Num9z3">
    <w:name w:val="WW8Num9z3"/>
    <w:rPr>
      <w:rFonts w:ascii="Symbol" w:hAnsi="Symbol"/>
    </w:rPr>
  </w:style>
  <w:style w:type="character" w:customStyle="1" w:styleId="WW8Num10z0">
    <w:name w:val="WW8Num10z0"/>
    <w:rPr>
      <w:rFonts w:ascii="Symbol" w:hAnsi="Symbol"/>
      <w:color w:val="auto"/>
    </w:rPr>
  </w:style>
  <w:style w:type="character" w:customStyle="1" w:styleId="WW8Num11z0">
    <w:name w:val="WW8Num11z0"/>
    <w:rPr>
      <w:rFonts w:ascii="Symbol" w:hAnsi="Symbol"/>
    </w:rPr>
  </w:style>
  <w:style w:type="character" w:customStyle="1" w:styleId="WW8Num13z0">
    <w:name w:val="WW8Num13z0"/>
    <w:rPr>
      <w:rFonts w:ascii="Times New Roman" w:hAnsi="Times New Roman" w:cs="Times New Roman"/>
    </w:rPr>
  </w:style>
  <w:style w:type="character" w:customStyle="1" w:styleId="WW8Num13z1">
    <w:name w:val="WW8Num13z1"/>
    <w:rPr>
      <w:rFonts w:ascii="Courier New" w:hAnsi="Courier New"/>
    </w:rPr>
  </w:style>
  <w:style w:type="character" w:customStyle="1" w:styleId="WW8Num13z2">
    <w:name w:val="WW8Num13z2"/>
    <w:rPr>
      <w:rFonts w:ascii="Wingdings" w:hAnsi="Wingdings"/>
    </w:rPr>
  </w:style>
  <w:style w:type="character" w:customStyle="1" w:styleId="WW8Num13z3">
    <w:name w:val="WW8Num13z3"/>
    <w:rPr>
      <w:rFonts w:ascii="Symbol" w:hAnsi="Symbol"/>
    </w:rPr>
  </w:style>
  <w:style w:type="character" w:customStyle="1" w:styleId="WW8Num15z0">
    <w:name w:val="WW8Num15z0"/>
    <w:rPr>
      <w:rFonts w:ascii="Wingdings" w:hAnsi="Wingdings"/>
    </w:rPr>
  </w:style>
  <w:style w:type="character" w:customStyle="1" w:styleId="WW8Num15z1">
    <w:name w:val="WW8Num15z1"/>
    <w:rPr>
      <w:rFonts w:ascii="Courier New" w:hAnsi="Courier New"/>
    </w:rPr>
  </w:style>
  <w:style w:type="character" w:customStyle="1" w:styleId="WW8Num15z3">
    <w:name w:val="WW8Num15z3"/>
    <w:rPr>
      <w:rFonts w:ascii="Symbol" w:hAnsi="Symbol"/>
    </w:rPr>
  </w:style>
  <w:style w:type="character" w:customStyle="1" w:styleId="WW8Num16z0">
    <w:name w:val="WW8Num16z0"/>
    <w:rPr>
      <w:rFonts w:ascii="Symbol" w:hAnsi="Symbol"/>
      <w:color w:val="auto"/>
    </w:rPr>
  </w:style>
  <w:style w:type="character" w:customStyle="1" w:styleId="WW8Num17z0">
    <w:name w:val="WW8Num17z0"/>
    <w:rPr>
      <w:sz w:val="14"/>
    </w:rPr>
  </w:style>
  <w:style w:type="character" w:customStyle="1" w:styleId="WW8Num19z0">
    <w:name w:val="WW8Num19z0"/>
    <w:rPr>
      <w:rFonts w:ascii="Wingdings" w:hAnsi="Wingdings"/>
    </w:rPr>
  </w:style>
  <w:style w:type="character" w:customStyle="1" w:styleId="WW8Num19z1">
    <w:name w:val="WW8Num19z1"/>
    <w:rPr>
      <w:rFonts w:ascii="Courier New" w:hAnsi="Courier New"/>
    </w:rPr>
  </w:style>
  <w:style w:type="character" w:customStyle="1" w:styleId="WW8Num19z3">
    <w:name w:val="WW8Num19z3"/>
    <w:rPr>
      <w:rFonts w:ascii="Symbol" w:hAnsi="Symbol"/>
    </w:rPr>
  </w:style>
  <w:style w:type="character" w:customStyle="1" w:styleId="WW8Num21z0">
    <w:name w:val="WW8Num21z0"/>
    <w:rPr>
      <w:rFonts w:ascii="Wingdings" w:hAnsi="Wingdings"/>
    </w:rPr>
  </w:style>
  <w:style w:type="character" w:customStyle="1" w:styleId="WW8Num21z1">
    <w:name w:val="WW8Num21z1"/>
    <w:rPr>
      <w:rFonts w:ascii="Courier New" w:hAnsi="Courier New"/>
    </w:rPr>
  </w:style>
  <w:style w:type="character" w:customStyle="1" w:styleId="WW8Num21z3">
    <w:name w:val="WW8Num21z3"/>
    <w:rPr>
      <w:rFonts w:ascii="Symbol" w:hAnsi="Symbol"/>
    </w:rPr>
  </w:style>
  <w:style w:type="character" w:customStyle="1" w:styleId="WW8Num22z0">
    <w:name w:val="WW8Num22z0"/>
    <w:rPr>
      <w:rFonts w:ascii="Symbol" w:hAnsi="Symbol"/>
    </w:rPr>
  </w:style>
  <w:style w:type="character" w:customStyle="1" w:styleId="WW8Num23z0">
    <w:name w:val="WW8Num23z0"/>
    <w:rPr>
      <w:rFonts w:ascii="Symbol" w:hAnsi="Symbol"/>
    </w:rPr>
  </w:style>
  <w:style w:type="character" w:customStyle="1" w:styleId="WW8Num24z0">
    <w:name w:val="WW8Num24z0"/>
    <w:rPr>
      <w:rFonts w:ascii="Wingdings" w:hAnsi="Wingdings"/>
    </w:rPr>
  </w:style>
  <w:style w:type="character" w:customStyle="1" w:styleId="WW8Num24z1">
    <w:name w:val="WW8Num24z1"/>
    <w:rPr>
      <w:rFonts w:ascii="Courier New" w:hAnsi="Courier New"/>
    </w:rPr>
  </w:style>
  <w:style w:type="character" w:customStyle="1" w:styleId="WW8Num24z3">
    <w:name w:val="WW8Num24z3"/>
    <w:rPr>
      <w:rFonts w:ascii="Symbol" w:hAnsi="Symbol"/>
    </w:rPr>
  </w:style>
  <w:style w:type="character" w:customStyle="1" w:styleId="WW8Num25z0">
    <w:name w:val="WW8Num25z0"/>
    <w:rPr>
      <w:rFonts w:ascii="Symbol" w:hAnsi="Symbol"/>
      <w:color w:val="auto"/>
    </w:rPr>
  </w:style>
  <w:style w:type="character" w:customStyle="1" w:styleId="WW8Num26z0">
    <w:name w:val="WW8Num26z0"/>
    <w:rPr>
      <w:rFonts w:ascii="Symbol" w:hAnsi="Symbol"/>
    </w:rPr>
  </w:style>
  <w:style w:type="character" w:customStyle="1" w:styleId="WW8Num26z1">
    <w:name w:val="WW8Num26z1"/>
    <w:rPr>
      <w:rFonts w:ascii="Courier New" w:hAnsi="Courier New" w:cs="Arial Unicode MS"/>
    </w:rPr>
  </w:style>
  <w:style w:type="character" w:customStyle="1" w:styleId="WW8Num26z2">
    <w:name w:val="WW8Num26z2"/>
    <w:rPr>
      <w:rFonts w:ascii="Wingdings" w:hAnsi="Wingdings"/>
    </w:rPr>
  </w:style>
  <w:style w:type="character" w:customStyle="1" w:styleId="WW8Num27z0">
    <w:name w:val="WW8Num27z0"/>
    <w:rPr>
      <w:rFonts w:ascii="Symbol" w:hAnsi="Symbol"/>
    </w:rPr>
  </w:style>
  <w:style w:type="character" w:customStyle="1" w:styleId="WW8Num28z0">
    <w:name w:val="WW8Num28z0"/>
    <w:rPr>
      <w:rFonts w:ascii="Wingdings" w:hAnsi="Wingdings"/>
      <w:color w:val="008080"/>
    </w:rPr>
  </w:style>
  <w:style w:type="character" w:customStyle="1" w:styleId="WW8Num28z1">
    <w:name w:val="WW8Num28z1"/>
    <w:rPr>
      <w:rFonts w:ascii="Courier New" w:hAnsi="Courier New"/>
    </w:rPr>
  </w:style>
  <w:style w:type="character" w:customStyle="1" w:styleId="WW8Num28z2">
    <w:name w:val="WW8Num28z2"/>
    <w:rPr>
      <w:rFonts w:ascii="Wingdings" w:hAnsi="Wingdings"/>
    </w:rPr>
  </w:style>
  <w:style w:type="character" w:customStyle="1" w:styleId="WW8Num28z3">
    <w:name w:val="WW8Num28z3"/>
    <w:rPr>
      <w:rFonts w:ascii="Symbol" w:hAnsi="Symbol"/>
    </w:rPr>
  </w:style>
  <w:style w:type="character" w:customStyle="1" w:styleId="WW8Num30z0">
    <w:name w:val="WW8Num30z0"/>
    <w:rPr>
      <w:rFonts w:ascii="Symbol" w:hAnsi="Symbol"/>
      <w:color w:val="auto"/>
    </w:rPr>
  </w:style>
  <w:style w:type="character" w:customStyle="1" w:styleId="WW8Num31z0">
    <w:name w:val="WW8Num31z0"/>
    <w:rPr>
      <w:rFonts w:ascii="Symbol" w:hAnsi="Symbol"/>
    </w:rPr>
  </w:style>
  <w:style w:type="character" w:customStyle="1" w:styleId="WW8Num32z0">
    <w:name w:val="WW8Num32z0"/>
    <w:rPr>
      <w:rFonts w:ascii="Wingdings" w:hAnsi="Wingdings"/>
    </w:rPr>
  </w:style>
  <w:style w:type="character" w:customStyle="1" w:styleId="WW8Num32z1">
    <w:name w:val="WW8Num32z1"/>
    <w:rPr>
      <w:rFonts w:ascii="Courier New" w:hAnsi="Courier New"/>
    </w:rPr>
  </w:style>
  <w:style w:type="character" w:customStyle="1" w:styleId="WW8Num32z3">
    <w:name w:val="WW8Num32z3"/>
    <w:rPr>
      <w:rFonts w:ascii="Symbol" w:hAnsi="Symbol"/>
    </w:rPr>
  </w:style>
  <w:style w:type="character" w:customStyle="1" w:styleId="WW8Num33z0">
    <w:name w:val="WW8Num33z0"/>
    <w:rPr>
      <w:rFonts w:ascii="Times New Roman" w:hAnsi="Times New Roman" w:cs="Times New Roman"/>
    </w:rPr>
  </w:style>
  <w:style w:type="character" w:customStyle="1" w:styleId="WW8Num33z1">
    <w:name w:val="WW8Num33z1"/>
    <w:rPr>
      <w:rFonts w:ascii="Comic Sans MS" w:hAnsi="Comic Sans MS"/>
      <w:b/>
      <w:color w:val="FFFFFF"/>
    </w:rPr>
  </w:style>
  <w:style w:type="character" w:customStyle="1" w:styleId="WW8Num33z2">
    <w:name w:val="WW8Num33z2"/>
    <w:rPr>
      <w:rFonts w:ascii="Wingdings" w:hAnsi="Wingdings"/>
    </w:rPr>
  </w:style>
  <w:style w:type="character" w:customStyle="1" w:styleId="WW8Num33z3">
    <w:name w:val="WW8Num33z3"/>
    <w:rPr>
      <w:rFonts w:ascii="Symbol" w:hAnsi="Symbol"/>
    </w:rPr>
  </w:style>
  <w:style w:type="character" w:customStyle="1" w:styleId="WW8Num33z4">
    <w:name w:val="WW8Num33z4"/>
    <w:rPr>
      <w:rFonts w:ascii="Courier New" w:hAnsi="Courier New"/>
    </w:rPr>
  </w:style>
  <w:style w:type="character" w:customStyle="1" w:styleId="WW8Num34z0">
    <w:name w:val="WW8Num34z0"/>
    <w:rPr>
      <w:rFonts w:ascii="Wingdings" w:hAnsi="Wingdings"/>
    </w:rPr>
  </w:style>
  <w:style w:type="character" w:customStyle="1" w:styleId="WW8Num34z1">
    <w:name w:val="WW8Num34z1"/>
    <w:rPr>
      <w:rFonts w:ascii="Courier New" w:hAnsi="Courier New"/>
    </w:rPr>
  </w:style>
  <w:style w:type="character" w:customStyle="1" w:styleId="WW8Num34z3">
    <w:name w:val="WW8Num34z3"/>
    <w:rPr>
      <w:rFonts w:ascii="Symbol" w:hAnsi="Symbol"/>
    </w:rPr>
  </w:style>
  <w:style w:type="character" w:customStyle="1" w:styleId="WW8Num36z0">
    <w:name w:val="WW8Num36z0"/>
    <w:rPr>
      <w:rFonts w:ascii="Symbol" w:hAnsi="Symbol"/>
      <w:sz w:val="16"/>
    </w:rPr>
  </w:style>
  <w:style w:type="character" w:customStyle="1" w:styleId="WW8Num38z0">
    <w:name w:val="WW8Num38z0"/>
    <w:rPr>
      <w:rFonts w:ascii="Wingdings" w:hAnsi="Wingdings"/>
    </w:rPr>
  </w:style>
  <w:style w:type="character" w:customStyle="1" w:styleId="WW8Num39z0">
    <w:name w:val="WW8Num39z0"/>
    <w:rPr>
      <w:rFonts w:ascii="Wingdings" w:hAnsi="Wingdings"/>
    </w:rPr>
  </w:style>
  <w:style w:type="character" w:customStyle="1" w:styleId="WW8Num39z1">
    <w:name w:val="WW8Num39z1"/>
    <w:rPr>
      <w:rFonts w:ascii="Courier New" w:hAnsi="Courier New"/>
    </w:rPr>
  </w:style>
  <w:style w:type="character" w:customStyle="1" w:styleId="WW8Num39z3">
    <w:name w:val="WW8Num39z3"/>
    <w:rPr>
      <w:rFonts w:ascii="Symbol" w:hAnsi="Symbol"/>
    </w:rPr>
  </w:style>
  <w:style w:type="character" w:customStyle="1" w:styleId="WW8Num40z0">
    <w:name w:val="WW8Num40z0"/>
    <w:rPr>
      <w:rFonts w:ascii="Times New Roman" w:hAnsi="Times New Roman" w:cs="Times New Roman"/>
    </w:rPr>
  </w:style>
  <w:style w:type="character" w:customStyle="1" w:styleId="WW8Num40z1">
    <w:name w:val="WW8Num40z1"/>
    <w:rPr>
      <w:rFonts w:ascii="Courier New" w:hAnsi="Courier New"/>
    </w:rPr>
  </w:style>
  <w:style w:type="character" w:customStyle="1" w:styleId="WW8Num40z2">
    <w:name w:val="WW8Num40z2"/>
    <w:rPr>
      <w:rFonts w:ascii="Wingdings" w:hAnsi="Wingdings"/>
    </w:rPr>
  </w:style>
  <w:style w:type="character" w:customStyle="1" w:styleId="WW8Num40z3">
    <w:name w:val="WW8Num40z3"/>
    <w:rPr>
      <w:rFonts w:ascii="Symbol" w:hAnsi="Symbol"/>
    </w:rPr>
  </w:style>
  <w:style w:type="character" w:customStyle="1" w:styleId="WW8Num41z0">
    <w:name w:val="WW8Num41z0"/>
    <w:rPr>
      <w:b w:val="0"/>
    </w:rPr>
  </w:style>
  <w:style w:type="character" w:customStyle="1" w:styleId="WW8Num42z0">
    <w:name w:val="WW8Num42z0"/>
    <w:rPr>
      <w:rFonts w:ascii="Symbol" w:hAnsi="Symbol"/>
    </w:rPr>
  </w:style>
  <w:style w:type="character" w:customStyle="1" w:styleId="WW8Num43z0">
    <w:name w:val="WW8Num43z0"/>
    <w:rPr>
      <w:u w:val="none"/>
    </w:rPr>
  </w:style>
  <w:style w:type="character" w:customStyle="1" w:styleId="WW8Num44z0">
    <w:name w:val="WW8Num44z0"/>
    <w:rPr>
      <w:rFonts w:ascii="Wingdings" w:hAnsi="Wingdings"/>
      <w:color w:val="008080"/>
    </w:rPr>
  </w:style>
  <w:style w:type="character" w:customStyle="1" w:styleId="WW8Num44z1">
    <w:name w:val="WW8Num44z1"/>
    <w:rPr>
      <w:rFonts w:ascii="Courier New" w:hAnsi="Courier New"/>
    </w:rPr>
  </w:style>
  <w:style w:type="character" w:customStyle="1" w:styleId="WW8Num44z2">
    <w:name w:val="WW8Num44z2"/>
    <w:rPr>
      <w:rFonts w:ascii="Wingdings" w:hAnsi="Wingdings"/>
    </w:rPr>
  </w:style>
  <w:style w:type="character" w:customStyle="1" w:styleId="WW8Num44z3">
    <w:name w:val="WW8Num44z3"/>
    <w:rPr>
      <w:rFonts w:ascii="Symbol" w:hAnsi="Symbol"/>
    </w:rPr>
  </w:style>
  <w:style w:type="character" w:customStyle="1" w:styleId="WW8Num45z0">
    <w:name w:val="WW8Num45z0"/>
    <w:rPr>
      <w:rFonts w:ascii="Wingdings" w:hAnsi="Wingdings"/>
    </w:rPr>
  </w:style>
  <w:style w:type="character" w:customStyle="1" w:styleId="WW8Num45z1">
    <w:name w:val="WW8Num45z1"/>
    <w:rPr>
      <w:rFonts w:ascii="Courier New" w:hAnsi="Courier New"/>
    </w:rPr>
  </w:style>
  <w:style w:type="character" w:customStyle="1" w:styleId="WW8Num45z3">
    <w:name w:val="WW8Num45z3"/>
    <w:rPr>
      <w:rFonts w:ascii="Symbol" w:hAnsi="Symbol"/>
    </w:rPr>
  </w:style>
  <w:style w:type="character" w:customStyle="1" w:styleId="WW8Num47z0">
    <w:name w:val="WW8Num47z0"/>
    <w:rPr>
      <w:rFonts w:ascii="Wingdings" w:hAnsi="Wingdings"/>
    </w:rPr>
  </w:style>
  <w:style w:type="character" w:customStyle="1" w:styleId="WW8Num47z1">
    <w:name w:val="WW8Num47z1"/>
    <w:rPr>
      <w:rFonts w:ascii="Courier New" w:hAnsi="Courier New"/>
    </w:rPr>
  </w:style>
  <w:style w:type="character" w:customStyle="1" w:styleId="WW8Num47z3">
    <w:name w:val="WW8Num47z3"/>
    <w:rPr>
      <w:rFonts w:ascii="Symbol" w:hAnsi="Symbol"/>
    </w:rPr>
  </w:style>
  <w:style w:type="character" w:customStyle="1" w:styleId="WW8Num48z0">
    <w:name w:val="WW8Num48z0"/>
    <w:rPr>
      <w:rFonts w:ascii="Wingdings" w:hAnsi="Wingdings"/>
    </w:rPr>
  </w:style>
  <w:style w:type="character" w:customStyle="1" w:styleId="WW8Num49z0">
    <w:name w:val="WW8Num49z0"/>
    <w:rPr>
      <w:rFonts w:ascii="Symbol" w:hAnsi="Symbol"/>
    </w:rPr>
  </w:style>
  <w:style w:type="character" w:customStyle="1" w:styleId="WW8Num49z1">
    <w:name w:val="WW8Num49z1"/>
    <w:rPr>
      <w:rFonts w:ascii="Courier New" w:hAnsi="Courier New"/>
    </w:rPr>
  </w:style>
  <w:style w:type="character" w:customStyle="1" w:styleId="WW8Num49z2">
    <w:name w:val="WW8Num49z2"/>
    <w:rPr>
      <w:rFonts w:ascii="Wingdings" w:hAnsi="Wingdings"/>
    </w:rPr>
  </w:style>
  <w:style w:type="character" w:customStyle="1" w:styleId="WW8Num50z0">
    <w:name w:val="WW8Num50z0"/>
    <w:rPr>
      <w:rFonts w:ascii="Symbol" w:hAnsi="Symbol"/>
    </w:rPr>
  </w:style>
  <w:style w:type="character" w:customStyle="1" w:styleId="WW8Num51z0">
    <w:name w:val="WW8Num51z0"/>
    <w:rPr>
      <w:rFonts w:ascii="Wingdings" w:hAnsi="Wingdings"/>
    </w:rPr>
  </w:style>
  <w:style w:type="character" w:customStyle="1" w:styleId="WW8Num51z1">
    <w:name w:val="WW8Num51z1"/>
    <w:rPr>
      <w:rFonts w:ascii="Courier New" w:hAnsi="Courier New"/>
    </w:rPr>
  </w:style>
  <w:style w:type="character" w:customStyle="1" w:styleId="WW8Num51z3">
    <w:name w:val="WW8Num51z3"/>
    <w:rPr>
      <w:rFonts w:ascii="Symbol" w:hAnsi="Symbol"/>
    </w:rPr>
  </w:style>
  <w:style w:type="character" w:customStyle="1" w:styleId="WW8Num52z0">
    <w:name w:val="WW8Num52z0"/>
    <w:rPr>
      <w:rFonts w:ascii="Symbol" w:hAnsi="Symbol"/>
    </w:rPr>
  </w:style>
  <w:style w:type="character" w:customStyle="1" w:styleId="WW8Num52z1">
    <w:name w:val="WW8Num52z1"/>
    <w:rPr>
      <w:rFonts w:ascii="Courier New" w:hAnsi="Courier New" w:cs="Arial Unicode MS"/>
    </w:rPr>
  </w:style>
  <w:style w:type="character" w:customStyle="1" w:styleId="WW8Num52z2">
    <w:name w:val="WW8Num52z2"/>
    <w:rPr>
      <w:rFonts w:ascii="Wingdings" w:hAnsi="Wingdings"/>
    </w:rPr>
  </w:style>
  <w:style w:type="character" w:customStyle="1" w:styleId="WW8Num53z0">
    <w:name w:val="WW8Num53z0"/>
    <w:rPr>
      <w:rFonts w:ascii="Symbol" w:hAnsi="Symbol"/>
    </w:rPr>
  </w:style>
  <w:style w:type="character" w:customStyle="1" w:styleId="WW8Num54z0">
    <w:name w:val="WW8Num54z0"/>
    <w:rPr>
      <w:rFonts w:ascii="Times New Roman" w:hAnsi="Times New Roman" w:cs="Times New Roman"/>
    </w:rPr>
  </w:style>
  <w:style w:type="character" w:customStyle="1" w:styleId="WW8Num54z1">
    <w:name w:val="WW8Num54z1"/>
    <w:rPr>
      <w:rFonts w:ascii="Courier New" w:hAnsi="Courier New"/>
    </w:rPr>
  </w:style>
  <w:style w:type="character" w:customStyle="1" w:styleId="WW8Num54z2">
    <w:name w:val="WW8Num54z2"/>
    <w:rPr>
      <w:rFonts w:ascii="Wingdings" w:hAnsi="Wingdings"/>
    </w:rPr>
  </w:style>
  <w:style w:type="character" w:customStyle="1" w:styleId="WW8Num54z3">
    <w:name w:val="WW8Num54z3"/>
    <w:rPr>
      <w:rFonts w:ascii="Symbol" w:hAnsi="Symbol"/>
    </w:rPr>
  </w:style>
  <w:style w:type="character" w:customStyle="1" w:styleId="WW8Num55z0">
    <w:name w:val="WW8Num55z0"/>
    <w:rPr>
      <w:rFonts w:ascii="Times New Roman" w:hAnsi="Times New Roman" w:cs="Times New Roman"/>
    </w:rPr>
  </w:style>
  <w:style w:type="character" w:customStyle="1" w:styleId="WW8Num56z0">
    <w:name w:val="WW8Num56z0"/>
    <w:rPr>
      <w:rFonts w:ascii="Wingdings" w:hAnsi="Wingdings"/>
    </w:rPr>
  </w:style>
  <w:style w:type="character" w:customStyle="1" w:styleId="WW8Num56z1">
    <w:name w:val="WW8Num56z1"/>
    <w:rPr>
      <w:rFonts w:ascii="Courier New" w:hAnsi="Courier New"/>
    </w:rPr>
  </w:style>
  <w:style w:type="character" w:customStyle="1" w:styleId="WW8Num56z3">
    <w:name w:val="WW8Num56z3"/>
    <w:rPr>
      <w:rFonts w:ascii="Symbol" w:hAnsi="Symbol"/>
    </w:rPr>
  </w:style>
  <w:style w:type="character" w:customStyle="1" w:styleId="WW8Num57z0">
    <w:name w:val="WW8Num57z0"/>
    <w:rPr>
      <w:rFonts w:ascii="Wingdings" w:hAnsi="Wingdings"/>
      <w:color w:val="008080"/>
    </w:rPr>
  </w:style>
  <w:style w:type="character" w:customStyle="1" w:styleId="WW8Num57z1">
    <w:name w:val="WW8Num57z1"/>
    <w:rPr>
      <w:rFonts w:ascii="Courier New" w:hAnsi="Courier New"/>
    </w:rPr>
  </w:style>
  <w:style w:type="character" w:customStyle="1" w:styleId="WW8Num57z2">
    <w:name w:val="WW8Num57z2"/>
    <w:rPr>
      <w:rFonts w:ascii="Wingdings" w:hAnsi="Wingdings"/>
    </w:rPr>
  </w:style>
  <w:style w:type="character" w:customStyle="1" w:styleId="WW8Num57z3">
    <w:name w:val="WW8Num57z3"/>
    <w:rPr>
      <w:rFonts w:ascii="Symbol" w:hAnsi="Symbol"/>
    </w:rPr>
  </w:style>
  <w:style w:type="character" w:customStyle="1" w:styleId="WW8Num58z0">
    <w:name w:val="WW8Num58z0"/>
    <w:rPr>
      <w:rFonts w:ascii="Wingdings" w:hAnsi="Wingdings"/>
    </w:rPr>
  </w:style>
  <w:style w:type="character" w:customStyle="1" w:styleId="WW8Num58z1">
    <w:name w:val="WW8Num58z1"/>
    <w:rPr>
      <w:rFonts w:ascii="Courier New" w:hAnsi="Courier New"/>
    </w:rPr>
  </w:style>
  <w:style w:type="character" w:customStyle="1" w:styleId="WW8Num58z3">
    <w:name w:val="WW8Num58z3"/>
    <w:rPr>
      <w:rFonts w:ascii="Symbol" w:hAnsi="Symbol"/>
    </w:rPr>
  </w:style>
  <w:style w:type="character" w:customStyle="1" w:styleId="WW8Num59z0">
    <w:name w:val="WW8Num59z0"/>
    <w:rPr>
      <w:rFonts w:ascii="Wingdings" w:hAnsi="Wingdings"/>
      <w:color w:val="008080"/>
    </w:rPr>
  </w:style>
  <w:style w:type="character" w:customStyle="1" w:styleId="WW8Num59z1">
    <w:name w:val="WW8Num59z1"/>
    <w:rPr>
      <w:rFonts w:ascii="Courier New" w:hAnsi="Courier New"/>
    </w:rPr>
  </w:style>
  <w:style w:type="character" w:customStyle="1" w:styleId="WW8Num59z2">
    <w:name w:val="WW8Num59z2"/>
    <w:rPr>
      <w:rFonts w:ascii="Wingdings" w:hAnsi="Wingdings"/>
    </w:rPr>
  </w:style>
  <w:style w:type="character" w:customStyle="1" w:styleId="WW8Num59z3">
    <w:name w:val="WW8Num59z3"/>
    <w:rPr>
      <w:rFonts w:ascii="Symbol" w:hAnsi="Symbol"/>
    </w:rPr>
  </w:style>
  <w:style w:type="character" w:customStyle="1" w:styleId="WW8Num60z0">
    <w:name w:val="WW8Num60z0"/>
    <w:rPr>
      <w:rFonts w:ascii="Wingdings" w:hAnsi="Wingdings"/>
      <w:color w:val="008080"/>
    </w:rPr>
  </w:style>
  <w:style w:type="character" w:customStyle="1" w:styleId="WW8Num61z0">
    <w:name w:val="WW8Num61z0"/>
    <w:rPr>
      <w:rFonts w:ascii="Wingdings" w:hAnsi="Wingdings"/>
    </w:rPr>
  </w:style>
  <w:style w:type="character" w:customStyle="1" w:styleId="WW8Num61z1">
    <w:name w:val="WW8Num61z1"/>
    <w:rPr>
      <w:rFonts w:ascii="Courier New" w:hAnsi="Courier New"/>
    </w:rPr>
  </w:style>
  <w:style w:type="character" w:customStyle="1" w:styleId="WW8Num61z3">
    <w:name w:val="WW8Num61z3"/>
    <w:rPr>
      <w:rFonts w:ascii="Symbol" w:hAnsi="Symbol"/>
    </w:rPr>
  </w:style>
  <w:style w:type="character" w:customStyle="1" w:styleId="WW8Num63z0">
    <w:name w:val="WW8Num63z0"/>
    <w:rPr>
      <w:rFonts w:ascii="Symbol" w:hAnsi="Symbol"/>
    </w:rPr>
  </w:style>
  <w:style w:type="character" w:customStyle="1" w:styleId="WW8Num64z0">
    <w:name w:val="WW8Num64z0"/>
    <w:rPr>
      <w:rFonts w:ascii="Symbol" w:hAnsi="Symbol"/>
      <w:color w:val="auto"/>
    </w:rPr>
  </w:style>
  <w:style w:type="character" w:customStyle="1" w:styleId="WW8Num65z0">
    <w:name w:val="WW8Num65z0"/>
    <w:rPr>
      <w:rFonts w:ascii="Wingdings" w:hAnsi="Wingdings"/>
    </w:rPr>
  </w:style>
  <w:style w:type="character" w:customStyle="1" w:styleId="WW8Num67z0">
    <w:name w:val="WW8Num67z0"/>
    <w:rPr>
      <w:rFonts w:ascii="Wingdings" w:hAnsi="Wingdings"/>
    </w:rPr>
  </w:style>
  <w:style w:type="character" w:customStyle="1" w:styleId="WW8Num67z1">
    <w:name w:val="WW8Num67z1"/>
    <w:rPr>
      <w:rFonts w:ascii="Courier New" w:hAnsi="Courier New"/>
    </w:rPr>
  </w:style>
  <w:style w:type="character" w:customStyle="1" w:styleId="WW8Num67z3">
    <w:name w:val="WW8Num67z3"/>
    <w:rPr>
      <w:rFonts w:ascii="Symbol" w:hAnsi="Symbol"/>
    </w:rPr>
  </w:style>
  <w:style w:type="character" w:customStyle="1" w:styleId="WW8Num68z0">
    <w:name w:val="WW8Num68z0"/>
    <w:rPr>
      <w:sz w:val="24"/>
    </w:rPr>
  </w:style>
  <w:style w:type="character" w:customStyle="1" w:styleId="WW8Num70z0">
    <w:name w:val="WW8Num70z0"/>
    <w:rPr>
      <w:rFonts w:ascii="Symbol" w:hAnsi="Symbol"/>
    </w:rPr>
  </w:style>
  <w:style w:type="character" w:customStyle="1" w:styleId="WW8Num71z0">
    <w:name w:val="WW8Num71z0"/>
    <w:rPr>
      <w:rFonts w:ascii="Wingdings" w:hAnsi="Wingdings"/>
    </w:rPr>
  </w:style>
  <w:style w:type="character" w:customStyle="1" w:styleId="WW8Num71z1">
    <w:name w:val="WW8Num71z1"/>
    <w:rPr>
      <w:rFonts w:ascii="Courier New" w:hAnsi="Courier New"/>
    </w:rPr>
  </w:style>
  <w:style w:type="character" w:customStyle="1" w:styleId="WW8Num71z3">
    <w:name w:val="WW8Num71z3"/>
    <w:rPr>
      <w:rFonts w:ascii="Symbol" w:hAnsi="Symbol"/>
    </w:rPr>
  </w:style>
  <w:style w:type="character" w:customStyle="1" w:styleId="WW8Num72z0">
    <w:name w:val="WW8Num72z0"/>
    <w:rPr>
      <w:rFonts w:ascii="Symbol" w:hAnsi="Symbol"/>
      <w:color w:val="auto"/>
    </w:rPr>
  </w:style>
  <w:style w:type="character" w:customStyle="1" w:styleId="WW8Num73z0">
    <w:name w:val="WW8Num73z0"/>
    <w:rPr>
      <w:rFonts w:ascii="Wingdings" w:hAnsi="Wingdings"/>
    </w:rPr>
  </w:style>
  <w:style w:type="character" w:customStyle="1" w:styleId="WW8Num74z0">
    <w:name w:val="WW8Num74z0"/>
    <w:rPr>
      <w:rFonts w:ascii="Times New Roman" w:hAnsi="Times New Roman" w:cs="Times New Roman"/>
    </w:rPr>
  </w:style>
  <w:style w:type="character" w:customStyle="1" w:styleId="WW8Num74z1">
    <w:name w:val="WW8Num74z1"/>
    <w:rPr>
      <w:rFonts w:ascii="Courier New" w:hAnsi="Courier New"/>
    </w:rPr>
  </w:style>
  <w:style w:type="character" w:customStyle="1" w:styleId="WW8Num74z2">
    <w:name w:val="WW8Num74z2"/>
    <w:rPr>
      <w:rFonts w:ascii="Wingdings" w:hAnsi="Wingdings"/>
    </w:rPr>
  </w:style>
  <w:style w:type="character" w:customStyle="1" w:styleId="WW8Num74z3">
    <w:name w:val="WW8Num74z3"/>
    <w:rPr>
      <w:rFonts w:ascii="Symbol" w:hAnsi="Symbol"/>
    </w:rPr>
  </w:style>
  <w:style w:type="character" w:customStyle="1" w:styleId="WW8Num75z0">
    <w:name w:val="WW8Num75z0"/>
    <w:rPr>
      <w:rFonts w:ascii="Wingdings" w:hAnsi="Wingdings"/>
    </w:rPr>
  </w:style>
  <w:style w:type="character" w:customStyle="1" w:styleId="WW8Num75z1">
    <w:name w:val="WW8Num75z1"/>
    <w:rPr>
      <w:rFonts w:ascii="Courier New" w:hAnsi="Courier New"/>
    </w:rPr>
  </w:style>
  <w:style w:type="character" w:customStyle="1" w:styleId="WW8Num75z3">
    <w:name w:val="WW8Num75z3"/>
    <w:rPr>
      <w:rFonts w:ascii="Symbol" w:hAnsi="Symbol"/>
    </w:rPr>
  </w:style>
  <w:style w:type="character" w:customStyle="1" w:styleId="WW8Num76z0">
    <w:name w:val="WW8Num76z0"/>
    <w:rPr>
      <w:b/>
      <w:i w:val="0"/>
      <w:caps w:val="0"/>
      <w:smallCaps w:val="0"/>
      <w:strike w:val="0"/>
      <w:dstrike w:val="0"/>
      <w:vanish w:val="0"/>
      <w:color w:val="auto"/>
      <w:position w:val="0"/>
      <w:sz w:val="20"/>
      <w:vertAlign w:val="baseline"/>
      <w14:shadow w14:blurRad="0" w14:dist="0" w14:dir="0" w14:sx="0" w14:sy="0" w14:kx="0" w14:ky="0" w14:algn="none">
        <w14:srgbClr w14:val="000000"/>
      </w14:shadow>
    </w:rPr>
  </w:style>
  <w:style w:type="character" w:customStyle="1" w:styleId="WW8Num78z0">
    <w:name w:val="WW8Num78z0"/>
    <w:rPr>
      <w:rFonts w:ascii="Times New Roman" w:hAnsi="Times New Roman" w:cs="Times New Roman"/>
    </w:rPr>
  </w:style>
  <w:style w:type="character" w:customStyle="1" w:styleId="WW8Num78z1">
    <w:name w:val="WW8Num78z1"/>
    <w:rPr>
      <w:rFonts w:ascii="Courier New" w:hAnsi="Courier New"/>
    </w:rPr>
  </w:style>
  <w:style w:type="character" w:customStyle="1" w:styleId="WW8Num78z2">
    <w:name w:val="WW8Num78z2"/>
    <w:rPr>
      <w:rFonts w:ascii="Wingdings" w:hAnsi="Wingdings"/>
    </w:rPr>
  </w:style>
  <w:style w:type="character" w:customStyle="1" w:styleId="WW8Num78z3">
    <w:name w:val="WW8Num78z3"/>
    <w:rPr>
      <w:rFonts w:ascii="Symbol" w:hAnsi="Symbol"/>
    </w:rPr>
  </w:style>
  <w:style w:type="character" w:customStyle="1" w:styleId="WW8Num79z0">
    <w:name w:val="WW8Num79z0"/>
    <w:rPr>
      <w:b/>
      <w:i w:val="0"/>
      <w:caps w:val="0"/>
      <w:smallCaps w:val="0"/>
      <w:strike w:val="0"/>
      <w:dstrike w:val="0"/>
      <w:vanish w:val="0"/>
      <w:color w:val="auto"/>
      <w:position w:val="0"/>
      <w:sz w:val="20"/>
      <w:vertAlign w:val="baseline"/>
      <w14:shadow w14:blurRad="0" w14:dist="0" w14:dir="0" w14:sx="0" w14:sy="0" w14:kx="0" w14:ky="0" w14:algn="none">
        <w14:srgbClr w14:val="000000"/>
      </w14:shadow>
    </w:rPr>
  </w:style>
  <w:style w:type="character" w:customStyle="1" w:styleId="WW8Num80z0">
    <w:name w:val="WW8Num80z0"/>
    <w:rPr>
      <w:rFonts w:ascii="Times New Roman" w:hAnsi="Times New Roman" w:cs="Times New Roman"/>
    </w:rPr>
  </w:style>
  <w:style w:type="character" w:customStyle="1" w:styleId="WW8Num80z1">
    <w:name w:val="WW8Num80z1"/>
    <w:rPr>
      <w:rFonts w:ascii="Courier New" w:hAnsi="Courier New"/>
    </w:rPr>
  </w:style>
  <w:style w:type="character" w:customStyle="1" w:styleId="WW8Num80z2">
    <w:name w:val="WW8Num80z2"/>
    <w:rPr>
      <w:rFonts w:ascii="Wingdings" w:hAnsi="Wingdings"/>
    </w:rPr>
  </w:style>
  <w:style w:type="character" w:customStyle="1" w:styleId="WW8Num80z3">
    <w:name w:val="WW8Num80z3"/>
    <w:rPr>
      <w:rFonts w:ascii="Symbol" w:hAnsi="Symbol"/>
    </w:rPr>
  </w:style>
  <w:style w:type="character" w:customStyle="1" w:styleId="WW8Num81z0">
    <w:name w:val="WW8Num81z0"/>
    <w:rPr>
      <w:rFonts w:ascii="Wingdings" w:hAnsi="Wingdings"/>
    </w:rPr>
  </w:style>
  <w:style w:type="character" w:customStyle="1" w:styleId="WW8Num81z1">
    <w:name w:val="WW8Num81z1"/>
    <w:rPr>
      <w:rFonts w:ascii="Courier New" w:hAnsi="Courier New"/>
    </w:rPr>
  </w:style>
  <w:style w:type="character" w:customStyle="1" w:styleId="WW8Num81z3">
    <w:name w:val="WW8Num81z3"/>
    <w:rPr>
      <w:rFonts w:ascii="Symbol" w:hAnsi="Symbol"/>
    </w:rPr>
  </w:style>
  <w:style w:type="character" w:customStyle="1" w:styleId="WW8Num82z0">
    <w:name w:val="WW8Num82z0"/>
    <w:rPr>
      <w:rFonts w:ascii="Wingdings" w:hAnsi="Wingdings"/>
    </w:rPr>
  </w:style>
  <w:style w:type="character" w:customStyle="1" w:styleId="WW8Num82z1">
    <w:name w:val="WW8Num82z1"/>
    <w:rPr>
      <w:rFonts w:ascii="Courier New" w:hAnsi="Courier New"/>
    </w:rPr>
  </w:style>
  <w:style w:type="character" w:customStyle="1" w:styleId="WW8Num82z3">
    <w:name w:val="WW8Num82z3"/>
    <w:rPr>
      <w:rFonts w:ascii="Symbol" w:hAnsi="Symbol"/>
    </w:rPr>
  </w:style>
  <w:style w:type="character" w:customStyle="1" w:styleId="WW8Num83z0">
    <w:name w:val="WW8Num83z0"/>
    <w:rPr>
      <w:rFonts w:ascii="Wingdings" w:hAnsi="Wingdings"/>
    </w:rPr>
  </w:style>
  <w:style w:type="character" w:customStyle="1" w:styleId="WW8Num83z1">
    <w:name w:val="WW8Num83z1"/>
    <w:rPr>
      <w:rFonts w:ascii="Courier New" w:hAnsi="Courier New"/>
    </w:rPr>
  </w:style>
  <w:style w:type="character" w:customStyle="1" w:styleId="WW8Num83z3">
    <w:name w:val="WW8Num83z3"/>
    <w:rPr>
      <w:rFonts w:ascii="Symbol" w:hAnsi="Symbol"/>
    </w:rPr>
  </w:style>
  <w:style w:type="character" w:customStyle="1" w:styleId="WW8Num84z0">
    <w:name w:val="WW8Num84z0"/>
    <w:rPr>
      <w:rFonts w:ascii="Wingdings" w:hAnsi="Wingdings"/>
    </w:rPr>
  </w:style>
  <w:style w:type="character" w:customStyle="1" w:styleId="WW8Num84z3">
    <w:name w:val="WW8Num84z3"/>
    <w:rPr>
      <w:rFonts w:ascii="Symbol" w:hAnsi="Symbol"/>
    </w:rPr>
  </w:style>
  <w:style w:type="character" w:customStyle="1" w:styleId="WW8Num84z4">
    <w:name w:val="WW8Num84z4"/>
    <w:rPr>
      <w:rFonts w:ascii="Courier New" w:hAnsi="Courier New"/>
    </w:rPr>
  </w:style>
  <w:style w:type="character" w:customStyle="1" w:styleId="WW8Num85z0">
    <w:name w:val="WW8Num85z0"/>
    <w:rPr>
      <w:rFonts w:ascii="Wingdings" w:hAnsi="Wingdings"/>
      <w:color w:val="008080"/>
    </w:rPr>
  </w:style>
  <w:style w:type="character" w:customStyle="1" w:styleId="WW8Num85z1">
    <w:name w:val="WW8Num85z1"/>
    <w:rPr>
      <w:rFonts w:ascii="Courier New" w:hAnsi="Courier New"/>
    </w:rPr>
  </w:style>
  <w:style w:type="character" w:customStyle="1" w:styleId="WW8Num85z2">
    <w:name w:val="WW8Num85z2"/>
    <w:rPr>
      <w:rFonts w:ascii="Wingdings" w:hAnsi="Wingdings"/>
    </w:rPr>
  </w:style>
  <w:style w:type="character" w:customStyle="1" w:styleId="WW8Num85z3">
    <w:name w:val="WW8Num85z3"/>
    <w:rPr>
      <w:rFonts w:ascii="Symbol" w:hAnsi="Symbol"/>
    </w:rPr>
  </w:style>
  <w:style w:type="character" w:customStyle="1" w:styleId="WW8Num86z0">
    <w:name w:val="WW8Num86z0"/>
    <w:rPr>
      <w:rFonts w:ascii="Symbol" w:hAnsi="Symbol"/>
    </w:rPr>
  </w:style>
  <w:style w:type="character" w:customStyle="1" w:styleId="WW8Num88z0">
    <w:name w:val="WW8Num88z0"/>
    <w:rPr>
      <w:rFonts w:ascii="Wingdings" w:hAnsi="Wingdings"/>
    </w:rPr>
  </w:style>
  <w:style w:type="character" w:customStyle="1" w:styleId="WW8Num88z1">
    <w:name w:val="WW8Num88z1"/>
    <w:rPr>
      <w:rFonts w:ascii="Courier New" w:hAnsi="Courier New"/>
    </w:rPr>
  </w:style>
  <w:style w:type="character" w:customStyle="1" w:styleId="WW8Num88z3">
    <w:name w:val="WW8Num88z3"/>
    <w:rPr>
      <w:rFonts w:ascii="Symbol" w:hAnsi="Symbol"/>
    </w:rPr>
  </w:style>
  <w:style w:type="character" w:customStyle="1" w:styleId="WW8Num89z0">
    <w:name w:val="WW8Num89z0"/>
    <w:rPr>
      <w:rFonts w:ascii="Times New Roman" w:hAnsi="Times New Roman"/>
    </w:rPr>
  </w:style>
  <w:style w:type="character" w:customStyle="1" w:styleId="WW8Num91z0">
    <w:name w:val="WW8Num91z0"/>
    <w:rPr>
      <w:rFonts w:ascii="Wingdings" w:hAnsi="Wingdings"/>
    </w:rPr>
  </w:style>
  <w:style w:type="character" w:customStyle="1" w:styleId="WW8Num91z1">
    <w:name w:val="WW8Num91z1"/>
    <w:rPr>
      <w:rFonts w:ascii="Courier New" w:hAnsi="Courier New"/>
    </w:rPr>
  </w:style>
  <w:style w:type="character" w:customStyle="1" w:styleId="WW8Num91z3">
    <w:name w:val="WW8Num91z3"/>
    <w:rPr>
      <w:rFonts w:ascii="Symbol" w:hAnsi="Symbol"/>
    </w:rPr>
  </w:style>
  <w:style w:type="character" w:customStyle="1" w:styleId="WW8Num92z0">
    <w:name w:val="WW8Num92z0"/>
    <w:rPr>
      <w:rFonts w:ascii="Times New Roman" w:hAnsi="Times New Roman"/>
    </w:rPr>
  </w:style>
  <w:style w:type="character" w:customStyle="1" w:styleId="WW8Num93z0">
    <w:name w:val="WW8Num93z0"/>
    <w:rPr>
      <w:rFonts w:ascii="Times New Roman" w:hAnsi="Times New Roman" w:cs="Times New Roman"/>
    </w:rPr>
  </w:style>
  <w:style w:type="character" w:customStyle="1" w:styleId="WW8Num93z1">
    <w:name w:val="WW8Num93z1"/>
    <w:rPr>
      <w:rFonts w:ascii="Courier New" w:hAnsi="Courier New"/>
    </w:rPr>
  </w:style>
  <w:style w:type="character" w:customStyle="1" w:styleId="WW8Num93z2">
    <w:name w:val="WW8Num93z2"/>
    <w:rPr>
      <w:rFonts w:ascii="Wingdings" w:hAnsi="Wingdings"/>
    </w:rPr>
  </w:style>
  <w:style w:type="character" w:customStyle="1" w:styleId="WW8Num93z3">
    <w:name w:val="WW8Num93z3"/>
    <w:rPr>
      <w:rFonts w:ascii="Symbol" w:hAnsi="Symbol"/>
    </w:rPr>
  </w:style>
  <w:style w:type="character" w:customStyle="1" w:styleId="WW8Num96z0">
    <w:name w:val="WW8Num96z0"/>
    <w:rPr>
      <w:rFonts w:ascii="Wingdings" w:hAnsi="Wingdings"/>
    </w:rPr>
  </w:style>
  <w:style w:type="character" w:customStyle="1" w:styleId="WW8Num96z1">
    <w:name w:val="WW8Num96z1"/>
    <w:rPr>
      <w:rFonts w:ascii="Courier New" w:hAnsi="Courier New"/>
    </w:rPr>
  </w:style>
  <w:style w:type="character" w:customStyle="1" w:styleId="WW8Num96z3">
    <w:name w:val="WW8Num96z3"/>
    <w:rPr>
      <w:rFonts w:ascii="Symbol" w:hAnsi="Symbol"/>
    </w:rPr>
  </w:style>
  <w:style w:type="character" w:customStyle="1" w:styleId="WW8Num97z0">
    <w:name w:val="WW8Num97z0"/>
    <w:rPr>
      <w:rFonts w:ascii="Times New Roman" w:hAnsi="Times New Roman"/>
    </w:rPr>
  </w:style>
  <w:style w:type="character" w:customStyle="1" w:styleId="WW8Num98z0">
    <w:name w:val="WW8Num98z0"/>
    <w:rPr>
      <w:rFonts w:ascii="Wingdings" w:hAnsi="Wingdings"/>
    </w:rPr>
  </w:style>
  <w:style w:type="character" w:customStyle="1" w:styleId="WW8Num98z1">
    <w:name w:val="WW8Num98z1"/>
    <w:rPr>
      <w:rFonts w:ascii="Courier New" w:hAnsi="Courier New"/>
    </w:rPr>
  </w:style>
  <w:style w:type="character" w:customStyle="1" w:styleId="WW8Num98z3">
    <w:name w:val="WW8Num98z3"/>
    <w:rPr>
      <w:rFonts w:ascii="Symbol" w:hAnsi="Symbol"/>
    </w:rPr>
  </w:style>
  <w:style w:type="character" w:customStyle="1" w:styleId="WW8Num99z0">
    <w:name w:val="WW8Num99z0"/>
    <w:rPr>
      <w:rFonts w:ascii="Times New Roman" w:hAnsi="Times New Roman"/>
    </w:rPr>
  </w:style>
  <w:style w:type="character" w:customStyle="1" w:styleId="WW8Num102z0">
    <w:name w:val="WW8Num102z0"/>
    <w:rPr>
      <w:rFonts w:ascii="Times New Roman" w:hAnsi="Times New Roman"/>
    </w:rPr>
  </w:style>
  <w:style w:type="character" w:customStyle="1" w:styleId="WW8Num103z0">
    <w:name w:val="WW8Num103z0"/>
    <w:rPr>
      <w:rFonts w:ascii="Symbol" w:hAnsi="Symbol"/>
    </w:rPr>
  </w:style>
  <w:style w:type="character" w:customStyle="1" w:styleId="WW8Num104z0">
    <w:name w:val="WW8Num104z0"/>
    <w:rPr>
      <w:rFonts w:ascii="Times New Roman" w:hAnsi="Times New Roman"/>
    </w:rPr>
  </w:style>
  <w:style w:type="character" w:customStyle="1" w:styleId="WW8Num105z0">
    <w:name w:val="WW8Num105z0"/>
    <w:rPr>
      <w:rFonts w:ascii="Symbol" w:hAnsi="Symbol"/>
    </w:rPr>
  </w:style>
  <w:style w:type="character" w:customStyle="1" w:styleId="WW8Num106z0">
    <w:name w:val="WW8Num106z0"/>
    <w:rPr>
      <w:b/>
      <w:i w:val="0"/>
      <w:caps w:val="0"/>
      <w:smallCaps w:val="0"/>
      <w:strike w:val="0"/>
      <w:dstrike w:val="0"/>
      <w:vanish w:val="0"/>
      <w:color w:val="auto"/>
      <w:position w:val="0"/>
      <w:sz w:val="20"/>
      <w:vertAlign w:val="baseline"/>
      <w14:shadow w14:blurRad="0" w14:dist="0" w14:dir="0" w14:sx="0" w14:sy="0" w14:kx="0" w14:ky="0" w14:algn="none">
        <w14:srgbClr w14:val="000000"/>
      </w14:shadow>
    </w:rPr>
  </w:style>
  <w:style w:type="character" w:customStyle="1" w:styleId="WW8Num107z0">
    <w:name w:val="WW8Num107z0"/>
    <w:rPr>
      <w:rFonts w:ascii="Wingdings" w:hAnsi="Wingdings"/>
    </w:rPr>
  </w:style>
  <w:style w:type="character" w:customStyle="1" w:styleId="WW8Num107z1">
    <w:name w:val="WW8Num107z1"/>
    <w:rPr>
      <w:rFonts w:ascii="Courier New" w:hAnsi="Courier New"/>
    </w:rPr>
  </w:style>
  <w:style w:type="character" w:customStyle="1" w:styleId="WW8Num107z3">
    <w:name w:val="WW8Num107z3"/>
    <w:rPr>
      <w:rFonts w:ascii="Symbol" w:hAnsi="Symbol"/>
    </w:rPr>
  </w:style>
  <w:style w:type="character" w:customStyle="1" w:styleId="WW8Num108z0">
    <w:name w:val="WW8Num108z0"/>
    <w:rPr>
      <w:rFonts w:ascii="Wingdings" w:hAnsi="Wingdings"/>
    </w:rPr>
  </w:style>
  <w:style w:type="character" w:customStyle="1" w:styleId="WW8Num108z1">
    <w:name w:val="WW8Num108z1"/>
    <w:rPr>
      <w:rFonts w:ascii="Courier New" w:hAnsi="Courier New"/>
    </w:rPr>
  </w:style>
  <w:style w:type="character" w:customStyle="1" w:styleId="WW8Num108z3">
    <w:name w:val="WW8Num108z3"/>
    <w:rPr>
      <w:rFonts w:ascii="Symbol" w:hAnsi="Symbol"/>
    </w:rPr>
  </w:style>
  <w:style w:type="character" w:customStyle="1" w:styleId="WW8Num110z0">
    <w:name w:val="WW8Num110z0"/>
    <w:rPr>
      <w:rFonts w:ascii="Wingdings" w:hAnsi="Wingdings"/>
      <w:color w:val="008080"/>
    </w:rPr>
  </w:style>
  <w:style w:type="character" w:customStyle="1" w:styleId="WW8Num112z0">
    <w:name w:val="WW8Num112z0"/>
    <w:rPr>
      <w:rFonts w:ascii="Wingdings" w:hAnsi="Wingdings"/>
    </w:rPr>
  </w:style>
  <w:style w:type="character" w:customStyle="1" w:styleId="WW8Num112z1">
    <w:name w:val="WW8Num112z1"/>
    <w:rPr>
      <w:rFonts w:ascii="Courier New" w:hAnsi="Courier New"/>
    </w:rPr>
  </w:style>
  <w:style w:type="character" w:customStyle="1" w:styleId="WW8Num112z3">
    <w:name w:val="WW8Num112z3"/>
    <w:rPr>
      <w:rFonts w:ascii="Symbol" w:hAnsi="Symbol"/>
    </w:rPr>
  </w:style>
  <w:style w:type="character" w:customStyle="1" w:styleId="WW8NumSt58z0">
    <w:name w:val="WW8NumSt58z0"/>
    <w:rPr>
      <w:rFonts w:ascii="Wingdings" w:hAnsi="Wingdings"/>
      <w:sz w:val="18"/>
    </w:rPr>
  </w:style>
  <w:style w:type="character" w:customStyle="1" w:styleId="WW-Policepardfaut">
    <w:name w:val="WW-Police par défaut"/>
  </w:style>
  <w:style w:type="character" w:customStyle="1" w:styleId="Caractresdenotedebasdepage">
    <w:name w:val="Caractères de note de bas de page"/>
    <w:rPr>
      <w:vertAlign w:val="superscript"/>
    </w:rPr>
  </w:style>
  <w:style w:type="character" w:styleId="lev">
    <w:name w:val="Strong"/>
    <w:qFormat/>
    <w:rPr>
      <w:b/>
      <w:bCs/>
    </w:rPr>
  </w:style>
  <w:style w:type="character" w:styleId="Marquedecommentaire">
    <w:name w:val="annotation reference"/>
    <w:semiHidden/>
    <w:rPr>
      <w:sz w:val="16"/>
      <w:szCs w:val="16"/>
    </w:rPr>
  </w:style>
  <w:style w:type="character" w:styleId="Numrodepage">
    <w:name w:val="page number"/>
    <w:basedOn w:val="WW-Policepardfaut"/>
  </w:style>
  <w:style w:type="character" w:styleId="Lienhypertexte">
    <w:name w:val="Hyperlink"/>
    <w:rPr>
      <w:color w:val="0000FF"/>
      <w:u w:val="single"/>
    </w:rPr>
  </w:style>
  <w:style w:type="character" w:styleId="Lienhypertextesuivivisit">
    <w:name w:val="FollowedHyperlink"/>
    <w:rPr>
      <w:color w:val="800080"/>
      <w:u w:val="single"/>
    </w:rPr>
  </w:style>
  <w:style w:type="character" w:customStyle="1" w:styleId="Caractresdenumrotation">
    <w:name w:val="Caractères de numérotation"/>
  </w:style>
  <w:style w:type="paragraph" w:styleId="Titre">
    <w:name w:val="Title"/>
    <w:basedOn w:val="Normal"/>
    <w:next w:val="Corpsdetexte"/>
    <w:qFormat/>
    <w:pPr>
      <w:keepNext/>
      <w:spacing w:before="240" w:after="120"/>
    </w:pPr>
    <w:rPr>
      <w:rFonts w:ascii="Arial" w:eastAsia="Lucida Sans Unicode" w:hAnsi="Arial" w:cs="Tahoma"/>
      <w:sz w:val="28"/>
      <w:szCs w:val="28"/>
    </w:rPr>
  </w:style>
  <w:style w:type="paragraph" w:styleId="Corpsdetexte">
    <w:name w:val="Body Text"/>
    <w:basedOn w:val="Normal"/>
    <w:rPr>
      <w:rFonts w:ascii="Tahoma" w:hAnsi="Tahoma" w:cs="Tahoma"/>
      <w:sz w:val="16"/>
    </w:rPr>
  </w:style>
  <w:style w:type="paragraph" w:styleId="Liste">
    <w:name w:val="List"/>
    <w:basedOn w:val="Corpsdetexte"/>
  </w:style>
  <w:style w:type="paragraph" w:styleId="Lgende">
    <w:name w:val="caption"/>
    <w:basedOn w:val="Normal"/>
    <w:qFormat/>
    <w:pPr>
      <w:suppressLineNumbers/>
      <w:spacing w:before="120" w:after="120"/>
    </w:pPr>
    <w:rPr>
      <w:rFonts w:cs="Tahoma"/>
      <w:i/>
      <w:iCs/>
    </w:rPr>
  </w:style>
  <w:style w:type="paragraph" w:customStyle="1" w:styleId="Index">
    <w:name w:val="Index"/>
    <w:basedOn w:val="Normal"/>
    <w:pPr>
      <w:suppressLineNumbers/>
    </w:pPr>
    <w:rPr>
      <w:rFonts w:cs="Tahoma"/>
    </w:rPr>
  </w:style>
  <w:style w:type="paragraph" w:styleId="Sous-titre">
    <w:name w:val="Subtitle"/>
    <w:basedOn w:val="Titre"/>
    <w:next w:val="Corpsdetexte"/>
    <w:qFormat/>
    <w:pPr>
      <w:jc w:val="center"/>
    </w:pPr>
    <w:rPr>
      <w:i/>
      <w:iCs/>
    </w:rPr>
  </w:style>
  <w:style w:type="paragraph" w:styleId="Notedebasdepage">
    <w:name w:val="footnote text"/>
    <w:basedOn w:val="Normal"/>
    <w:semiHidden/>
    <w:pPr>
      <w:jc w:val="both"/>
    </w:pPr>
    <w:rPr>
      <w:rFonts w:ascii="Arial" w:hAnsi="Arial"/>
      <w:sz w:val="20"/>
      <w:szCs w:val="20"/>
    </w:rPr>
  </w:style>
  <w:style w:type="paragraph" w:customStyle="1" w:styleId="normalformulaire">
    <w:name w:val="normal formulaire"/>
    <w:basedOn w:val="Normal"/>
    <w:pPr>
      <w:jc w:val="both"/>
    </w:pPr>
    <w:rPr>
      <w:rFonts w:ascii="Tahoma" w:hAnsi="Tahoma"/>
      <w:sz w:val="16"/>
    </w:rPr>
  </w:style>
  <w:style w:type="paragraph" w:customStyle="1" w:styleId="titreformulaire">
    <w:name w:val="titre formulaire"/>
    <w:basedOn w:val="Titre7"/>
    <w:link w:val="titreformulaireCar"/>
    <w:pPr>
      <w:numPr>
        <w:ilvl w:val="0"/>
        <w:numId w:val="0"/>
      </w:numPr>
    </w:pPr>
  </w:style>
  <w:style w:type="paragraph" w:customStyle="1" w:styleId="italiqueformulaire">
    <w:name w:val="italique formulaire"/>
    <w:basedOn w:val="normalformulaire"/>
    <w:rPr>
      <w:i/>
      <w:sz w:val="14"/>
    </w:rPr>
  </w:style>
  <w:style w:type="paragraph" w:styleId="En-tte">
    <w:name w:val="header"/>
    <w:basedOn w:val="Normal"/>
    <w:pPr>
      <w:tabs>
        <w:tab w:val="center" w:pos="4536"/>
        <w:tab w:val="right" w:pos="9072"/>
      </w:tabs>
    </w:pPr>
  </w:style>
  <w:style w:type="paragraph" w:styleId="Pieddepage">
    <w:name w:val="footer"/>
    <w:basedOn w:val="Normal"/>
    <w:link w:val="PieddepageCar"/>
    <w:uiPriority w:val="99"/>
    <w:pPr>
      <w:tabs>
        <w:tab w:val="center" w:pos="4536"/>
        <w:tab w:val="right" w:pos="9072"/>
      </w:tabs>
    </w:pPr>
  </w:style>
  <w:style w:type="paragraph" w:styleId="Corpsdetexte2">
    <w:name w:val="Body Text 2"/>
    <w:basedOn w:val="Normal"/>
    <w:rPr>
      <w:color w:val="FF00FF"/>
    </w:rPr>
  </w:style>
  <w:style w:type="paragraph" w:styleId="Commentaire">
    <w:name w:val="annotation text"/>
    <w:basedOn w:val="Normal"/>
    <w:link w:val="CommentaireCar"/>
    <w:uiPriority w:val="99"/>
    <w:rPr>
      <w:sz w:val="20"/>
      <w:szCs w:val="20"/>
    </w:rPr>
  </w:style>
  <w:style w:type="paragraph" w:styleId="Corpsdetexte3">
    <w:name w:val="Body Text 3"/>
    <w:basedOn w:val="Normal"/>
    <w:pPr>
      <w:jc w:val="center"/>
    </w:pPr>
    <w:rPr>
      <w:color w:val="FF0000"/>
      <w:sz w:val="16"/>
    </w:rPr>
  </w:style>
  <w:style w:type="paragraph" w:customStyle="1" w:styleId="font5">
    <w:name w:val="font5"/>
    <w:basedOn w:val="Normal"/>
    <w:pPr>
      <w:spacing w:before="100" w:after="100"/>
    </w:pPr>
    <w:rPr>
      <w:rFonts w:ascii="Tahoma" w:eastAsia="Arial Unicode MS" w:hAnsi="Tahoma" w:cs="Tahoma"/>
      <w:sz w:val="20"/>
      <w:szCs w:val="20"/>
    </w:rPr>
  </w:style>
  <w:style w:type="paragraph" w:customStyle="1" w:styleId="font6">
    <w:name w:val="font6"/>
    <w:basedOn w:val="Normal"/>
    <w:pPr>
      <w:spacing w:before="100" w:after="100"/>
    </w:pPr>
    <w:rPr>
      <w:rFonts w:ascii="Tahoma" w:eastAsia="Arial Unicode MS" w:hAnsi="Tahoma" w:cs="Tahoma"/>
      <w:color w:val="FF00FF"/>
      <w:sz w:val="20"/>
      <w:szCs w:val="20"/>
    </w:rPr>
  </w:style>
  <w:style w:type="paragraph" w:customStyle="1" w:styleId="font7">
    <w:name w:val="font7"/>
    <w:basedOn w:val="Normal"/>
    <w:pPr>
      <w:spacing w:before="100" w:after="100"/>
    </w:pPr>
    <w:rPr>
      <w:rFonts w:ascii="Tahoma" w:eastAsia="Arial Unicode MS" w:hAnsi="Tahoma" w:cs="Tahoma"/>
      <w:color w:val="FF0000"/>
      <w:sz w:val="20"/>
      <w:szCs w:val="20"/>
    </w:rPr>
  </w:style>
  <w:style w:type="paragraph" w:customStyle="1" w:styleId="font8">
    <w:name w:val="font8"/>
    <w:basedOn w:val="Normal"/>
    <w:pPr>
      <w:spacing w:before="100" w:after="100"/>
    </w:pPr>
    <w:rPr>
      <w:rFonts w:ascii="Tahoma" w:eastAsia="Arial Unicode MS" w:hAnsi="Tahoma" w:cs="Tahoma"/>
      <w:sz w:val="20"/>
      <w:szCs w:val="20"/>
      <w:u w:val="single"/>
    </w:rPr>
  </w:style>
  <w:style w:type="paragraph" w:customStyle="1" w:styleId="xl24">
    <w:name w:val="xl24"/>
    <w:basedOn w:val="Normal"/>
    <w:pPr>
      <w:spacing w:before="100" w:after="100"/>
      <w:jc w:val="both"/>
    </w:pPr>
    <w:rPr>
      <w:rFonts w:ascii="Tahoma" w:eastAsia="Arial Unicode MS" w:hAnsi="Tahoma" w:cs="Tahoma"/>
      <w:b/>
      <w:bCs/>
      <w:color w:val="FFFFFF"/>
    </w:rPr>
  </w:style>
  <w:style w:type="paragraph" w:customStyle="1" w:styleId="xl25">
    <w:name w:val="xl25"/>
    <w:basedOn w:val="Normal"/>
    <w:pPr>
      <w:shd w:val="clear" w:color="auto" w:fill="008080"/>
      <w:spacing w:before="100" w:after="100"/>
    </w:pPr>
    <w:rPr>
      <w:rFonts w:ascii="Tahoma" w:eastAsia="Arial Unicode MS" w:hAnsi="Tahoma" w:cs="Tahoma"/>
      <w:b/>
      <w:bCs/>
      <w:color w:val="FFFFFF"/>
    </w:rPr>
  </w:style>
  <w:style w:type="paragraph" w:customStyle="1" w:styleId="xl26">
    <w:name w:val="xl26"/>
    <w:basedOn w:val="Normal"/>
    <w:pPr>
      <w:pBdr>
        <w:top w:val="single" w:sz="4" w:space="0" w:color="000000"/>
        <w:left w:val="single" w:sz="4" w:space="0" w:color="000000"/>
        <w:bottom w:val="single" w:sz="4" w:space="0" w:color="000000"/>
        <w:right w:val="single" w:sz="4" w:space="0" w:color="000000"/>
      </w:pBdr>
      <w:spacing w:before="100" w:after="100"/>
      <w:jc w:val="center"/>
      <w:textAlignment w:val="center"/>
    </w:pPr>
    <w:rPr>
      <w:rFonts w:ascii="Tahoma" w:eastAsia="Arial Unicode MS" w:hAnsi="Tahoma" w:cs="Tahoma"/>
      <w:b/>
      <w:bCs/>
    </w:rPr>
  </w:style>
  <w:style w:type="paragraph" w:customStyle="1" w:styleId="xl27">
    <w:name w:val="xl27"/>
    <w:basedOn w:val="Normal"/>
    <w:pPr>
      <w:pBdr>
        <w:top w:val="single" w:sz="4" w:space="0" w:color="000000"/>
        <w:bottom w:val="single" w:sz="4" w:space="0" w:color="000000"/>
        <w:right w:val="single" w:sz="4" w:space="0" w:color="000000"/>
      </w:pBdr>
      <w:spacing w:before="100" w:after="100"/>
      <w:jc w:val="center"/>
      <w:textAlignment w:val="center"/>
    </w:pPr>
    <w:rPr>
      <w:rFonts w:ascii="Tahoma" w:eastAsia="Arial Unicode MS" w:hAnsi="Tahoma" w:cs="Tahoma"/>
      <w:b/>
      <w:bCs/>
    </w:rPr>
  </w:style>
  <w:style w:type="paragraph" w:customStyle="1" w:styleId="xl28">
    <w:name w:val="xl28"/>
    <w:basedOn w:val="Normal"/>
    <w:pPr>
      <w:shd w:val="clear" w:color="auto" w:fill="008080"/>
      <w:spacing w:before="100" w:after="100"/>
    </w:pPr>
    <w:rPr>
      <w:rFonts w:ascii="Arial Unicode MS" w:eastAsia="Arial Unicode MS" w:hAnsi="Arial Unicode MS" w:cs="Courier New"/>
    </w:rPr>
  </w:style>
  <w:style w:type="paragraph" w:customStyle="1" w:styleId="xl29">
    <w:name w:val="xl29"/>
    <w:basedOn w:val="Normal"/>
    <w:pPr>
      <w:pBdr>
        <w:top w:val="single" w:sz="4" w:space="0" w:color="000000"/>
        <w:left w:val="single" w:sz="4" w:space="0" w:color="000000"/>
        <w:bottom w:val="single" w:sz="4" w:space="0" w:color="000000"/>
        <w:right w:val="single" w:sz="4" w:space="0" w:color="000000"/>
      </w:pBdr>
      <w:spacing w:before="100" w:after="100"/>
      <w:jc w:val="both"/>
      <w:textAlignment w:val="top"/>
    </w:pPr>
    <w:rPr>
      <w:rFonts w:ascii="Tahoma" w:eastAsia="Arial Unicode MS" w:hAnsi="Tahoma" w:cs="Tahoma"/>
    </w:rPr>
  </w:style>
  <w:style w:type="paragraph" w:customStyle="1" w:styleId="xl30">
    <w:name w:val="xl30"/>
    <w:basedOn w:val="Normal"/>
    <w:pPr>
      <w:pBdr>
        <w:top w:val="single" w:sz="4" w:space="0" w:color="000000"/>
        <w:bottom w:val="single" w:sz="4" w:space="0" w:color="000000"/>
        <w:right w:val="single" w:sz="4" w:space="0" w:color="000000"/>
      </w:pBdr>
      <w:spacing w:before="100" w:after="100"/>
      <w:jc w:val="center"/>
      <w:textAlignment w:val="center"/>
    </w:pPr>
    <w:rPr>
      <w:rFonts w:ascii="Wingdings" w:eastAsia="Arial Unicode MS" w:hAnsi="Wingdings" w:cs="Courier New"/>
    </w:rPr>
  </w:style>
  <w:style w:type="paragraph" w:customStyle="1" w:styleId="xl31">
    <w:name w:val="xl31"/>
    <w:basedOn w:val="Normal"/>
    <w:pPr>
      <w:pBdr>
        <w:top w:val="single" w:sz="4" w:space="0" w:color="000000"/>
        <w:bottom w:val="single" w:sz="4" w:space="0" w:color="000000"/>
        <w:right w:val="single" w:sz="4" w:space="0" w:color="000000"/>
      </w:pBdr>
      <w:shd w:val="clear" w:color="auto" w:fill="C0C0C0"/>
      <w:spacing w:before="100" w:after="100"/>
      <w:jc w:val="center"/>
      <w:textAlignment w:val="center"/>
    </w:pPr>
    <w:rPr>
      <w:rFonts w:ascii="Tahoma" w:eastAsia="Arial Unicode MS" w:hAnsi="Tahoma" w:cs="Tahoma"/>
    </w:rPr>
  </w:style>
  <w:style w:type="paragraph" w:customStyle="1" w:styleId="xl32">
    <w:name w:val="xl32"/>
    <w:basedOn w:val="Normal"/>
    <w:pPr>
      <w:pBdr>
        <w:left w:val="single" w:sz="4" w:space="0" w:color="000000"/>
        <w:bottom w:val="single" w:sz="4" w:space="0" w:color="000000"/>
        <w:right w:val="single" w:sz="4" w:space="0" w:color="000000"/>
      </w:pBdr>
      <w:spacing w:before="100" w:after="100"/>
      <w:jc w:val="both"/>
      <w:textAlignment w:val="top"/>
    </w:pPr>
    <w:rPr>
      <w:rFonts w:ascii="Tahoma" w:eastAsia="Arial Unicode MS" w:hAnsi="Tahoma" w:cs="Tahoma"/>
    </w:rPr>
  </w:style>
  <w:style w:type="paragraph" w:customStyle="1" w:styleId="xl33">
    <w:name w:val="xl33"/>
    <w:basedOn w:val="Normal"/>
    <w:pPr>
      <w:pBdr>
        <w:bottom w:val="single" w:sz="4" w:space="0" w:color="000000"/>
        <w:right w:val="single" w:sz="4" w:space="0" w:color="000000"/>
      </w:pBdr>
      <w:spacing w:before="100" w:after="100"/>
      <w:jc w:val="center"/>
      <w:textAlignment w:val="center"/>
    </w:pPr>
    <w:rPr>
      <w:rFonts w:ascii="Wingdings" w:eastAsia="Arial Unicode MS" w:hAnsi="Wingdings" w:cs="Courier New"/>
    </w:rPr>
  </w:style>
  <w:style w:type="paragraph" w:customStyle="1" w:styleId="xl34">
    <w:name w:val="xl34"/>
    <w:basedOn w:val="Normal"/>
    <w:pPr>
      <w:pBdr>
        <w:bottom w:val="single" w:sz="4" w:space="0" w:color="000000"/>
        <w:right w:val="single" w:sz="4" w:space="0" w:color="000000"/>
      </w:pBdr>
      <w:shd w:val="clear" w:color="auto" w:fill="C0C0C0"/>
      <w:spacing w:before="100" w:after="100"/>
      <w:jc w:val="center"/>
      <w:textAlignment w:val="center"/>
    </w:pPr>
    <w:rPr>
      <w:rFonts w:ascii="Tahoma" w:eastAsia="Arial Unicode MS" w:hAnsi="Tahoma" w:cs="Tahoma"/>
    </w:rPr>
  </w:style>
  <w:style w:type="paragraph" w:customStyle="1" w:styleId="xl35">
    <w:name w:val="xl35"/>
    <w:basedOn w:val="Normal"/>
    <w:pPr>
      <w:pBdr>
        <w:left w:val="single" w:sz="4" w:space="0" w:color="000000"/>
        <w:bottom w:val="single" w:sz="4" w:space="0" w:color="000000"/>
        <w:right w:val="single" w:sz="4" w:space="0" w:color="000000"/>
      </w:pBdr>
      <w:spacing w:before="100" w:after="100"/>
    </w:pPr>
    <w:rPr>
      <w:rFonts w:ascii="Tahoma" w:eastAsia="Arial Unicode MS" w:hAnsi="Tahoma" w:cs="Tahoma"/>
    </w:rPr>
  </w:style>
  <w:style w:type="paragraph" w:customStyle="1" w:styleId="xl36">
    <w:name w:val="xl36"/>
    <w:basedOn w:val="Normal"/>
    <w:pPr>
      <w:pBdr>
        <w:top w:val="single" w:sz="4" w:space="0" w:color="000000"/>
        <w:left w:val="single" w:sz="4" w:space="0" w:color="000000"/>
        <w:bottom w:val="single" w:sz="4" w:space="0" w:color="000000"/>
        <w:right w:val="single" w:sz="4" w:space="0" w:color="000000"/>
      </w:pBdr>
      <w:spacing w:before="100" w:after="100"/>
    </w:pPr>
    <w:rPr>
      <w:rFonts w:ascii="Tahoma" w:eastAsia="Arial Unicode MS" w:hAnsi="Tahoma" w:cs="Tahoma"/>
    </w:rPr>
  </w:style>
  <w:style w:type="paragraph" w:customStyle="1" w:styleId="xl37">
    <w:name w:val="xl37"/>
    <w:basedOn w:val="Normal"/>
    <w:pPr>
      <w:shd w:val="clear" w:color="auto" w:fill="008080"/>
      <w:spacing w:before="100" w:after="100"/>
      <w:textAlignment w:val="center"/>
    </w:pPr>
    <w:rPr>
      <w:rFonts w:ascii="Arial Unicode MS" w:eastAsia="Arial Unicode MS" w:hAnsi="Arial Unicode MS" w:cs="Courier New"/>
    </w:rPr>
  </w:style>
  <w:style w:type="paragraph" w:customStyle="1" w:styleId="xl38">
    <w:name w:val="xl38"/>
    <w:basedOn w:val="Normal"/>
    <w:pPr>
      <w:pBdr>
        <w:left w:val="single" w:sz="4" w:space="0" w:color="000000"/>
        <w:bottom w:val="single" w:sz="4" w:space="0" w:color="000000"/>
        <w:right w:val="single" w:sz="4" w:space="0" w:color="000000"/>
      </w:pBdr>
      <w:spacing w:before="100" w:after="100"/>
      <w:textAlignment w:val="center"/>
    </w:pPr>
    <w:rPr>
      <w:rFonts w:ascii="Tahoma" w:eastAsia="Arial Unicode MS" w:hAnsi="Tahoma" w:cs="Tahoma"/>
    </w:rPr>
  </w:style>
  <w:style w:type="paragraph" w:customStyle="1" w:styleId="xl39">
    <w:name w:val="xl39"/>
    <w:basedOn w:val="Normal"/>
    <w:pPr>
      <w:spacing w:before="100" w:after="100"/>
      <w:textAlignment w:val="center"/>
    </w:pPr>
    <w:rPr>
      <w:rFonts w:ascii="Tahoma" w:eastAsia="Arial Unicode MS" w:hAnsi="Tahoma" w:cs="Tahoma"/>
      <w:b/>
      <w:bCs/>
      <w:color w:val="FFFFFF"/>
    </w:rPr>
  </w:style>
  <w:style w:type="paragraph" w:customStyle="1" w:styleId="xl40">
    <w:name w:val="xl40"/>
    <w:basedOn w:val="Normal"/>
    <w:pPr>
      <w:spacing w:before="100" w:after="100"/>
      <w:textAlignment w:val="center"/>
    </w:pPr>
    <w:rPr>
      <w:rFonts w:ascii="Arial Unicode MS" w:eastAsia="Arial Unicode MS" w:hAnsi="Arial Unicode MS" w:cs="Courier New"/>
    </w:rPr>
  </w:style>
  <w:style w:type="paragraph" w:customStyle="1" w:styleId="xl41">
    <w:name w:val="xl41"/>
    <w:basedOn w:val="Normal"/>
    <w:pPr>
      <w:shd w:val="clear" w:color="auto" w:fill="008080"/>
      <w:spacing w:before="100" w:after="100"/>
      <w:textAlignment w:val="center"/>
    </w:pPr>
    <w:rPr>
      <w:rFonts w:ascii="Tahoma" w:eastAsia="Arial Unicode MS" w:hAnsi="Tahoma" w:cs="Tahoma"/>
      <w:b/>
      <w:bCs/>
      <w:color w:val="FFFFFF"/>
      <w:sz w:val="22"/>
      <w:szCs w:val="22"/>
    </w:rPr>
  </w:style>
  <w:style w:type="paragraph" w:customStyle="1" w:styleId="xl42">
    <w:name w:val="xl42"/>
    <w:basedOn w:val="Normal"/>
    <w:pPr>
      <w:pBdr>
        <w:top w:val="single" w:sz="4" w:space="0" w:color="000000"/>
        <w:left w:val="single" w:sz="4" w:space="0" w:color="000000"/>
        <w:bottom w:val="single" w:sz="4" w:space="0" w:color="000000"/>
      </w:pBdr>
      <w:spacing w:before="100" w:after="100"/>
      <w:textAlignment w:val="top"/>
    </w:pPr>
    <w:rPr>
      <w:rFonts w:ascii="Tahoma" w:eastAsia="Arial Unicode MS" w:hAnsi="Tahoma" w:cs="Tahoma"/>
    </w:rPr>
  </w:style>
  <w:style w:type="paragraph" w:customStyle="1" w:styleId="xl43">
    <w:name w:val="xl43"/>
    <w:basedOn w:val="Normal"/>
    <w:pPr>
      <w:pBdr>
        <w:top w:val="single" w:sz="4" w:space="0" w:color="000000"/>
        <w:bottom w:val="single" w:sz="4" w:space="0" w:color="000000"/>
      </w:pBdr>
      <w:spacing w:before="100" w:after="100"/>
      <w:textAlignment w:val="center"/>
    </w:pPr>
    <w:rPr>
      <w:rFonts w:ascii="Wingdings" w:eastAsia="Arial Unicode MS" w:hAnsi="Wingdings" w:cs="Courier New"/>
    </w:rPr>
  </w:style>
  <w:style w:type="paragraph" w:customStyle="1" w:styleId="xl44">
    <w:name w:val="xl44"/>
    <w:basedOn w:val="Normal"/>
    <w:pPr>
      <w:pBdr>
        <w:top w:val="single" w:sz="4" w:space="0" w:color="000000"/>
        <w:bottom w:val="single" w:sz="4" w:space="0" w:color="000000"/>
        <w:right w:val="single" w:sz="4" w:space="0" w:color="000000"/>
      </w:pBdr>
      <w:spacing w:before="100" w:after="100"/>
      <w:textAlignment w:val="center"/>
    </w:pPr>
    <w:rPr>
      <w:rFonts w:ascii="Wingdings" w:eastAsia="Arial Unicode MS" w:hAnsi="Wingdings" w:cs="Courier New"/>
    </w:rPr>
  </w:style>
  <w:style w:type="paragraph" w:customStyle="1" w:styleId="xl45">
    <w:name w:val="xl45"/>
    <w:basedOn w:val="Normal"/>
    <w:pPr>
      <w:pBdr>
        <w:bottom w:val="single" w:sz="4" w:space="0" w:color="000000"/>
      </w:pBdr>
      <w:spacing w:before="100" w:after="100"/>
      <w:textAlignment w:val="top"/>
    </w:pPr>
    <w:rPr>
      <w:rFonts w:ascii="Tahoma" w:eastAsia="Arial Unicode MS" w:hAnsi="Tahoma" w:cs="Tahoma"/>
    </w:rPr>
  </w:style>
  <w:style w:type="paragraph" w:customStyle="1" w:styleId="xl46">
    <w:name w:val="xl46"/>
    <w:basedOn w:val="Normal"/>
    <w:pPr>
      <w:pBdr>
        <w:top w:val="single" w:sz="4" w:space="0" w:color="000000"/>
        <w:left w:val="single" w:sz="4" w:space="0" w:color="000000"/>
        <w:bottom w:val="single" w:sz="4" w:space="0" w:color="000000"/>
      </w:pBdr>
      <w:spacing w:before="100" w:after="100"/>
      <w:textAlignment w:val="top"/>
    </w:pPr>
    <w:rPr>
      <w:rFonts w:ascii="Tahoma" w:eastAsia="Arial Unicode MS" w:hAnsi="Tahoma" w:cs="Tahoma"/>
      <w:u w:val="single"/>
    </w:rPr>
  </w:style>
  <w:style w:type="paragraph" w:customStyle="1" w:styleId="xl47">
    <w:name w:val="xl47"/>
    <w:basedOn w:val="Normal"/>
    <w:pPr>
      <w:pBdr>
        <w:top w:val="single" w:sz="4" w:space="0" w:color="000000"/>
        <w:bottom w:val="single" w:sz="4" w:space="0" w:color="000000"/>
      </w:pBdr>
      <w:spacing w:before="100" w:after="100"/>
      <w:textAlignment w:val="top"/>
    </w:pPr>
    <w:rPr>
      <w:rFonts w:ascii="Tahoma" w:eastAsia="Arial Unicode MS" w:hAnsi="Tahoma" w:cs="Tahoma"/>
      <w:u w:val="single"/>
    </w:rPr>
  </w:style>
  <w:style w:type="paragraph" w:customStyle="1" w:styleId="xl48">
    <w:name w:val="xl48"/>
    <w:basedOn w:val="Normal"/>
    <w:pPr>
      <w:pBdr>
        <w:top w:val="single" w:sz="4" w:space="0" w:color="000000"/>
        <w:bottom w:val="single" w:sz="4" w:space="0" w:color="000000"/>
        <w:right w:val="single" w:sz="4" w:space="0" w:color="000000"/>
      </w:pBdr>
      <w:spacing w:before="100" w:after="100"/>
      <w:textAlignment w:val="top"/>
    </w:pPr>
    <w:rPr>
      <w:rFonts w:ascii="Tahoma" w:eastAsia="Arial Unicode MS" w:hAnsi="Tahoma" w:cs="Tahoma"/>
      <w:u w:val="single"/>
    </w:rPr>
  </w:style>
  <w:style w:type="paragraph" w:customStyle="1" w:styleId="xl49">
    <w:name w:val="xl49"/>
    <w:basedOn w:val="Normal"/>
    <w:pPr>
      <w:pBdr>
        <w:top w:val="single" w:sz="4" w:space="0" w:color="000000"/>
      </w:pBdr>
      <w:spacing w:before="100" w:after="100"/>
      <w:textAlignment w:val="top"/>
    </w:pPr>
    <w:rPr>
      <w:rFonts w:ascii="Tahoma" w:eastAsia="Arial Unicode MS" w:hAnsi="Tahoma" w:cs="Tahoma"/>
      <w:b/>
      <w:bCs/>
      <w:color w:val="FFFFFF"/>
    </w:rPr>
  </w:style>
  <w:style w:type="paragraph" w:customStyle="1" w:styleId="xl50">
    <w:name w:val="xl50"/>
    <w:basedOn w:val="Normal"/>
    <w:pPr>
      <w:pBdr>
        <w:top w:val="single" w:sz="4" w:space="0" w:color="000000"/>
        <w:left w:val="single" w:sz="4" w:space="0" w:color="000000"/>
        <w:bottom w:val="single" w:sz="4" w:space="0" w:color="000000"/>
        <w:right w:val="single" w:sz="4" w:space="0" w:color="000000"/>
      </w:pBdr>
      <w:spacing w:before="100" w:after="100"/>
    </w:pPr>
    <w:rPr>
      <w:rFonts w:ascii="Arial Narrow" w:eastAsia="Arial Unicode MS" w:hAnsi="Arial Narrow" w:cs="Courier New"/>
    </w:rPr>
  </w:style>
  <w:style w:type="paragraph" w:styleId="Explorateurdedocuments">
    <w:name w:val="Document Map"/>
    <w:basedOn w:val="Normal"/>
    <w:semiHidden/>
    <w:pPr>
      <w:shd w:val="clear" w:color="auto" w:fill="000080"/>
    </w:pPr>
    <w:rPr>
      <w:rFonts w:ascii="Tahoma" w:hAnsi="Tahoma"/>
    </w:rPr>
  </w:style>
  <w:style w:type="paragraph" w:styleId="TM1">
    <w:name w:val="toc 1"/>
    <w:basedOn w:val="Normal"/>
    <w:next w:val="Normal"/>
    <w:semiHidden/>
    <w:pPr>
      <w:jc w:val="both"/>
    </w:pPr>
    <w:rPr>
      <w:color w:val="000000"/>
      <w:sz w:val="20"/>
    </w:rPr>
  </w:style>
  <w:style w:type="paragraph" w:customStyle="1" w:styleId="Contenudetableau">
    <w:name w:val="Contenu de tableau"/>
    <w:basedOn w:val="Normal"/>
    <w:pPr>
      <w:suppressLineNumbers/>
    </w:pPr>
  </w:style>
  <w:style w:type="paragraph" w:customStyle="1" w:styleId="Titredetableau">
    <w:name w:val="Titre de tableau"/>
    <w:basedOn w:val="Contenudetableau"/>
    <w:pPr>
      <w:jc w:val="center"/>
    </w:pPr>
    <w:rPr>
      <w:b/>
      <w:bCs/>
    </w:rPr>
  </w:style>
  <w:style w:type="paragraph" w:customStyle="1" w:styleId="Contenuducadre">
    <w:name w:val="Contenu du cadre"/>
    <w:basedOn w:val="Corpsdetexte"/>
  </w:style>
  <w:style w:type="paragraph" w:customStyle="1" w:styleId="Normal1">
    <w:name w:val="Normal1"/>
    <w:basedOn w:val="normalformulaire"/>
  </w:style>
  <w:style w:type="character" w:styleId="Appelnotedebasdep">
    <w:name w:val="footnote reference"/>
    <w:rsid w:val="00CB07A0"/>
    <w:rPr>
      <w:vertAlign w:val="superscript"/>
    </w:rPr>
  </w:style>
  <w:style w:type="paragraph" w:customStyle="1" w:styleId="Normal12pt">
    <w:name w:val="Normal + 12 pt"/>
    <w:basedOn w:val="Normal"/>
    <w:rsid w:val="00CB07A0"/>
    <w:pPr>
      <w:autoSpaceDE w:val="0"/>
    </w:pPr>
    <w:rPr>
      <w:color w:val="000000"/>
      <w:sz w:val="22"/>
      <w:szCs w:val="22"/>
    </w:rPr>
  </w:style>
  <w:style w:type="table" w:styleId="Grilledutableau">
    <w:name w:val="Table Grid"/>
    <w:basedOn w:val="TableauNormal"/>
    <w:uiPriority w:val="59"/>
    <w:rsid w:val="00C275FD"/>
    <w:pPr>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redepartiedeformulaire">
    <w:name w:val="Titre de partie de formulaire"/>
    <w:basedOn w:val="titreformulaire"/>
    <w:link w:val="TitredepartiedeformulaireCar"/>
    <w:qFormat/>
    <w:rsid w:val="00443DAA"/>
    <w:pPr>
      <w:shd w:val="clear" w:color="auto" w:fill="006666"/>
      <w:suppressAutoHyphens w:val="0"/>
      <w:jc w:val="center"/>
    </w:pPr>
    <w:rPr>
      <w:caps/>
      <w:szCs w:val="24"/>
      <w:lang w:val="x-none" w:eastAsia="x-none"/>
    </w:rPr>
  </w:style>
  <w:style w:type="character" w:customStyle="1" w:styleId="TitredepartiedeformulaireCar">
    <w:name w:val="Titre de partie de formulaire Car"/>
    <w:link w:val="Titredepartiedeformulaire"/>
    <w:rsid w:val="00443DAA"/>
    <w:rPr>
      <w:rFonts w:ascii="Tahoma" w:hAnsi="Tahoma"/>
      <w:b/>
      <w:caps/>
      <w:color w:val="FFFFFF"/>
      <w:szCs w:val="24"/>
      <w:shd w:val="clear" w:color="auto" w:fill="006666"/>
      <w:lang w:val="x-none" w:eastAsia="x-none"/>
    </w:rPr>
  </w:style>
  <w:style w:type="character" w:customStyle="1" w:styleId="titreformulaireCar">
    <w:name w:val="titre formulaire Car"/>
    <w:link w:val="titreformulaire"/>
    <w:rsid w:val="00443DAA"/>
    <w:rPr>
      <w:rFonts w:ascii="Tahoma" w:hAnsi="Tahoma"/>
      <w:b/>
      <w:color w:val="FFFFFF"/>
      <w:lang w:eastAsia="ar-SA"/>
    </w:rPr>
  </w:style>
  <w:style w:type="character" w:customStyle="1" w:styleId="PieddepageCar">
    <w:name w:val="Pied de page Car"/>
    <w:link w:val="Pieddepage"/>
    <w:uiPriority w:val="99"/>
    <w:locked/>
    <w:rsid w:val="00282386"/>
    <w:rPr>
      <w:sz w:val="24"/>
      <w:szCs w:val="24"/>
      <w:lang w:eastAsia="ar-SA"/>
    </w:rPr>
  </w:style>
  <w:style w:type="paragraph" w:styleId="Textedebulles">
    <w:name w:val="Balloon Text"/>
    <w:basedOn w:val="Normal"/>
    <w:link w:val="TextedebullesCar"/>
    <w:rsid w:val="006B61AE"/>
    <w:rPr>
      <w:rFonts w:ascii="Tahoma" w:hAnsi="Tahoma" w:cs="Tahoma"/>
      <w:sz w:val="16"/>
      <w:szCs w:val="16"/>
    </w:rPr>
  </w:style>
  <w:style w:type="character" w:customStyle="1" w:styleId="TextedebullesCar">
    <w:name w:val="Texte de bulles Car"/>
    <w:link w:val="Textedebulles"/>
    <w:rsid w:val="006B61AE"/>
    <w:rPr>
      <w:rFonts w:ascii="Tahoma" w:hAnsi="Tahoma" w:cs="Tahoma"/>
      <w:sz w:val="16"/>
      <w:szCs w:val="16"/>
      <w:lang w:eastAsia="ar-SA"/>
    </w:rPr>
  </w:style>
  <w:style w:type="table" w:customStyle="1" w:styleId="Grilledutableau1">
    <w:name w:val="Grille du tableau1"/>
    <w:basedOn w:val="TableauNormal"/>
    <w:next w:val="Grilledutableau"/>
    <w:uiPriority w:val="59"/>
    <w:rsid w:val="006610F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2">
    <w:name w:val="Grille du tableau2"/>
    <w:basedOn w:val="TableauNormal"/>
    <w:next w:val="Grilledutableau"/>
    <w:uiPriority w:val="59"/>
    <w:rsid w:val="006A155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bjetducommentaire">
    <w:name w:val="annotation subject"/>
    <w:basedOn w:val="Commentaire"/>
    <w:next w:val="Commentaire"/>
    <w:link w:val="ObjetducommentaireCar"/>
    <w:rsid w:val="001F2B04"/>
    <w:rPr>
      <w:b/>
      <w:bCs/>
    </w:rPr>
  </w:style>
  <w:style w:type="character" w:customStyle="1" w:styleId="CommentaireCar">
    <w:name w:val="Commentaire Car"/>
    <w:link w:val="Commentaire"/>
    <w:uiPriority w:val="99"/>
    <w:rsid w:val="001F2B04"/>
    <w:rPr>
      <w:lang w:eastAsia="ar-SA"/>
    </w:rPr>
  </w:style>
  <w:style w:type="character" w:customStyle="1" w:styleId="ObjetducommentaireCar">
    <w:name w:val="Objet du commentaire Car"/>
    <w:link w:val="Objetducommentaire"/>
    <w:rsid w:val="001F2B04"/>
    <w:rPr>
      <w:b/>
      <w:bCs/>
      <w:lang w:eastAsia="ar-SA"/>
    </w:rPr>
  </w:style>
  <w:style w:type="paragraph" w:styleId="Rvision">
    <w:name w:val="Revision"/>
    <w:hidden/>
    <w:uiPriority w:val="99"/>
    <w:semiHidden/>
    <w:rsid w:val="00AF20D6"/>
    <w:rPr>
      <w:sz w:val="24"/>
      <w:szCs w:val="24"/>
      <w:lang w:eastAsia="ar-SA"/>
    </w:rPr>
  </w:style>
  <w:style w:type="character" w:customStyle="1" w:styleId="Caractredenotedebasdepage">
    <w:name w:val="Caractère de note de bas de page"/>
    <w:rsid w:val="009C3BEA"/>
    <w:rPr>
      <w:vertAlign w:val="superscript"/>
    </w:rPr>
  </w:style>
  <w:style w:type="character" w:styleId="Textedelespacerserv">
    <w:name w:val="Placeholder Text"/>
    <w:basedOn w:val="Policepardfaut"/>
    <w:uiPriority w:val="99"/>
    <w:semiHidden/>
    <w:rsid w:val="00B80FA7"/>
    <w:rPr>
      <w:color w:val="808080"/>
    </w:rPr>
  </w:style>
  <w:style w:type="paragraph" w:styleId="Paragraphedeliste">
    <w:name w:val="List Paragraph"/>
    <w:basedOn w:val="Normal"/>
    <w:uiPriority w:val="34"/>
    <w:qFormat/>
    <w:rsid w:val="00317817"/>
    <w:pPr>
      <w:ind w:left="720"/>
      <w:contextualSpacing/>
    </w:pPr>
  </w:style>
  <w:style w:type="paragraph" w:customStyle="1" w:styleId="Default">
    <w:name w:val="Default"/>
    <w:uiPriority w:val="99"/>
    <w:rsid w:val="00B010DB"/>
    <w:pPr>
      <w:autoSpaceDE w:val="0"/>
      <w:autoSpaceDN w:val="0"/>
      <w:adjustRightInd w:val="0"/>
    </w:pPr>
    <w:rPr>
      <w:rFonts w:ascii="Tahoma" w:hAnsi="Tahoma" w:cs="Tahoma"/>
      <w:color w:val="000000"/>
      <w:sz w:val="24"/>
      <w:szCs w:val="24"/>
    </w:rPr>
  </w:style>
  <w:style w:type="paragraph" w:customStyle="1" w:styleId="Pa3">
    <w:name w:val="Pa3"/>
    <w:basedOn w:val="Normal"/>
    <w:uiPriority w:val="99"/>
    <w:semiHidden/>
    <w:rsid w:val="00022823"/>
    <w:pPr>
      <w:suppressAutoHyphens w:val="0"/>
      <w:autoSpaceDE w:val="0"/>
      <w:autoSpaceDN w:val="0"/>
      <w:spacing w:line="221" w:lineRule="atLeast"/>
    </w:pPr>
    <w:rPr>
      <w:rFonts w:ascii="VJROR V+ Bliss" w:eastAsia="Arial Unicode MS" w:hAnsi="VJROR V+ Bliss" w:cs="Arial Unicode MS"/>
      <w:lang w:eastAsia="en-US"/>
    </w:rPr>
  </w:style>
  <w:style w:type="paragraph" w:customStyle="1" w:styleId="Pa7">
    <w:name w:val="Pa7"/>
    <w:basedOn w:val="Normal"/>
    <w:uiPriority w:val="99"/>
    <w:semiHidden/>
    <w:rsid w:val="00022823"/>
    <w:pPr>
      <w:suppressAutoHyphens w:val="0"/>
      <w:autoSpaceDE w:val="0"/>
      <w:autoSpaceDN w:val="0"/>
      <w:spacing w:line="221" w:lineRule="atLeast"/>
    </w:pPr>
    <w:rPr>
      <w:rFonts w:ascii="VJROR V+ Bliss" w:eastAsia="Arial Unicode MS" w:hAnsi="VJROR V+ Bliss" w:cs="Arial Unicode MS"/>
      <w:lang w:eastAsia="en-US"/>
    </w:rPr>
  </w:style>
  <w:style w:type="character" w:customStyle="1" w:styleId="A5">
    <w:name w:val="A5"/>
    <w:uiPriority w:val="99"/>
    <w:rsid w:val="00022823"/>
    <w:rPr>
      <w:rFonts w:ascii="VJROR V+ Bliss" w:hAnsi="VJROR V+ Bliss" w:hint="default"/>
      <w:b/>
      <w:bCs/>
      <w:color w:val="000000"/>
    </w:rPr>
  </w:style>
  <w:style w:type="character" w:customStyle="1" w:styleId="A4">
    <w:name w:val="A4"/>
    <w:uiPriority w:val="99"/>
    <w:rsid w:val="00022823"/>
    <w:rPr>
      <w:rFonts w:ascii="VJROR V+ Bliss" w:hAnsi="VJROR V+ Bliss" w:hint="default"/>
      <w:color w:val="000000"/>
    </w:rPr>
  </w:style>
  <w:style w:type="character" w:styleId="Mentionnonrsolue">
    <w:name w:val="Unresolved Mention"/>
    <w:basedOn w:val="Policepardfaut"/>
    <w:uiPriority w:val="99"/>
    <w:semiHidden/>
    <w:unhideWhenUsed/>
    <w:rsid w:val="00942B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2439250">
      <w:bodyDiv w:val="1"/>
      <w:marLeft w:val="0"/>
      <w:marRight w:val="0"/>
      <w:marTop w:val="0"/>
      <w:marBottom w:val="0"/>
      <w:divBdr>
        <w:top w:val="none" w:sz="0" w:space="0" w:color="auto"/>
        <w:left w:val="none" w:sz="0" w:space="0" w:color="auto"/>
        <w:bottom w:val="none" w:sz="0" w:space="0" w:color="auto"/>
        <w:right w:val="none" w:sz="0" w:space="0" w:color="auto"/>
      </w:divBdr>
    </w:div>
    <w:div w:id="431822283">
      <w:bodyDiv w:val="1"/>
      <w:marLeft w:val="0"/>
      <w:marRight w:val="0"/>
      <w:marTop w:val="0"/>
      <w:marBottom w:val="0"/>
      <w:divBdr>
        <w:top w:val="none" w:sz="0" w:space="0" w:color="auto"/>
        <w:left w:val="none" w:sz="0" w:space="0" w:color="auto"/>
        <w:bottom w:val="none" w:sz="0" w:space="0" w:color="auto"/>
        <w:right w:val="none" w:sz="0" w:space="0" w:color="auto"/>
      </w:divBdr>
    </w:div>
    <w:div w:id="939065578">
      <w:bodyDiv w:val="1"/>
      <w:marLeft w:val="0"/>
      <w:marRight w:val="0"/>
      <w:marTop w:val="0"/>
      <w:marBottom w:val="0"/>
      <w:divBdr>
        <w:top w:val="none" w:sz="0" w:space="0" w:color="auto"/>
        <w:left w:val="none" w:sz="0" w:space="0" w:color="auto"/>
        <w:bottom w:val="none" w:sz="0" w:space="0" w:color="auto"/>
        <w:right w:val="none" w:sz="0" w:space="0" w:color="auto"/>
      </w:divBdr>
    </w:div>
    <w:div w:id="1658919723">
      <w:bodyDiv w:val="1"/>
      <w:marLeft w:val="0"/>
      <w:marRight w:val="0"/>
      <w:marTop w:val="0"/>
      <w:marBottom w:val="0"/>
      <w:divBdr>
        <w:top w:val="none" w:sz="0" w:space="0" w:color="auto"/>
        <w:left w:val="none" w:sz="0" w:space="0" w:color="auto"/>
        <w:bottom w:val="none" w:sz="0" w:space="0" w:color="auto"/>
        <w:right w:val="none" w:sz="0" w:space="0" w:color="auto"/>
      </w:divBdr>
    </w:div>
    <w:div w:id="1889149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image" Target="media/image4.png"/><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3.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hyperlink" Target="mailto:dpd@bourgognefranchecomte.fr" TargetMode="Externa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 Id="rId22" Type="http://schemas.openxmlformats.org/officeDocument/2006/relationships/header" Target="header6.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A6CE7D31B4C44A29610184FD2598D77"/>
        <w:category>
          <w:name w:val="Général"/>
          <w:gallery w:val="placeholder"/>
        </w:category>
        <w:types>
          <w:type w:val="bbPlcHdr"/>
        </w:types>
        <w:behaviors>
          <w:behavior w:val="content"/>
        </w:behaviors>
        <w:guid w:val="{4C79F773-898A-43FE-B491-911CDF093DA0}"/>
      </w:docPartPr>
      <w:docPartBody>
        <w:p w:rsidR="003D2310" w:rsidRDefault="003D2310">
          <w:r>
            <w:rPr>
              <w:rFonts w:cs="Tahoma"/>
            </w:rPr>
            <w:t>__________________</w:t>
          </w:r>
        </w:p>
      </w:docPartBody>
    </w:docPart>
    <w:docPart>
      <w:docPartPr>
        <w:name w:val="9C9B32F4087041B28DA26F96191B4D0B"/>
        <w:category>
          <w:name w:val="Général"/>
          <w:gallery w:val="placeholder"/>
        </w:category>
        <w:types>
          <w:type w:val="bbPlcHdr"/>
        </w:types>
        <w:behaviors>
          <w:behavior w:val="content"/>
        </w:behaviors>
        <w:guid w:val="{36A72E86-8C7F-46A6-A175-3801F22BDDDF}"/>
      </w:docPartPr>
      <w:docPartBody>
        <w:p w:rsidR="003D2310" w:rsidRDefault="003D2310">
          <w:r>
            <w:rPr>
              <w:rFonts w:cs="Tahoma"/>
            </w:rPr>
            <w:t>__________________</w:t>
          </w:r>
        </w:p>
      </w:docPartBody>
    </w:docPart>
    <w:docPart>
      <w:docPartPr>
        <w:name w:val="F03E38BD8A8D466EA9AE4D747C17FD90"/>
        <w:category>
          <w:name w:val="Général"/>
          <w:gallery w:val="placeholder"/>
        </w:category>
        <w:types>
          <w:type w:val="bbPlcHdr"/>
        </w:types>
        <w:behaviors>
          <w:behavior w:val="content"/>
        </w:behaviors>
        <w:guid w:val="{4C629D85-4A99-4EA8-B3C7-9F7BA0CDA387}"/>
      </w:docPartPr>
      <w:docPartBody>
        <w:p w:rsidR="003D2310" w:rsidRDefault="003D2310">
          <w:r>
            <w:rPr>
              <w:rFonts w:cs="Tahoma"/>
            </w:rPr>
            <w:t>__________________</w:t>
          </w:r>
        </w:p>
      </w:docPartBody>
    </w:docPart>
    <w:docPart>
      <w:docPartPr>
        <w:name w:val="ACA388B76A8E4F43A9A9AC9AE9E8DA69"/>
        <w:category>
          <w:name w:val="Général"/>
          <w:gallery w:val="placeholder"/>
        </w:category>
        <w:types>
          <w:type w:val="bbPlcHdr"/>
        </w:types>
        <w:behaviors>
          <w:behavior w:val="content"/>
        </w:behaviors>
        <w:guid w:val="{6C901B0F-8AE4-46DA-A03E-38AE74A1E9D5}"/>
      </w:docPartPr>
      <w:docPartBody>
        <w:p w:rsidR="003D2310" w:rsidRDefault="003D2310">
          <w:r>
            <w:rPr>
              <w:rFonts w:cs="Tahoma"/>
            </w:rPr>
            <w:t>__________________</w:t>
          </w:r>
        </w:p>
      </w:docPartBody>
    </w:docPart>
    <w:docPart>
      <w:docPartPr>
        <w:name w:val="AC16CEBA107F48DCA5B22FDAA2196CA2"/>
        <w:category>
          <w:name w:val="Général"/>
          <w:gallery w:val="placeholder"/>
        </w:category>
        <w:types>
          <w:type w:val="bbPlcHdr"/>
        </w:types>
        <w:behaviors>
          <w:behavior w:val="content"/>
        </w:behaviors>
        <w:guid w:val="{D432F025-9B65-4A89-9558-1622FA7C342B}"/>
      </w:docPartPr>
      <w:docPartBody>
        <w:p w:rsidR="003D2310" w:rsidRDefault="003D2310">
          <w:r>
            <w:rPr>
              <w:rFonts w:cs="Tahoma"/>
            </w:rPr>
            <w:t>__________________</w:t>
          </w:r>
        </w:p>
      </w:docPartBody>
    </w:docPart>
    <w:docPart>
      <w:docPartPr>
        <w:name w:val="710347EE8DE544ACB23C87ABA87E3A4A"/>
        <w:category>
          <w:name w:val="Général"/>
          <w:gallery w:val="placeholder"/>
        </w:category>
        <w:types>
          <w:type w:val="bbPlcHdr"/>
        </w:types>
        <w:behaviors>
          <w:behavior w:val="content"/>
        </w:behaviors>
        <w:guid w:val="{F19B1FF4-5A71-42DB-A0AF-E7E27EC5CC9E}"/>
      </w:docPartPr>
      <w:docPartBody>
        <w:p w:rsidR="00A6641E" w:rsidRDefault="00BF7FC6">
          <w:r>
            <w:rPr>
              <w:rFonts w:cs="Tahoma"/>
            </w:rPr>
            <w:t>__________________</w:t>
          </w:r>
        </w:p>
      </w:docPartBody>
    </w:docPart>
    <w:docPart>
      <w:docPartPr>
        <w:name w:val="F34C0A6277F44879802091B7AC87F50B"/>
        <w:category>
          <w:name w:val="Général"/>
          <w:gallery w:val="placeholder"/>
        </w:category>
        <w:types>
          <w:type w:val="bbPlcHdr"/>
        </w:types>
        <w:behaviors>
          <w:behavior w:val="content"/>
        </w:behaviors>
        <w:guid w:val="{176047B9-7413-406A-80D0-F9BB804F165F}"/>
      </w:docPartPr>
      <w:docPartBody>
        <w:p w:rsidR="00BB42E6" w:rsidRDefault="00BB42E6" w:rsidP="00BB42E6">
          <w:pPr>
            <w:pStyle w:val="F34C0A6277F44879802091B7AC87F50B"/>
          </w:pPr>
          <w:r>
            <w:rPr>
              <w:rFonts w:cs="Tahoma"/>
            </w:rPr>
            <w:t>__________________</w:t>
          </w:r>
        </w:p>
      </w:docPartBody>
    </w:docPart>
    <w:docPart>
      <w:docPartPr>
        <w:name w:val="0E83B87019194528A47A03704B7DE6ED"/>
        <w:category>
          <w:name w:val="Général"/>
          <w:gallery w:val="placeholder"/>
        </w:category>
        <w:types>
          <w:type w:val="bbPlcHdr"/>
        </w:types>
        <w:behaviors>
          <w:behavior w:val="content"/>
        </w:behaviors>
        <w:guid w:val="{CD04682A-2BC0-4047-81A6-EBDAEDD85D09}"/>
      </w:docPartPr>
      <w:docPartBody>
        <w:p w:rsidR="00BB42E6" w:rsidRDefault="00BB42E6" w:rsidP="00BB42E6">
          <w:pPr>
            <w:pStyle w:val="0E83B87019194528A47A03704B7DE6ED"/>
          </w:pPr>
          <w:r>
            <w:rPr>
              <w:rFonts w:cs="Tahoma"/>
            </w:rPr>
            <w:t>__________________</w:t>
          </w:r>
        </w:p>
      </w:docPartBody>
    </w:docPart>
    <w:docPart>
      <w:docPartPr>
        <w:name w:val="D9253B29417046F791378CDD58AAD248"/>
        <w:category>
          <w:name w:val="Général"/>
          <w:gallery w:val="placeholder"/>
        </w:category>
        <w:types>
          <w:type w:val="bbPlcHdr"/>
        </w:types>
        <w:behaviors>
          <w:behavior w:val="content"/>
        </w:behaviors>
        <w:guid w:val="{6AB0B559-FD1D-4F87-A0C3-D0FC94FD382E}"/>
      </w:docPartPr>
      <w:docPartBody>
        <w:p w:rsidR="00BB42E6" w:rsidRDefault="00BB42E6" w:rsidP="00BB42E6">
          <w:pPr>
            <w:pStyle w:val="D9253B29417046F791378CDD58AAD248"/>
          </w:pPr>
          <w:r>
            <w:rPr>
              <w:rFonts w:cs="Tahoma"/>
            </w:rPr>
            <w:t>__________________</w:t>
          </w:r>
        </w:p>
      </w:docPartBody>
    </w:docPart>
    <w:docPart>
      <w:docPartPr>
        <w:name w:val="2BF9824F9104484E8517F40352C907F7"/>
        <w:category>
          <w:name w:val="Général"/>
          <w:gallery w:val="placeholder"/>
        </w:category>
        <w:types>
          <w:type w:val="bbPlcHdr"/>
        </w:types>
        <w:behaviors>
          <w:behavior w:val="content"/>
        </w:behaviors>
        <w:guid w:val="{4E711D5E-60EF-49CC-BD22-9F180A727BBE}"/>
      </w:docPartPr>
      <w:docPartBody>
        <w:p w:rsidR="00BB42E6" w:rsidRDefault="00BB42E6" w:rsidP="00BB42E6">
          <w:pPr>
            <w:pStyle w:val="2BF9824F9104484E8517F40352C907F7"/>
          </w:pPr>
          <w:r>
            <w:rPr>
              <w:rFonts w:cs="Tahoma"/>
            </w:rPr>
            <w:t>__________________</w:t>
          </w:r>
        </w:p>
      </w:docPartBody>
    </w:docPart>
    <w:docPart>
      <w:docPartPr>
        <w:name w:val="A43AEE2CB7F24EA0B84D3B8AF2AFD8D1"/>
        <w:category>
          <w:name w:val="Général"/>
          <w:gallery w:val="placeholder"/>
        </w:category>
        <w:types>
          <w:type w:val="bbPlcHdr"/>
        </w:types>
        <w:behaviors>
          <w:behavior w:val="content"/>
        </w:behaviors>
        <w:guid w:val="{A6EAE0A1-2F9A-4C38-83D4-86BD263F41DB}"/>
      </w:docPartPr>
      <w:docPartBody>
        <w:p w:rsidR="00BB42E6" w:rsidRDefault="00BB42E6" w:rsidP="00BB42E6">
          <w:pPr>
            <w:pStyle w:val="A43AEE2CB7F24EA0B84D3B8AF2AFD8D1"/>
          </w:pPr>
          <w:r>
            <w:rPr>
              <w:rFonts w:cs="Tahoma"/>
            </w:rPr>
            <w:t>__________________</w:t>
          </w:r>
        </w:p>
      </w:docPartBody>
    </w:docPart>
    <w:docPart>
      <w:docPartPr>
        <w:name w:val="CB6B8F4F03944188BBEBCD29B7AE8F19"/>
        <w:category>
          <w:name w:val="Général"/>
          <w:gallery w:val="placeholder"/>
        </w:category>
        <w:types>
          <w:type w:val="bbPlcHdr"/>
        </w:types>
        <w:behaviors>
          <w:behavior w:val="content"/>
        </w:behaviors>
        <w:guid w:val="{32F77AD1-9A4E-40BC-B830-75A51E2CA74D}"/>
      </w:docPartPr>
      <w:docPartBody>
        <w:p w:rsidR="00BB42E6" w:rsidRDefault="00BB42E6" w:rsidP="00BB42E6">
          <w:pPr>
            <w:pStyle w:val="CB6B8F4F03944188BBEBCD29B7AE8F19"/>
          </w:pPr>
          <w:r>
            <w:rPr>
              <w:rFonts w:cs="Tahoma"/>
            </w:rPr>
            <w:t>__________________</w:t>
          </w:r>
        </w:p>
      </w:docPartBody>
    </w:docPart>
    <w:docPart>
      <w:docPartPr>
        <w:name w:val="B1509817E58E4165A418124BD8016071"/>
        <w:category>
          <w:name w:val="Général"/>
          <w:gallery w:val="placeholder"/>
        </w:category>
        <w:types>
          <w:type w:val="bbPlcHdr"/>
        </w:types>
        <w:behaviors>
          <w:behavior w:val="content"/>
        </w:behaviors>
        <w:guid w:val="{B00601A5-6D2C-468B-AA30-49989165E6A8}"/>
      </w:docPartPr>
      <w:docPartBody>
        <w:p w:rsidR="00BB42E6" w:rsidRDefault="00BB42E6" w:rsidP="00BB42E6">
          <w:pPr>
            <w:pStyle w:val="B1509817E58E4165A418124BD8016071"/>
          </w:pPr>
          <w:r>
            <w:rPr>
              <w:rFonts w:cs="Tahoma"/>
            </w:rPr>
            <w:t>__________________</w:t>
          </w:r>
        </w:p>
      </w:docPartBody>
    </w:docPart>
    <w:docPart>
      <w:docPartPr>
        <w:name w:val="D1F2398F89334E6598E3CB155E5A787D"/>
        <w:category>
          <w:name w:val="Général"/>
          <w:gallery w:val="placeholder"/>
        </w:category>
        <w:types>
          <w:type w:val="bbPlcHdr"/>
        </w:types>
        <w:behaviors>
          <w:behavior w:val="content"/>
        </w:behaviors>
        <w:guid w:val="{167F7703-D10D-455C-997E-14C7F8900832}"/>
      </w:docPartPr>
      <w:docPartBody>
        <w:p w:rsidR="00BB42E6" w:rsidRDefault="00BB42E6" w:rsidP="00BB42E6">
          <w:pPr>
            <w:pStyle w:val="D1F2398F89334E6598E3CB155E5A787D"/>
          </w:pPr>
          <w:r>
            <w:rPr>
              <w:rFonts w:cs="Tahoma"/>
            </w:rPr>
            <w:t>__________________</w:t>
          </w:r>
        </w:p>
      </w:docPartBody>
    </w:docPart>
    <w:docPart>
      <w:docPartPr>
        <w:name w:val="F43B56541D984161849EA5E6926E8230"/>
        <w:category>
          <w:name w:val="Général"/>
          <w:gallery w:val="placeholder"/>
        </w:category>
        <w:types>
          <w:type w:val="bbPlcHdr"/>
        </w:types>
        <w:behaviors>
          <w:behavior w:val="content"/>
        </w:behaviors>
        <w:guid w:val="{FCF873D8-398F-480A-9BE6-7FB0ED2E8F42}"/>
      </w:docPartPr>
      <w:docPartBody>
        <w:p w:rsidR="00BB42E6" w:rsidRDefault="00BB42E6" w:rsidP="00BB42E6">
          <w:pPr>
            <w:pStyle w:val="F43B56541D984161849EA5E6926E8230"/>
          </w:pPr>
          <w:r>
            <w:rPr>
              <w:rFonts w:cs="Tahoma"/>
            </w:rPr>
            <w:t>__________________</w:t>
          </w:r>
        </w:p>
      </w:docPartBody>
    </w:docPart>
    <w:docPart>
      <w:docPartPr>
        <w:name w:val="D989585293574E679D27FDBADF3D6B9E"/>
        <w:category>
          <w:name w:val="Général"/>
          <w:gallery w:val="placeholder"/>
        </w:category>
        <w:types>
          <w:type w:val="bbPlcHdr"/>
        </w:types>
        <w:behaviors>
          <w:behavior w:val="content"/>
        </w:behaviors>
        <w:guid w:val="{50771281-B40C-4EC3-90CB-B72FD9B5DDA0}"/>
      </w:docPartPr>
      <w:docPartBody>
        <w:p w:rsidR="00BB42E6" w:rsidRDefault="00BB42E6" w:rsidP="00BB42E6">
          <w:pPr>
            <w:pStyle w:val="D989585293574E679D27FDBADF3D6B9E"/>
          </w:pPr>
          <w:r>
            <w:rPr>
              <w:rFonts w:cs="Tahoma"/>
            </w:rPr>
            <w:t>__________________</w:t>
          </w:r>
        </w:p>
      </w:docPartBody>
    </w:docPart>
    <w:docPart>
      <w:docPartPr>
        <w:name w:val="81580601383D41ABB988D0FDFD6DA17C"/>
        <w:category>
          <w:name w:val="Général"/>
          <w:gallery w:val="placeholder"/>
        </w:category>
        <w:types>
          <w:type w:val="bbPlcHdr"/>
        </w:types>
        <w:behaviors>
          <w:behavior w:val="content"/>
        </w:behaviors>
        <w:guid w:val="{C0D63C3A-BE1C-4966-918B-09C476B6C5CF}"/>
      </w:docPartPr>
      <w:docPartBody>
        <w:p w:rsidR="00BB42E6" w:rsidRDefault="00BB42E6" w:rsidP="00BB42E6">
          <w:pPr>
            <w:pStyle w:val="81580601383D41ABB988D0FDFD6DA17C"/>
          </w:pPr>
          <w:r>
            <w:rPr>
              <w:rFonts w:cs="Tahoma"/>
            </w:rPr>
            <w:t>__________________</w:t>
          </w:r>
        </w:p>
      </w:docPartBody>
    </w:docPart>
    <w:docPart>
      <w:docPartPr>
        <w:name w:val="3970028610394CADAB127AAF4BDB6005"/>
        <w:category>
          <w:name w:val="Général"/>
          <w:gallery w:val="placeholder"/>
        </w:category>
        <w:types>
          <w:type w:val="bbPlcHdr"/>
        </w:types>
        <w:behaviors>
          <w:behavior w:val="content"/>
        </w:behaviors>
        <w:guid w:val="{78CD7725-5FA3-4E64-9DDC-F883E6DDB509}"/>
      </w:docPartPr>
      <w:docPartBody>
        <w:p w:rsidR="00D645A9" w:rsidRDefault="00D645A9" w:rsidP="00D645A9">
          <w:pPr>
            <w:pStyle w:val="3970028610394CADAB127AAF4BDB6005"/>
          </w:pPr>
          <w:r>
            <w:rPr>
              <w:rFonts w:cs="Tahoma"/>
            </w:rPr>
            <w:t>__________________</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Comic Sans MS">
    <w:panose1 w:val="030F0702030302020204"/>
    <w:charset w:val="00"/>
    <w:family w:val="script"/>
    <w:pitch w:val="variable"/>
    <w:sig w:usb0="00000287" w:usb1="00000013"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VJROR V+ Bliss">
    <w:altName w:val="Times New Roman"/>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83166"/>
    <w:rsid w:val="00083166"/>
    <w:rsid w:val="000E2E17"/>
    <w:rsid w:val="000E7E62"/>
    <w:rsid w:val="00101A83"/>
    <w:rsid w:val="001E0FF0"/>
    <w:rsid w:val="002266BD"/>
    <w:rsid w:val="002F2E92"/>
    <w:rsid w:val="002F6E33"/>
    <w:rsid w:val="002F778C"/>
    <w:rsid w:val="00336C8C"/>
    <w:rsid w:val="003D2310"/>
    <w:rsid w:val="004004F9"/>
    <w:rsid w:val="00526220"/>
    <w:rsid w:val="005A44BC"/>
    <w:rsid w:val="006B2C6F"/>
    <w:rsid w:val="006E49A2"/>
    <w:rsid w:val="006F2E32"/>
    <w:rsid w:val="00726452"/>
    <w:rsid w:val="007824EB"/>
    <w:rsid w:val="00786758"/>
    <w:rsid w:val="00811E37"/>
    <w:rsid w:val="008A2E74"/>
    <w:rsid w:val="00920FAE"/>
    <w:rsid w:val="0096399C"/>
    <w:rsid w:val="00973A5F"/>
    <w:rsid w:val="00976521"/>
    <w:rsid w:val="009E32EA"/>
    <w:rsid w:val="00A20D8F"/>
    <w:rsid w:val="00A6641E"/>
    <w:rsid w:val="00A731C0"/>
    <w:rsid w:val="00A810EF"/>
    <w:rsid w:val="00AD343E"/>
    <w:rsid w:val="00B02EF2"/>
    <w:rsid w:val="00BB42E6"/>
    <w:rsid w:val="00BF7FC6"/>
    <w:rsid w:val="00D57AC7"/>
    <w:rsid w:val="00D645A9"/>
    <w:rsid w:val="00DA55C3"/>
    <w:rsid w:val="00DA690B"/>
    <w:rsid w:val="00E84C4C"/>
    <w:rsid w:val="00F32E44"/>
    <w:rsid w:val="00FB5CE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3D2310"/>
    <w:rPr>
      <w:color w:val="808080"/>
    </w:rPr>
  </w:style>
  <w:style w:type="paragraph" w:customStyle="1" w:styleId="3970028610394CADAB127AAF4BDB6005">
    <w:name w:val="3970028610394CADAB127AAF4BDB6005"/>
    <w:rsid w:val="00D645A9"/>
    <w:pPr>
      <w:spacing w:after="160" w:line="278" w:lineRule="auto"/>
    </w:pPr>
    <w:rPr>
      <w:kern w:val="2"/>
      <w:sz w:val="24"/>
      <w:szCs w:val="24"/>
      <w14:ligatures w14:val="standardContextual"/>
    </w:rPr>
  </w:style>
  <w:style w:type="paragraph" w:customStyle="1" w:styleId="F34C0A6277F44879802091B7AC87F50B">
    <w:name w:val="F34C0A6277F44879802091B7AC87F50B"/>
    <w:rsid w:val="00BB42E6"/>
    <w:pPr>
      <w:spacing w:after="160" w:line="278" w:lineRule="auto"/>
    </w:pPr>
    <w:rPr>
      <w:kern w:val="2"/>
      <w:sz w:val="24"/>
      <w:szCs w:val="24"/>
      <w14:ligatures w14:val="standardContextual"/>
    </w:rPr>
  </w:style>
  <w:style w:type="paragraph" w:customStyle="1" w:styleId="0E83B87019194528A47A03704B7DE6ED">
    <w:name w:val="0E83B87019194528A47A03704B7DE6ED"/>
    <w:rsid w:val="00BB42E6"/>
    <w:pPr>
      <w:spacing w:after="160" w:line="278" w:lineRule="auto"/>
    </w:pPr>
    <w:rPr>
      <w:kern w:val="2"/>
      <w:sz w:val="24"/>
      <w:szCs w:val="24"/>
      <w14:ligatures w14:val="standardContextual"/>
    </w:rPr>
  </w:style>
  <w:style w:type="paragraph" w:customStyle="1" w:styleId="D9253B29417046F791378CDD58AAD248">
    <w:name w:val="D9253B29417046F791378CDD58AAD248"/>
    <w:rsid w:val="00BB42E6"/>
    <w:pPr>
      <w:spacing w:after="160" w:line="278" w:lineRule="auto"/>
    </w:pPr>
    <w:rPr>
      <w:kern w:val="2"/>
      <w:sz w:val="24"/>
      <w:szCs w:val="24"/>
      <w14:ligatures w14:val="standardContextual"/>
    </w:rPr>
  </w:style>
  <w:style w:type="paragraph" w:customStyle="1" w:styleId="2BF9824F9104484E8517F40352C907F7">
    <w:name w:val="2BF9824F9104484E8517F40352C907F7"/>
    <w:rsid w:val="00BB42E6"/>
    <w:pPr>
      <w:spacing w:after="160" w:line="278" w:lineRule="auto"/>
    </w:pPr>
    <w:rPr>
      <w:kern w:val="2"/>
      <w:sz w:val="24"/>
      <w:szCs w:val="24"/>
      <w14:ligatures w14:val="standardContextual"/>
    </w:rPr>
  </w:style>
  <w:style w:type="paragraph" w:customStyle="1" w:styleId="A43AEE2CB7F24EA0B84D3B8AF2AFD8D1">
    <w:name w:val="A43AEE2CB7F24EA0B84D3B8AF2AFD8D1"/>
    <w:rsid w:val="00BB42E6"/>
    <w:pPr>
      <w:spacing w:after="160" w:line="278" w:lineRule="auto"/>
    </w:pPr>
    <w:rPr>
      <w:kern w:val="2"/>
      <w:sz w:val="24"/>
      <w:szCs w:val="24"/>
      <w14:ligatures w14:val="standardContextual"/>
    </w:rPr>
  </w:style>
  <w:style w:type="paragraph" w:customStyle="1" w:styleId="CB6B8F4F03944188BBEBCD29B7AE8F19">
    <w:name w:val="CB6B8F4F03944188BBEBCD29B7AE8F19"/>
    <w:rsid w:val="00BB42E6"/>
    <w:pPr>
      <w:spacing w:after="160" w:line="278" w:lineRule="auto"/>
    </w:pPr>
    <w:rPr>
      <w:kern w:val="2"/>
      <w:sz w:val="24"/>
      <w:szCs w:val="24"/>
      <w14:ligatures w14:val="standardContextual"/>
    </w:rPr>
  </w:style>
  <w:style w:type="paragraph" w:customStyle="1" w:styleId="B1509817E58E4165A418124BD8016071">
    <w:name w:val="B1509817E58E4165A418124BD8016071"/>
    <w:rsid w:val="00BB42E6"/>
    <w:pPr>
      <w:spacing w:after="160" w:line="278" w:lineRule="auto"/>
    </w:pPr>
    <w:rPr>
      <w:kern w:val="2"/>
      <w:sz w:val="24"/>
      <w:szCs w:val="24"/>
      <w14:ligatures w14:val="standardContextual"/>
    </w:rPr>
  </w:style>
  <w:style w:type="paragraph" w:customStyle="1" w:styleId="D1F2398F89334E6598E3CB155E5A787D">
    <w:name w:val="D1F2398F89334E6598E3CB155E5A787D"/>
    <w:rsid w:val="00BB42E6"/>
    <w:pPr>
      <w:spacing w:after="160" w:line="278" w:lineRule="auto"/>
    </w:pPr>
    <w:rPr>
      <w:kern w:val="2"/>
      <w:sz w:val="24"/>
      <w:szCs w:val="24"/>
      <w14:ligatures w14:val="standardContextual"/>
    </w:rPr>
  </w:style>
  <w:style w:type="paragraph" w:customStyle="1" w:styleId="F43B56541D984161849EA5E6926E8230">
    <w:name w:val="F43B56541D984161849EA5E6926E8230"/>
    <w:rsid w:val="00BB42E6"/>
    <w:pPr>
      <w:spacing w:after="160" w:line="278" w:lineRule="auto"/>
    </w:pPr>
    <w:rPr>
      <w:kern w:val="2"/>
      <w:sz w:val="24"/>
      <w:szCs w:val="24"/>
      <w14:ligatures w14:val="standardContextual"/>
    </w:rPr>
  </w:style>
  <w:style w:type="paragraph" w:customStyle="1" w:styleId="D989585293574E679D27FDBADF3D6B9E">
    <w:name w:val="D989585293574E679D27FDBADF3D6B9E"/>
    <w:rsid w:val="00BB42E6"/>
    <w:pPr>
      <w:spacing w:after="160" w:line="278" w:lineRule="auto"/>
    </w:pPr>
    <w:rPr>
      <w:kern w:val="2"/>
      <w:sz w:val="24"/>
      <w:szCs w:val="24"/>
      <w14:ligatures w14:val="standardContextual"/>
    </w:rPr>
  </w:style>
  <w:style w:type="paragraph" w:customStyle="1" w:styleId="81580601383D41ABB988D0FDFD6DA17C">
    <w:name w:val="81580601383D41ABB988D0FDFD6DA17C"/>
    <w:rsid w:val="00BB42E6"/>
    <w:pPr>
      <w:spacing w:after="160"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B27056-3A4F-48AF-87A2-B2DEFD89AE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2923</Words>
  <Characters>16079</Characters>
  <Application>Microsoft Office Word</Application>
  <DocSecurity>0</DocSecurity>
  <Lines>133</Lines>
  <Paragraphs>37</Paragraphs>
  <ScaleCrop>false</ScaleCrop>
  <HeadingPairs>
    <vt:vector size="2" baseType="variant">
      <vt:variant>
        <vt:lpstr>Titre</vt:lpstr>
      </vt:variant>
      <vt:variant>
        <vt:i4>1</vt:i4>
      </vt:variant>
    </vt:vector>
  </HeadingPairs>
  <TitlesOfParts>
    <vt:vector size="1" baseType="lpstr">
      <vt:lpstr/>
    </vt:vector>
  </TitlesOfParts>
  <Company>DRAF Bourgogne</Company>
  <LinksUpToDate>false</LinksUpToDate>
  <CharactersWithSpaces>18965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maxime.souillard@bourgognefranchecomte.fr</dc:creator>
  <cp:lastModifiedBy>VERLEYE Maryline</cp:lastModifiedBy>
  <cp:revision>2</cp:revision>
  <cp:lastPrinted>2016-01-20T08:23:00Z</cp:lastPrinted>
  <dcterms:created xsi:type="dcterms:W3CDTF">2025-04-18T05:56:00Z</dcterms:created>
  <dcterms:modified xsi:type="dcterms:W3CDTF">2025-04-18T05:56:00Z</dcterms:modified>
</cp:coreProperties>
</file>