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0194"/>
      </w:tblGrid>
      <w:tr w:rsidR="006748BF" w:rsidRPr="00A0124A" w14:paraId="43372D5F" w14:textId="77777777" w:rsidTr="00A10094">
        <w:trPr>
          <w:jc w:val="center"/>
        </w:trPr>
        <w:tc>
          <w:tcPr>
            <w:tcW w:w="10194" w:type="dxa"/>
            <w:tcMar>
              <w:left w:w="65" w:type="dxa"/>
            </w:tcMar>
          </w:tcPr>
          <w:p w14:paraId="0BE3044A" w14:textId="11AECC02" w:rsidR="006748BF" w:rsidRPr="00BB5345" w:rsidRDefault="00FA3C6A" w:rsidP="00F65455">
            <w:pPr>
              <w:pStyle w:val="normalformulaire"/>
              <w:keepNext w:val="0"/>
              <w:snapToGrid w:val="0"/>
              <w:spacing w:before="60" w:after="60"/>
              <w:jc w:val="center"/>
              <w:rPr>
                <w:b/>
                <w:smallCaps/>
                <w:color w:val="008080"/>
                <w:sz w:val="28"/>
                <w:szCs w:val="24"/>
              </w:rPr>
            </w:pPr>
            <w:r>
              <w:rPr>
                <w:b/>
                <w:smallCaps/>
                <w:color w:val="008080"/>
                <w:sz w:val="28"/>
                <w:szCs w:val="24"/>
              </w:rPr>
              <w:t xml:space="preserve">Appel à </w:t>
            </w:r>
            <w:r w:rsidR="00F65455">
              <w:rPr>
                <w:b/>
                <w:smallCaps/>
                <w:color w:val="008080"/>
                <w:sz w:val="28"/>
                <w:szCs w:val="24"/>
              </w:rPr>
              <w:t>préprojet</w:t>
            </w:r>
          </w:p>
          <w:p w14:paraId="5BD4AF21" w14:textId="7735FB58" w:rsidR="00AC53B9" w:rsidRPr="00FA3C6A" w:rsidRDefault="00AC53B9" w:rsidP="00F65455">
            <w:pPr>
              <w:pStyle w:val="normalformulaire"/>
              <w:keepNext w:val="0"/>
              <w:snapToGrid w:val="0"/>
              <w:spacing w:before="60" w:after="60"/>
              <w:jc w:val="center"/>
              <w:rPr>
                <w:b/>
                <w:smallCaps/>
                <w:color w:val="008080"/>
                <w:sz w:val="28"/>
                <w:szCs w:val="24"/>
              </w:rPr>
            </w:pPr>
            <w:r w:rsidRPr="00FA3C6A">
              <w:rPr>
                <w:b/>
                <w:smallCaps/>
                <w:color w:val="008080"/>
                <w:sz w:val="28"/>
                <w:szCs w:val="24"/>
              </w:rPr>
              <w:t xml:space="preserve">« Soutien à l’émergence et au fonctionnement des groupes opérationnels du Partenariat Européen pour l’Innovation » (PEI) </w:t>
            </w:r>
          </w:p>
          <w:p w14:paraId="000B0E7B" w14:textId="2BA7A98E" w:rsidR="006748BF" w:rsidRPr="00A0124A" w:rsidRDefault="00AC53B9" w:rsidP="00F65455">
            <w:pPr>
              <w:pStyle w:val="normalformulaire"/>
              <w:keepNext w:val="0"/>
              <w:snapToGrid w:val="0"/>
              <w:spacing w:before="60" w:after="60"/>
              <w:jc w:val="center"/>
            </w:pPr>
            <w:r w:rsidRPr="00FA3C6A">
              <w:rPr>
                <w:b/>
                <w:smallCaps/>
                <w:color w:val="008080"/>
                <w:sz w:val="28"/>
                <w:szCs w:val="24"/>
              </w:rPr>
              <w:t>déclinée de l’intervention 77.01 du Plan Stratégique National en Bourgogne-Franche-Comté</w:t>
            </w:r>
          </w:p>
        </w:tc>
      </w:tr>
      <w:tr w:rsidR="006748BF" w:rsidRPr="00A0124A" w14:paraId="0CA16773" w14:textId="77777777" w:rsidTr="00A10094">
        <w:tblPrEx>
          <w:tblCellMar>
            <w:top w:w="85" w:type="dxa"/>
            <w:bottom w:w="85" w:type="dxa"/>
          </w:tblCellMar>
        </w:tblPrEx>
        <w:trPr>
          <w:trHeight w:val="507"/>
          <w:jc w:val="center"/>
        </w:trPr>
        <w:tc>
          <w:tcPr>
            <w:tcW w:w="10194" w:type="dxa"/>
            <w:tcMar>
              <w:left w:w="65" w:type="dxa"/>
            </w:tcMar>
            <w:vAlign w:val="center"/>
          </w:tcPr>
          <w:p w14:paraId="36D46131" w14:textId="5628E205" w:rsidR="006748BF" w:rsidRPr="00A0124A" w:rsidRDefault="00EB1C6A" w:rsidP="00F65455">
            <w:pPr>
              <w:pStyle w:val="normalformulaire"/>
              <w:keepNext w:val="0"/>
              <w:spacing w:before="0" w:after="0"/>
              <w:jc w:val="center"/>
            </w:pPr>
            <w:r w:rsidRPr="00FA3C6A">
              <w:rPr>
                <w:b/>
                <w:bCs/>
                <w:smallCaps/>
                <w:color w:val="C00000"/>
                <w:sz w:val="28"/>
                <w:szCs w:val="28"/>
              </w:rPr>
              <w:t>Note</w:t>
            </w:r>
            <w:r w:rsidRPr="00FA3C6A">
              <w:rPr>
                <w:b/>
                <w:bCs/>
                <w:smallCaps/>
                <w:color w:val="C00000"/>
                <w:sz w:val="24"/>
                <w:szCs w:val="24"/>
              </w:rPr>
              <w:t xml:space="preserve"> </w:t>
            </w:r>
            <w:r w:rsidRPr="00FA3C6A">
              <w:rPr>
                <w:b/>
                <w:bCs/>
                <w:smallCaps/>
                <w:color w:val="C00000"/>
                <w:sz w:val="28"/>
                <w:szCs w:val="28"/>
              </w:rPr>
              <w:t>d’intention</w:t>
            </w:r>
            <w:r w:rsidR="007E34B4" w:rsidRPr="00FA3C6A">
              <w:rPr>
                <w:b/>
                <w:bCs/>
                <w:smallCaps/>
                <w:color w:val="C00000"/>
                <w:sz w:val="24"/>
                <w:szCs w:val="24"/>
              </w:rPr>
              <w:t xml:space="preserve"> – </w:t>
            </w:r>
            <w:r w:rsidR="007E34B4" w:rsidRPr="00FA3C6A">
              <w:rPr>
                <w:b/>
                <w:bCs/>
                <w:smallCaps/>
                <w:color w:val="C00000"/>
                <w:sz w:val="28"/>
                <w:szCs w:val="28"/>
              </w:rPr>
              <w:t>phase</w:t>
            </w:r>
            <w:r w:rsidR="007E34B4" w:rsidRPr="00FA3C6A">
              <w:rPr>
                <w:b/>
                <w:bCs/>
                <w:smallCaps/>
                <w:color w:val="C00000"/>
                <w:sz w:val="24"/>
                <w:szCs w:val="24"/>
              </w:rPr>
              <w:t xml:space="preserve"> </w:t>
            </w:r>
            <w:r w:rsidR="00C44035" w:rsidRPr="00FA3C6A">
              <w:rPr>
                <w:b/>
                <w:bCs/>
                <w:smallCaps/>
                <w:color w:val="C00000"/>
                <w:sz w:val="24"/>
                <w:szCs w:val="24"/>
              </w:rPr>
              <w:t>1</w:t>
            </w:r>
          </w:p>
        </w:tc>
      </w:tr>
      <w:tr w:rsidR="005D3C0F" w:rsidRPr="00A0124A" w14:paraId="6DD2DB2A" w14:textId="77777777" w:rsidTr="00A10094">
        <w:tblPrEx>
          <w:tblCellMar>
            <w:top w:w="85" w:type="dxa"/>
            <w:bottom w:w="85" w:type="dxa"/>
          </w:tblCellMar>
        </w:tblPrEx>
        <w:trPr>
          <w:trHeight w:val="49"/>
          <w:jc w:val="center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5" w:type="dxa"/>
            </w:tcMar>
            <w:vAlign w:val="center"/>
          </w:tcPr>
          <w:p w14:paraId="63C75C31" w14:textId="77777777" w:rsidR="00BB5345" w:rsidRPr="00BB5345" w:rsidRDefault="00BB5345" w:rsidP="00F65455">
            <w:pPr>
              <w:pStyle w:val="Default"/>
              <w:keepNext w:val="0"/>
              <w:rPr>
                <w:b/>
                <w:bCs/>
              </w:rPr>
            </w:pPr>
            <w:r w:rsidRPr="00BB5345">
              <w:rPr>
                <w:b/>
                <w:bCs/>
              </w:rPr>
              <w:t>Seul le volet « émergence » sera ouvert pour l’appel à projet 2027.</w:t>
            </w:r>
          </w:p>
          <w:p w14:paraId="4BDC1C3A" w14:textId="77777777" w:rsidR="00FA3C6A" w:rsidRDefault="00AF0237" w:rsidP="00F65455">
            <w:pPr>
              <w:pStyle w:val="Default"/>
              <w:keepNext w:val="0"/>
            </w:pPr>
            <w:r w:rsidRPr="00720E63">
              <w:t xml:space="preserve">Projet </w:t>
            </w:r>
            <w:r w:rsidR="00D67504" w:rsidRPr="00720E63">
              <w:t>du volet</w:t>
            </w:r>
            <w:r w:rsidRPr="00720E63">
              <w:t xml:space="preserve"> </w:t>
            </w:r>
            <w:r w:rsidRPr="00720E63">
              <w:rPr>
                <w:b/>
                <w:bCs/>
              </w:rPr>
              <w:t>Émergence</w:t>
            </w:r>
            <w:r w:rsidRPr="00720E63">
              <w:t xml:space="preserve"> des groupes opérationnels du Partenariat européen d’innovation « agriculture et foresterie productives et durables »</w:t>
            </w:r>
            <w:r w:rsidR="00BB5345">
              <w:t> :</w:t>
            </w:r>
          </w:p>
          <w:p w14:paraId="4E328CB8" w14:textId="7B2EC22C" w:rsidR="00AF0237" w:rsidRPr="00720E63" w:rsidRDefault="000D33B4" w:rsidP="00F65455">
            <w:pPr>
              <w:pStyle w:val="Default"/>
              <w:keepNext w:val="0"/>
            </w:pPr>
            <w:r w:rsidRPr="00720E63">
              <w:t xml:space="preserve"> </w:t>
            </w:r>
            <w:r w:rsidR="00B421E0" w:rsidRPr="00720E63">
              <w:rPr>
                <w:b/>
                <w:bCs/>
              </w:rPr>
              <w:t>Les projets Emergence sont financés pour un montant de 100 000 € maximum, sur une durée de 1 an.</w:t>
            </w:r>
            <w:r w:rsidR="002102E6" w:rsidRPr="00720E63">
              <w:t xml:space="preserve"> Les deux tâches principales associées au volet émergence sont : L’élaboration et le montage du projet opérationnel du groupe, y compris la réalisation d’études préalables ; La recherche et la structuration du partenariat efficace en vue de mettre en œuvre le projet. Le groupe de projet définit les contours du projet opérationnel à élaborer, en listant les actions et les tâches à mener pour répondre à la problématique.</w:t>
            </w:r>
          </w:p>
          <w:p w14:paraId="6FFE3502" w14:textId="0D69EB04" w:rsidR="000D33B4" w:rsidRPr="0035729F" w:rsidRDefault="000D33B4" w:rsidP="00F65455">
            <w:pPr>
              <w:pStyle w:val="Default"/>
              <w:keepNext w:val="0"/>
            </w:pPr>
          </w:p>
          <w:tbl>
            <w:tblPr>
              <w:tblW w:w="13794" w:type="dxa"/>
              <w:tblBorders>
                <w:top w:val="single" w:sz="4" w:space="0" w:color="548DD4"/>
                <w:left w:val="single" w:sz="4" w:space="0" w:color="548DD4"/>
                <w:bottom w:val="single" w:sz="4" w:space="0" w:color="548DD4"/>
                <w:right w:val="single" w:sz="4" w:space="0" w:color="548DD4"/>
                <w:insideH w:val="single" w:sz="4" w:space="0" w:color="548DD4"/>
                <w:insideV w:val="single" w:sz="4" w:space="0" w:color="548DD4"/>
              </w:tblBorders>
              <w:tblCellMar>
                <w:top w:w="85" w:type="dxa"/>
                <w:bottom w:w="85" w:type="dxa"/>
              </w:tblCellMar>
              <w:tblLook w:val="04A0" w:firstRow="1" w:lastRow="0" w:firstColumn="1" w:lastColumn="0" w:noHBand="0" w:noVBand="1"/>
            </w:tblPr>
            <w:tblGrid>
              <w:gridCol w:w="6304"/>
              <w:gridCol w:w="3745"/>
              <w:gridCol w:w="3745"/>
            </w:tblGrid>
            <w:tr w:rsidR="00AF0237" w:rsidRPr="00720E63" w14:paraId="689619EB" w14:textId="77777777" w:rsidTr="00CE72BB">
              <w:trPr>
                <w:gridAfter w:val="1"/>
                <w:wAfter w:w="3745" w:type="dxa"/>
              </w:trPr>
              <w:tc>
                <w:tcPr>
                  <w:tcW w:w="10049" w:type="dxa"/>
                  <w:gridSpan w:val="2"/>
                </w:tcPr>
                <w:p w14:paraId="6633B43B" w14:textId="091AFE57" w:rsidR="00AF0237" w:rsidRPr="00FA3C6A" w:rsidRDefault="00AF0237" w:rsidP="00F65455">
                  <w:pPr>
                    <w:pStyle w:val="normalformulaire"/>
                    <w:keepNext w:val="0"/>
                    <w:jc w:val="center"/>
                    <w:rPr>
                      <w:rFonts w:eastAsia="Arial Unicode MS"/>
                      <w:b/>
                      <w:bCs/>
                    </w:rPr>
                  </w:pPr>
                  <w:r w:rsidRPr="00FA3C6A">
                    <w:rPr>
                      <w:rFonts w:eastAsia="Arial Unicode MS"/>
                      <w:b/>
                      <w:bCs/>
                    </w:rPr>
                    <w:t xml:space="preserve">Procédure de </w:t>
                  </w:r>
                  <w:r w:rsidR="00C44035" w:rsidRPr="00FA3C6A">
                    <w:rPr>
                      <w:rFonts w:eastAsia="Arial Unicode MS"/>
                      <w:b/>
                      <w:bCs/>
                    </w:rPr>
                    <w:t>pré-</w:t>
                  </w:r>
                  <w:r w:rsidRPr="00FA3C6A">
                    <w:rPr>
                      <w:rFonts w:eastAsia="Arial Unicode MS"/>
                      <w:b/>
                      <w:bCs/>
                    </w:rPr>
                    <w:t>dépôt des dossiers de candidatures PEI 202</w:t>
                  </w:r>
                  <w:r w:rsidR="006F36CA" w:rsidRPr="00FA3C6A">
                    <w:rPr>
                      <w:rFonts w:eastAsia="Arial Unicode MS"/>
                      <w:b/>
                      <w:bCs/>
                    </w:rPr>
                    <w:t>7</w:t>
                  </w:r>
                </w:p>
              </w:tc>
            </w:tr>
            <w:tr w:rsidR="00CE72BB" w:rsidRPr="00720E63" w14:paraId="65F24F05" w14:textId="6623830F" w:rsidTr="006F36CA">
              <w:trPr>
                <w:trHeight w:hRule="exact" w:val="874"/>
              </w:trPr>
              <w:tc>
                <w:tcPr>
                  <w:tcW w:w="6304" w:type="dxa"/>
                  <w:vAlign w:val="center"/>
                </w:tcPr>
                <w:p w14:paraId="0B4B902C" w14:textId="2AB2AB37" w:rsidR="00CE72BB" w:rsidRPr="00FA3C6A" w:rsidRDefault="00CE72BB" w:rsidP="00F65455">
                  <w:pPr>
                    <w:pStyle w:val="normalformulaire"/>
                    <w:keepNext w:val="0"/>
                    <w:rPr>
                      <w:rFonts w:eastAsia="Arial Unicode MS"/>
                      <w:b/>
                      <w:bCs/>
                    </w:rPr>
                  </w:pPr>
                  <w:r w:rsidRPr="00FA3C6A">
                    <w:rPr>
                      <w:rFonts w:eastAsia="Arial Unicode MS"/>
                      <w:b/>
                      <w:bCs/>
                    </w:rPr>
                    <w:t xml:space="preserve">Phase </w:t>
                  </w:r>
                  <w:r w:rsidR="00C44035" w:rsidRPr="00FA3C6A">
                    <w:rPr>
                      <w:rFonts w:eastAsia="Arial Unicode MS"/>
                      <w:b/>
                      <w:bCs/>
                    </w:rPr>
                    <w:t>1</w:t>
                  </w:r>
                  <w:r w:rsidRPr="00FA3C6A">
                    <w:rPr>
                      <w:rFonts w:eastAsia="Arial Unicode MS"/>
                      <w:b/>
                      <w:bCs/>
                    </w:rPr>
                    <w:t xml:space="preserve"> : </w:t>
                  </w:r>
                  <w:r w:rsidR="00EB1C6A" w:rsidRPr="00FA3C6A">
                    <w:rPr>
                      <w:rFonts w:eastAsia="Arial Unicode MS"/>
                      <w:b/>
                      <w:bCs/>
                    </w:rPr>
                    <w:t>Note d’intention</w:t>
                  </w:r>
                  <w:r w:rsidRPr="00FA3C6A">
                    <w:rPr>
                      <w:rFonts w:eastAsia="Arial Unicode MS"/>
                      <w:b/>
                      <w:bCs/>
                    </w:rPr>
                    <w:t xml:space="preserve"> et </w:t>
                  </w:r>
                  <w:r w:rsidR="00EB1C6A" w:rsidRPr="00FA3C6A">
                    <w:rPr>
                      <w:rFonts w:eastAsia="Arial Unicode MS"/>
                      <w:b/>
                      <w:bCs/>
                    </w:rPr>
                    <w:t>annexe des dépenses prévisionnelles</w:t>
                  </w:r>
                </w:p>
              </w:tc>
              <w:tc>
                <w:tcPr>
                  <w:tcW w:w="3745" w:type="dxa"/>
                  <w:vAlign w:val="center"/>
                </w:tcPr>
                <w:p w14:paraId="6CE69BC2" w14:textId="60EF05CB" w:rsidR="00CE72BB" w:rsidRPr="00CA1020" w:rsidRDefault="00CA1020" w:rsidP="00F65455">
                  <w:pPr>
                    <w:pStyle w:val="normalformulaire"/>
                    <w:keepNext w:val="0"/>
                    <w:rPr>
                      <w:rFonts w:eastAsia="Arial Unicode MS"/>
                    </w:rPr>
                  </w:pPr>
                  <w:r w:rsidRPr="00CA1020">
                    <w:rPr>
                      <w:rFonts w:eastAsia="Arial Unicode MS"/>
                    </w:rPr>
                    <w:t xml:space="preserve">Du </w:t>
                  </w:r>
                  <w:r w:rsidR="00C35573">
                    <w:rPr>
                      <w:rFonts w:eastAsia="Arial Unicode MS"/>
                    </w:rPr>
                    <w:t>1</w:t>
                  </w:r>
                  <w:r w:rsidR="006F36CA">
                    <w:rPr>
                      <w:rFonts w:eastAsia="Arial Unicode MS"/>
                    </w:rPr>
                    <w:t>5</w:t>
                  </w:r>
                  <w:r w:rsidR="00C35573">
                    <w:rPr>
                      <w:rFonts w:eastAsia="Arial Unicode MS"/>
                    </w:rPr>
                    <w:t xml:space="preserve"> décembre </w:t>
                  </w:r>
                  <w:r w:rsidR="006F36CA">
                    <w:rPr>
                      <w:rFonts w:eastAsia="Arial Unicode MS"/>
                    </w:rPr>
                    <w:t xml:space="preserve">2026 </w:t>
                  </w:r>
                  <w:r w:rsidR="00C35573">
                    <w:rPr>
                      <w:rFonts w:eastAsia="Arial Unicode MS"/>
                    </w:rPr>
                    <w:t>au 1</w:t>
                  </w:r>
                  <w:r w:rsidR="006F36CA">
                    <w:rPr>
                      <w:rFonts w:eastAsia="Arial Unicode MS"/>
                    </w:rPr>
                    <w:t>5</w:t>
                  </w:r>
                  <w:r w:rsidR="00C35573">
                    <w:rPr>
                      <w:rFonts w:eastAsia="Arial Unicode MS"/>
                    </w:rPr>
                    <w:t xml:space="preserve"> </w:t>
                  </w:r>
                  <w:r w:rsidR="006F36CA">
                    <w:rPr>
                      <w:rFonts w:eastAsia="Arial Unicode MS"/>
                    </w:rPr>
                    <w:t>janvier 2027</w:t>
                  </w:r>
                </w:p>
              </w:tc>
              <w:tc>
                <w:tcPr>
                  <w:tcW w:w="3745" w:type="dxa"/>
                </w:tcPr>
                <w:p w14:paraId="7B67BD19" w14:textId="77777777" w:rsidR="00CE72BB" w:rsidRPr="00720E63" w:rsidRDefault="00CE72BB" w:rsidP="00F65455">
                  <w:pPr>
                    <w:keepNext w:val="0"/>
                  </w:pPr>
                </w:p>
              </w:tc>
            </w:tr>
            <w:tr w:rsidR="00CE72BB" w:rsidRPr="00720E63" w14:paraId="3EE7C28A" w14:textId="77777777" w:rsidTr="006F36CA">
              <w:trPr>
                <w:gridAfter w:val="1"/>
                <w:wAfter w:w="3745" w:type="dxa"/>
              </w:trPr>
              <w:tc>
                <w:tcPr>
                  <w:tcW w:w="6304" w:type="dxa"/>
                  <w:vAlign w:val="center"/>
                </w:tcPr>
                <w:p w14:paraId="616D2815" w14:textId="457BA085" w:rsidR="00CE72BB" w:rsidRPr="00CE72BB" w:rsidRDefault="006F36CA" w:rsidP="00F65455">
                  <w:pPr>
                    <w:pStyle w:val="normalformulaire"/>
                    <w:keepNext w:val="0"/>
                    <w:rPr>
                      <w:rFonts w:eastAsia="Arial Unicode MS"/>
                    </w:rPr>
                  </w:pPr>
                  <w:r>
                    <w:rPr>
                      <w:rFonts w:eastAsia="Arial Unicode MS"/>
                    </w:rPr>
                    <w:t>Phase 2 : Appel à projet</w:t>
                  </w:r>
                </w:p>
              </w:tc>
              <w:tc>
                <w:tcPr>
                  <w:tcW w:w="3745" w:type="dxa"/>
                  <w:vAlign w:val="center"/>
                </w:tcPr>
                <w:p w14:paraId="33A7940F" w14:textId="70C3E602" w:rsidR="00CE72BB" w:rsidRPr="0035729F" w:rsidRDefault="006F36CA" w:rsidP="00F65455">
                  <w:pPr>
                    <w:pStyle w:val="normalformulaire"/>
                    <w:keepNext w:val="0"/>
                    <w:rPr>
                      <w:rFonts w:eastAsia="Arial Unicode MS"/>
                    </w:rPr>
                  </w:pPr>
                  <w:r w:rsidRPr="0035729F">
                    <w:rPr>
                      <w:rFonts w:eastAsia="Arial Unicode MS"/>
                    </w:rPr>
                    <w:t>Avril – juin 2027 (date à confirmer)</w:t>
                  </w:r>
                </w:p>
              </w:tc>
            </w:tr>
            <w:tr w:rsidR="00CE72BB" w:rsidRPr="00720E63" w14:paraId="782885A8" w14:textId="77777777" w:rsidTr="006F36CA">
              <w:trPr>
                <w:gridAfter w:val="1"/>
                <w:wAfter w:w="3745" w:type="dxa"/>
              </w:trPr>
              <w:tc>
                <w:tcPr>
                  <w:tcW w:w="6304" w:type="dxa"/>
                  <w:vAlign w:val="center"/>
                </w:tcPr>
                <w:p w14:paraId="5C1EFFB9" w14:textId="2DE3F2EC" w:rsidR="00CE72BB" w:rsidRPr="0035729F" w:rsidRDefault="00CE72BB" w:rsidP="00F65455">
                  <w:pPr>
                    <w:pStyle w:val="normalformulaire"/>
                    <w:keepNext w:val="0"/>
                    <w:rPr>
                      <w:rFonts w:eastAsia="Arial Unicode MS"/>
                    </w:rPr>
                  </w:pPr>
                  <w:r w:rsidRPr="00D86E18">
                    <w:rPr>
                      <w:rFonts w:eastAsia="Arial Unicode MS"/>
                    </w:rPr>
                    <w:t>Sélection des projets et décision d’attribution des aides</w:t>
                  </w:r>
                </w:p>
              </w:tc>
              <w:tc>
                <w:tcPr>
                  <w:tcW w:w="3745" w:type="dxa"/>
                  <w:vAlign w:val="center"/>
                </w:tcPr>
                <w:p w14:paraId="2C454303" w14:textId="3371038A" w:rsidR="00CE72BB" w:rsidRPr="0035729F" w:rsidRDefault="00C35573" w:rsidP="00F65455">
                  <w:pPr>
                    <w:pStyle w:val="normalformulaire"/>
                    <w:keepNext w:val="0"/>
                    <w:rPr>
                      <w:rFonts w:eastAsia="Arial Unicode MS"/>
                    </w:rPr>
                  </w:pPr>
                  <w:r>
                    <w:rPr>
                      <w:rFonts w:eastAsia="Arial Unicode MS"/>
                    </w:rPr>
                    <w:t>Novembre 202</w:t>
                  </w:r>
                  <w:r w:rsidR="006F36CA">
                    <w:rPr>
                      <w:rFonts w:eastAsia="Arial Unicode MS"/>
                    </w:rPr>
                    <w:t>7</w:t>
                  </w:r>
                </w:p>
              </w:tc>
            </w:tr>
          </w:tbl>
          <w:p w14:paraId="4C0D4DBB" w14:textId="6025F3D1" w:rsidR="00AF0237" w:rsidRPr="00FA3C6A" w:rsidRDefault="00FA3C6A" w:rsidP="00F65455">
            <w:pPr>
              <w:pStyle w:val="normalformulaire"/>
              <w:keepNext w:val="0"/>
              <w:jc w:val="center"/>
              <w:rPr>
                <w:b/>
                <w:bCs/>
              </w:rPr>
            </w:pPr>
            <w:r w:rsidRPr="00FA3C6A">
              <w:rPr>
                <w:b/>
                <w:bCs/>
              </w:rPr>
              <w:t>SI VOUS SOUHAITEZ DAVANTAGE DE PRECISIONS, CONTACTEZ LA DIRECTION DE L’AGRICULTURE ET DE LA FORET DU CONSEIL REGIONAL DE BOURGOGNE FRANCHE COMTE</w:t>
            </w:r>
          </w:p>
          <w:p w14:paraId="356BE044" w14:textId="69C1FD6D" w:rsidR="00AF0237" w:rsidRPr="00720E63" w:rsidRDefault="00AF0237" w:rsidP="00F65455">
            <w:pPr>
              <w:pStyle w:val="normalformulaire"/>
              <w:keepNext w:val="0"/>
              <w:jc w:val="center"/>
            </w:pPr>
            <w:r w:rsidRPr="00D86E18">
              <w:t>M</w:t>
            </w:r>
            <w:r w:rsidR="00D86E18" w:rsidRPr="00D86E18">
              <w:t xml:space="preserve"> Baptiste DUBUET</w:t>
            </w:r>
          </w:p>
          <w:p w14:paraId="58527156" w14:textId="6B9C1669" w:rsidR="00CE72BB" w:rsidRPr="006F36CA" w:rsidRDefault="00AF0237" w:rsidP="00F65455">
            <w:pPr>
              <w:pStyle w:val="normalformulaire"/>
              <w:keepNext w:val="0"/>
              <w:jc w:val="center"/>
            </w:pPr>
            <w:r w:rsidRPr="00D86E18">
              <w:t>03 80 44 3</w:t>
            </w:r>
            <w:r w:rsidR="00D86E18" w:rsidRPr="00D86E18">
              <w:t>4</w:t>
            </w:r>
            <w:r w:rsidRPr="00D86E18">
              <w:t xml:space="preserve"> 5</w:t>
            </w:r>
            <w:r w:rsidR="00D86E18" w:rsidRPr="00D86E18">
              <w:t>0</w:t>
            </w:r>
            <w:r w:rsidRPr="00D86E18">
              <w:t xml:space="preserve"> –</w:t>
            </w:r>
            <w:r w:rsidRPr="00720E63">
              <w:t xml:space="preserve"> </w:t>
            </w:r>
            <w:hyperlink r:id="rId8" w:history="1">
              <w:r w:rsidR="00CE72BB" w:rsidRPr="00040E14">
                <w:rPr>
                  <w:rStyle w:val="Lienhypertexte"/>
                </w:rPr>
                <w:t>feader.pei@bourgognefranchecomte.fr</w:t>
              </w:r>
            </w:hyperlink>
          </w:p>
        </w:tc>
      </w:tr>
    </w:tbl>
    <w:p w14:paraId="51DDBF10" w14:textId="77777777" w:rsidR="00F65455" w:rsidRDefault="00F65455" w:rsidP="00F65455">
      <w:pPr>
        <w:keepNext w:val="0"/>
      </w:pPr>
    </w:p>
    <w:p w14:paraId="2A01A794" w14:textId="2FE2E0F4" w:rsidR="00C92003" w:rsidRDefault="00C92003" w:rsidP="00840CC2">
      <w:pPr>
        <w:pStyle w:val="Titredepartiedeformulaire"/>
        <w:numPr>
          <w:ilvl w:val="0"/>
          <w:numId w:val="0"/>
        </w:numPr>
      </w:pPr>
      <w:r>
        <w:lastRenderedPageBreak/>
        <w:t>VERIFICATION DES PRE-REQUIS</w:t>
      </w:r>
    </w:p>
    <w:p w14:paraId="1C86B4DB" w14:textId="488C3D50" w:rsidR="00C92003" w:rsidRDefault="00C92003" w:rsidP="00EA0476">
      <w:r>
        <w:t xml:space="preserve">Est-ce que votre projet répond à un besoin du terrain (des </w:t>
      </w:r>
      <w:r w:rsidRPr="00065739">
        <w:t>agriculteurs et agricultrices</w:t>
      </w:r>
      <w:r>
        <w:t>,</w:t>
      </w:r>
      <w:r w:rsidRPr="00065739">
        <w:t xml:space="preserve"> forestiers forestières</w:t>
      </w:r>
      <w:r>
        <w:t xml:space="preserve"> ou acteurs de l’agroalimentaire le cas échéant</w:t>
      </w:r>
      <w:r w:rsidRPr="00065739">
        <w:t>) </w:t>
      </w:r>
      <w:r>
        <w:t xml:space="preserve">? </w:t>
      </w:r>
    </w:p>
    <w:p w14:paraId="76D4F219" w14:textId="77777777" w:rsidR="00C92003" w:rsidRDefault="00C92003" w:rsidP="00EA0476">
      <w:pPr>
        <w:pStyle w:val="Paragraphedeliste"/>
        <w:numPr>
          <w:ilvl w:val="0"/>
          <w:numId w:val="14"/>
        </w:numPr>
      </w:pPr>
      <w:r w:rsidRPr="00382682">
        <w:t>Il est</w:t>
      </w:r>
      <w:r w:rsidRPr="00EA0476">
        <w:t xml:space="preserve"> construit par (ou avec) les agriculteurs et agricultrices (ou forestiers forestières) :</w:t>
      </w:r>
      <w:r w:rsidRPr="00382682">
        <w:t xml:space="preserve"> </w:t>
      </w:r>
      <w:sdt>
        <w:sdtPr>
          <w:rPr>
            <w:rFonts w:ascii="MS Gothic" w:eastAsia="MS Gothic" w:hAnsi="MS Gothic"/>
          </w:rPr>
          <w:id w:val="-976987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2682">
            <w:rPr>
              <w:rFonts w:ascii="MS Gothic" w:eastAsia="MS Gothic" w:hAnsi="MS Gothic" w:hint="eastAsia"/>
            </w:rPr>
            <w:t>☐</w:t>
          </w:r>
        </w:sdtContent>
      </w:sdt>
      <w:r w:rsidRPr="00382682">
        <w:t xml:space="preserve">   Oui  </w:t>
      </w:r>
      <w:sdt>
        <w:sdtPr>
          <w:rPr>
            <w:rFonts w:ascii="MS Gothic" w:eastAsia="MS Gothic" w:hAnsi="MS Gothic"/>
          </w:rPr>
          <w:id w:val="-1925792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2682">
            <w:rPr>
              <w:rFonts w:ascii="MS Gothic" w:eastAsia="MS Gothic" w:hAnsi="MS Gothic" w:hint="eastAsia"/>
            </w:rPr>
            <w:t>☐</w:t>
          </w:r>
        </w:sdtContent>
      </w:sdt>
      <w:r w:rsidRPr="00382682">
        <w:t xml:space="preserve">   Non</w:t>
      </w:r>
    </w:p>
    <w:p w14:paraId="6258A04B" w14:textId="5F28F5D3" w:rsidR="00C92003" w:rsidRDefault="00C92003" w:rsidP="00EA0476">
      <w:pPr>
        <w:pStyle w:val="Paragraphedeliste"/>
        <w:numPr>
          <w:ilvl w:val="0"/>
          <w:numId w:val="14"/>
        </w:numPr>
      </w:pPr>
      <w:r>
        <w:t xml:space="preserve">Ses résultats attendus </w:t>
      </w:r>
      <w:r w:rsidR="00973623">
        <w:t>bénéficieront</w:t>
      </w:r>
      <w:r>
        <w:t xml:space="preserve"> directement aux</w:t>
      </w:r>
      <w:r w:rsidRPr="00065739">
        <w:t xml:space="preserve"> agriculteurs et agricultrices (ou forestiers forestières)</w:t>
      </w:r>
      <w:r>
        <w:t xml:space="preserve"> : </w:t>
      </w:r>
      <w:r w:rsidRPr="00382682">
        <w:t xml:space="preserve"> </w:t>
      </w:r>
      <w:sdt>
        <w:sdtPr>
          <w:rPr>
            <w:rFonts w:ascii="MS Gothic" w:eastAsia="MS Gothic" w:hAnsi="MS Gothic"/>
          </w:rPr>
          <w:id w:val="445888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2682">
            <w:rPr>
              <w:rFonts w:ascii="MS Gothic" w:eastAsia="MS Gothic" w:hAnsi="MS Gothic" w:hint="eastAsia"/>
            </w:rPr>
            <w:t>☐</w:t>
          </w:r>
        </w:sdtContent>
      </w:sdt>
      <w:r w:rsidRPr="00382682">
        <w:t xml:space="preserve">   Oui  </w:t>
      </w:r>
      <w:sdt>
        <w:sdtPr>
          <w:rPr>
            <w:rFonts w:ascii="MS Gothic" w:eastAsia="MS Gothic" w:hAnsi="MS Gothic"/>
          </w:rPr>
          <w:id w:val="-1930411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2682">
            <w:rPr>
              <w:rFonts w:ascii="MS Gothic" w:eastAsia="MS Gothic" w:hAnsi="MS Gothic" w:hint="eastAsia"/>
            </w:rPr>
            <w:t>☐</w:t>
          </w:r>
        </w:sdtContent>
      </w:sdt>
      <w:r w:rsidRPr="00382682">
        <w:t xml:space="preserve">   Non</w:t>
      </w:r>
    </w:p>
    <w:p w14:paraId="7D0A36C8" w14:textId="77777777" w:rsidR="00C92003" w:rsidRPr="00382682" w:rsidRDefault="00C92003" w:rsidP="00EA0476">
      <w:pPr>
        <w:pStyle w:val="Paragraphedeliste"/>
        <w:numPr>
          <w:ilvl w:val="0"/>
          <w:numId w:val="14"/>
        </w:numPr>
      </w:pPr>
      <w:r>
        <w:t xml:space="preserve">Des agriculteurs </w:t>
      </w:r>
      <w:r w:rsidRPr="00065739">
        <w:t>et agricultrices (ou forestiers forestières)</w:t>
      </w:r>
      <w:r>
        <w:t xml:space="preserve"> sont partenaires du projet : </w:t>
      </w:r>
      <w:sdt>
        <w:sdtPr>
          <w:id w:val="-165082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070C1">
            <w:rPr>
              <w:rFonts w:ascii="Segoe UI Symbol" w:hAnsi="Segoe UI Symbol" w:cs="Segoe UI Symbol"/>
            </w:rPr>
            <w:t>☐</w:t>
          </w:r>
        </w:sdtContent>
      </w:sdt>
      <w:r w:rsidRPr="001070C1">
        <w:t xml:space="preserve">   Oui  </w:t>
      </w:r>
      <w:sdt>
        <w:sdtPr>
          <w:id w:val="1730333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070C1">
            <w:rPr>
              <w:rFonts w:ascii="Segoe UI Symbol" w:hAnsi="Segoe UI Symbol" w:cs="Segoe UI Symbol"/>
            </w:rPr>
            <w:t>☐</w:t>
          </w:r>
        </w:sdtContent>
      </w:sdt>
      <w:r w:rsidRPr="001070C1">
        <w:t xml:space="preserve">   Non</w:t>
      </w:r>
    </w:p>
    <w:p w14:paraId="0BE4992F" w14:textId="77777777" w:rsidR="00C92003" w:rsidRDefault="00C92003" w:rsidP="00EA0476">
      <w:r>
        <w:t>Votre dossier est construit pour fonctionner en mode projet :</w:t>
      </w:r>
    </w:p>
    <w:p w14:paraId="5BD563BC" w14:textId="677FE62C" w:rsidR="00C92003" w:rsidRPr="00EA0476" w:rsidRDefault="00C92003" w:rsidP="00EA0476">
      <w:pPr>
        <w:pStyle w:val="Paragraphedeliste"/>
        <w:numPr>
          <w:ilvl w:val="0"/>
          <w:numId w:val="13"/>
        </w:numPr>
      </w:pPr>
      <w:r w:rsidRPr="00EA0476">
        <w:t>Il a</w:t>
      </w:r>
      <w:r w:rsidR="00840CC2">
        <w:t>ura</w:t>
      </w:r>
      <w:r w:rsidRPr="00EA0476">
        <w:t xml:space="preserve"> un début </w:t>
      </w:r>
      <w:r>
        <w:t xml:space="preserve">et n’a pas encore commencé : </w:t>
      </w:r>
      <w:sdt>
        <w:sdtPr>
          <w:rPr>
            <w:rFonts w:ascii="MS Gothic" w:eastAsia="MS Gothic" w:hAnsi="MS Gothic"/>
          </w:rPr>
          <w:id w:val="351456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0476">
            <w:rPr>
              <w:rFonts w:ascii="MS Gothic" w:eastAsia="MS Gothic" w:hAnsi="MS Gothic"/>
            </w:rPr>
            <w:t>☐</w:t>
          </w:r>
        </w:sdtContent>
      </w:sdt>
      <w:r w:rsidRPr="00EA0476">
        <w:t xml:space="preserve">   Oui  </w:t>
      </w:r>
      <w:sdt>
        <w:sdtPr>
          <w:rPr>
            <w:rFonts w:ascii="MS Gothic" w:eastAsia="MS Gothic" w:hAnsi="MS Gothic"/>
          </w:rPr>
          <w:id w:val="-698237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0476">
            <w:rPr>
              <w:rFonts w:ascii="MS Gothic" w:eastAsia="MS Gothic" w:hAnsi="MS Gothic"/>
            </w:rPr>
            <w:t>☐</w:t>
          </w:r>
        </w:sdtContent>
      </w:sdt>
      <w:r w:rsidRPr="00EA0476">
        <w:t xml:space="preserve">   Non</w:t>
      </w:r>
    </w:p>
    <w:p w14:paraId="245FFDF6" w14:textId="0E33C698" w:rsidR="00C92003" w:rsidRDefault="00C92003" w:rsidP="00EA0476">
      <w:pPr>
        <w:pStyle w:val="Paragraphedeliste"/>
        <w:numPr>
          <w:ilvl w:val="0"/>
          <w:numId w:val="13"/>
        </w:numPr>
      </w:pPr>
      <w:r>
        <w:t xml:space="preserve">Il pose une ou plusieurs problématiques à laquelle/auxquelles il propose de répondre : </w:t>
      </w:r>
      <w:sdt>
        <w:sdtPr>
          <w:rPr>
            <w:rFonts w:ascii="MS Gothic" w:eastAsia="MS Gothic" w:hAnsi="MS Gothic"/>
          </w:rPr>
          <w:id w:val="-2048588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739">
            <w:rPr>
              <w:rFonts w:ascii="MS Gothic" w:eastAsia="MS Gothic" w:hAnsi="MS Gothic" w:hint="eastAsia"/>
            </w:rPr>
            <w:t>☐</w:t>
          </w:r>
        </w:sdtContent>
      </w:sdt>
      <w:r w:rsidRPr="00065739">
        <w:t xml:space="preserve">   Oui  </w:t>
      </w:r>
      <w:sdt>
        <w:sdtPr>
          <w:rPr>
            <w:rFonts w:ascii="MS Gothic" w:eastAsia="MS Gothic" w:hAnsi="MS Gothic"/>
          </w:rPr>
          <w:id w:val="122354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739">
            <w:rPr>
              <w:rFonts w:ascii="MS Gothic" w:eastAsia="MS Gothic" w:hAnsi="MS Gothic" w:hint="eastAsia"/>
            </w:rPr>
            <w:t>☐</w:t>
          </w:r>
        </w:sdtContent>
      </w:sdt>
      <w:r w:rsidRPr="00065739">
        <w:t xml:space="preserve">   Non</w:t>
      </w:r>
    </w:p>
    <w:p w14:paraId="119E97F8" w14:textId="77777777" w:rsidR="00C92003" w:rsidRDefault="00C92003" w:rsidP="00EA0476">
      <w:pPr>
        <w:pStyle w:val="Paragraphedeliste"/>
        <w:numPr>
          <w:ilvl w:val="0"/>
          <w:numId w:val="13"/>
        </w:numPr>
      </w:pPr>
      <w:r>
        <w:t xml:space="preserve">Des hypothèses à cette/ces problématique/s sont formulées sur la base de résultats de projets ou recherches scientifiques antécédents : </w:t>
      </w:r>
      <w:sdt>
        <w:sdtPr>
          <w:rPr>
            <w:rFonts w:ascii="MS Gothic" w:eastAsia="MS Gothic" w:hAnsi="MS Gothic"/>
          </w:rPr>
          <w:id w:val="-1349553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739">
            <w:rPr>
              <w:rFonts w:ascii="MS Gothic" w:eastAsia="MS Gothic" w:hAnsi="MS Gothic" w:hint="eastAsia"/>
            </w:rPr>
            <w:t>☐</w:t>
          </w:r>
        </w:sdtContent>
      </w:sdt>
      <w:r w:rsidRPr="00065739">
        <w:t xml:space="preserve">   Oui  </w:t>
      </w:r>
      <w:sdt>
        <w:sdtPr>
          <w:rPr>
            <w:rFonts w:ascii="MS Gothic" w:eastAsia="MS Gothic" w:hAnsi="MS Gothic"/>
          </w:rPr>
          <w:id w:val="-1875379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739">
            <w:rPr>
              <w:rFonts w:ascii="MS Gothic" w:eastAsia="MS Gothic" w:hAnsi="MS Gothic" w:hint="eastAsia"/>
            </w:rPr>
            <w:t>☐</w:t>
          </w:r>
        </w:sdtContent>
      </w:sdt>
      <w:r w:rsidRPr="00065739">
        <w:t xml:space="preserve">   Non</w:t>
      </w:r>
    </w:p>
    <w:p w14:paraId="0C38B128" w14:textId="46D35AE2" w:rsidR="00C92003" w:rsidRDefault="00C92003" w:rsidP="00EA0476">
      <w:pPr>
        <w:pStyle w:val="Paragraphedeliste"/>
        <w:numPr>
          <w:ilvl w:val="0"/>
          <w:numId w:val="13"/>
        </w:numPr>
      </w:pPr>
      <w:r>
        <w:t xml:space="preserve">Le projet a une date de fin. La solution innovante à mettre en place répondra à la problématique avant la fin du projet : </w:t>
      </w:r>
      <w:sdt>
        <w:sdtPr>
          <w:id w:val="-116000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E3F7F">
            <w:rPr>
              <w:rFonts w:ascii="Segoe UI Symbol" w:hAnsi="Segoe UI Symbol" w:cs="Segoe UI Symbol"/>
            </w:rPr>
            <w:t>☐</w:t>
          </w:r>
        </w:sdtContent>
      </w:sdt>
      <w:r w:rsidRPr="00AE3F7F">
        <w:t xml:space="preserve">   Oui  </w:t>
      </w:r>
      <w:sdt>
        <w:sdtPr>
          <w:id w:val="537018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E3F7F">
            <w:rPr>
              <w:rFonts w:ascii="Segoe UI Symbol" w:hAnsi="Segoe UI Symbol" w:cs="Segoe UI Symbol"/>
            </w:rPr>
            <w:t>☐</w:t>
          </w:r>
        </w:sdtContent>
      </w:sdt>
      <w:r w:rsidRPr="00AE3F7F">
        <w:t xml:space="preserve">   Non</w:t>
      </w:r>
    </w:p>
    <w:p w14:paraId="75F0F783" w14:textId="371F046B" w:rsidR="00C92003" w:rsidRDefault="00C92003" w:rsidP="00EA0476">
      <w:r>
        <w:t>Le chef de file est localisé en Bourgogne-Franche-Comté</w:t>
      </w:r>
      <w:r w:rsidR="00840CC2">
        <w:t xml:space="preserve"> et le projet bénéficiera au territoire de Bourgogne-France-Comté</w:t>
      </w:r>
      <w:r>
        <w:t xml:space="preserve"> : </w:t>
      </w:r>
      <w:sdt>
        <w:sdtPr>
          <w:id w:val="-1680498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E3F7F">
            <w:rPr>
              <w:rFonts w:ascii="Segoe UI Symbol" w:hAnsi="Segoe UI Symbol" w:cs="Segoe UI Symbol"/>
            </w:rPr>
            <w:t>☐</w:t>
          </w:r>
        </w:sdtContent>
      </w:sdt>
      <w:r w:rsidRPr="00AE3F7F">
        <w:t xml:space="preserve">   Oui  </w:t>
      </w:r>
      <w:sdt>
        <w:sdtPr>
          <w:id w:val="-1075666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E3F7F">
            <w:rPr>
              <w:rFonts w:ascii="Segoe UI Symbol" w:hAnsi="Segoe UI Symbol" w:cs="Segoe UI Symbol"/>
            </w:rPr>
            <w:t>☐</w:t>
          </w:r>
        </w:sdtContent>
      </w:sdt>
      <w:r w:rsidRPr="00AE3F7F">
        <w:t xml:space="preserve">   Non</w:t>
      </w:r>
    </w:p>
    <w:p w14:paraId="74C0BC5F" w14:textId="0B4AA58A" w:rsidR="00973623" w:rsidRDefault="00973623" w:rsidP="00EA0476">
      <w:r>
        <w:t xml:space="preserve">Le groupe opérationnel prévisionnel est composé d’au moins deux structures distinctes : </w:t>
      </w:r>
      <w:sdt>
        <w:sdtPr>
          <w:rPr>
            <w:rFonts w:ascii="MS Gothic" w:eastAsia="MS Gothic" w:hAnsi="MS Gothic"/>
          </w:rPr>
          <w:id w:val="-523167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739">
            <w:rPr>
              <w:rFonts w:ascii="MS Gothic" w:eastAsia="MS Gothic" w:hAnsi="MS Gothic" w:hint="eastAsia"/>
            </w:rPr>
            <w:t>☐</w:t>
          </w:r>
        </w:sdtContent>
      </w:sdt>
      <w:r w:rsidRPr="00065739">
        <w:t xml:space="preserve">   Oui  </w:t>
      </w:r>
      <w:sdt>
        <w:sdtPr>
          <w:rPr>
            <w:rFonts w:ascii="MS Gothic" w:eastAsia="MS Gothic" w:hAnsi="MS Gothic"/>
          </w:rPr>
          <w:id w:val="-1307927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5739">
            <w:rPr>
              <w:rFonts w:ascii="MS Gothic" w:eastAsia="MS Gothic" w:hAnsi="MS Gothic" w:hint="eastAsia"/>
            </w:rPr>
            <w:t>☐</w:t>
          </w:r>
        </w:sdtContent>
      </w:sdt>
      <w:r w:rsidRPr="00065739">
        <w:t xml:space="preserve">   Non</w:t>
      </w:r>
    </w:p>
    <w:p w14:paraId="5CFB3554" w14:textId="77777777" w:rsidR="00C92003" w:rsidRDefault="00C92003" w:rsidP="00EA0476"/>
    <w:p w14:paraId="3B8BCA91" w14:textId="2028C986" w:rsidR="000C51C7" w:rsidRPr="00C92003" w:rsidRDefault="00C92003" w:rsidP="00EA0476">
      <w:pPr>
        <w:pStyle w:val="Titredepartiedeformulaire"/>
      </w:pPr>
      <w:r w:rsidRPr="00C92003">
        <w:t>I</w:t>
      </w:r>
      <w:r w:rsidR="000C51C7" w:rsidRPr="00C92003">
        <w:t xml:space="preserve">NTITULE </w:t>
      </w:r>
      <w:r w:rsidR="000D33B4" w:rsidRPr="00C92003">
        <w:t xml:space="preserve">et </w:t>
      </w:r>
      <w:r w:rsidR="00CC18EA" w:rsidRPr="00C92003">
        <w:t xml:space="preserve">RESUME </w:t>
      </w:r>
      <w:r w:rsidR="000D33B4" w:rsidRPr="00C92003">
        <w:t>du</w:t>
      </w:r>
      <w:r w:rsidR="000C51C7" w:rsidRPr="00C92003">
        <w:t xml:space="preserve"> PROJET </w:t>
      </w:r>
    </w:p>
    <w:p w14:paraId="0E3FA641" w14:textId="3F4F4300" w:rsidR="00AF3A8F" w:rsidRPr="00B32F9C" w:rsidRDefault="00CC18EA" w:rsidP="00EA0476">
      <w:r w:rsidRPr="00002D25">
        <w:rPr>
          <w:u w:val="single"/>
        </w:rPr>
        <w:t>Acronyme</w:t>
      </w:r>
      <w:r>
        <w:t xml:space="preserve"> et </w:t>
      </w:r>
      <w:r w:rsidR="00790346" w:rsidRPr="00002D25">
        <w:rPr>
          <w:u w:val="single"/>
        </w:rPr>
        <w:t>titre</w:t>
      </w:r>
      <w:r w:rsidR="00790346" w:rsidRPr="00B32F9C">
        <w:t xml:space="preserve"> du projet</w:t>
      </w:r>
      <w:r>
        <w:t>. Le titre</w:t>
      </w:r>
      <w:r w:rsidR="00790346" w:rsidRPr="00B32F9C">
        <w:t xml:space="preserve"> doit être court et explicite</w:t>
      </w:r>
      <w:r>
        <w:t>, et refléter</w:t>
      </w:r>
      <w:r w:rsidR="00002D25">
        <w:t xml:space="preserve"> </w:t>
      </w:r>
      <w:r w:rsidR="00DE268A" w:rsidRPr="00B32F9C">
        <w:t xml:space="preserve">la </w:t>
      </w:r>
      <w:r w:rsidR="00DE268A" w:rsidRPr="00002D25">
        <w:rPr>
          <w:u w:val="single"/>
        </w:rPr>
        <w:t>problématique</w:t>
      </w:r>
      <w:r w:rsidR="00DE268A" w:rsidRPr="00B32F9C">
        <w:t xml:space="preserve"> à l</w:t>
      </w:r>
      <w:r w:rsidR="00D40FD0" w:rsidRPr="00B32F9C">
        <w:t>aquelle le projet veut répondre</w:t>
      </w:r>
      <w:r>
        <w:t>.</w:t>
      </w:r>
    </w:p>
    <w:tbl>
      <w:tblPr>
        <w:tblStyle w:val="Grilledutableau"/>
        <w:tblW w:w="0" w:type="auto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0194"/>
      </w:tblGrid>
      <w:tr w:rsidR="00AF3A8F" w:rsidRPr="00A0124A" w14:paraId="4F50BDD8" w14:textId="77777777" w:rsidTr="000D33B4">
        <w:trPr>
          <w:trHeight w:val="547"/>
          <w:jc w:val="center"/>
        </w:trPr>
        <w:tc>
          <w:tcPr>
            <w:tcW w:w="10206" w:type="dxa"/>
          </w:tcPr>
          <w:p w14:paraId="3AD9C469" w14:textId="77777777" w:rsidR="00AF3A8F" w:rsidRPr="00A0124A" w:rsidRDefault="00AF3A8F" w:rsidP="00EA0476"/>
        </w:tc>
      </w:tr>
    </w:tbl>
    <w:p w14:paraId="678FEF2B" w14:textId="77777777" w:rsidR="00843096" w:rsidRDefault="00843096" w:rsidP="00EA0476"/>
    <w:p w14:paraId="40878509" w14:textId="682946C4" w:rsidR="000D33B4" w:rsidRPr="00002D25" w:rsidRDefault="000D33B4" w:rsidP="00EA0476">
      <w:r w:rsidRPr="00002D25">
        <w:rPr>
          <w:u w:val="single"/>
        </w:rPr>
        <w:t>Résumé</w:t>
      </w:r>
      <w:r>
        <w:t xml:space="preserve"> du projet (500 mots maximum)</w:t>
      </w:r>
      <w:r w:rsidR="00CE72BB">
        <w:t xml:space="preserve"> </w:t>
      </w:r>
      <w:r w:rsidR="00CE72BB" w:rsidRPr="00002D25">
        <w:t>(</w:t>
      </w:r>
      <w:r w:rsidR="00002D25">
        <w:t xml:space="preserve">besoins, </w:t>
      </w:r>
      <w:r w:rsidR="00CE72BB" w:rsidRPr="00002D25">
        <w:t>objectif</w:t>
      </w:r>
      <w:r w:rsidR="00002D25">
        <w:t>s</w:t>
      </w:r>
      <w:r w:rsidR="00CE72BB" w:rsidRPr="00002D25">
        <w:t xml:space="preserve">, </w:t>
      </w:r>
      <w:r w:rsidR="00002D25" w:rsidRPr="00002D25">
        <w:t>démarche</w:t>
      </w:r>
      <w:r w:rsidR="00002D25">
        <w:t xml:space="preserve"> partenariale, caractère innovant</w:t>
      </w:r>
      <w:r w:rsidR="00002D25" w:rsidRPr="00002D25">
        <w:t>, résultats attendus)</w:t>
      </w:r>
    </w:p>
    <w:tbl>
      <w:tblPr>
        <w:tblStyle w:val="Grilledutableau"/>
        <w:tblW w:w="0" w:type="auto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0194"/>
      </w:tblGrid>
      <w:tr w:rsidR="000D33B4" w:rsidRPr="00A0124A" w14:paraId="7CBA5F78" w14:textId="77777777" w:rsidTr="000D33B4">
        <w:trPr>
          <w:trHeight w:val="2838"/>
          <w:jc w:val="center"/>
        </w:trPr>
        <w:tc>
          <w:tcPr>
            <w:tcW w:w="10206" w:type="dxa"/>
          </w:tcPr>
          <w:p w14:paraId="2A077FB0" w14:textId="77777777" w:rsidR="000D33B4" w:rsidRPr="00A0124A" w:rsidRDefault="000D33B4" w:rsidP="00EA0476"/>
        </w:tc>
      </w:tr>
    </w:tbl>
    <w:p w14:paraId="4F530F87" w14:textId="77777777" w:rsidR="000D33B4" w:rsidRDefault="000D33B4" w:rsidP="00EA0476"/>
    <w:p w14:paraId="34358556" w14:textId="77777777" w:rsidR="00EA0476" w:rsidRDefault="00EA0476">
      <w:pPr>
        <w:keepNext w:val="0"/>
        <w:suppressAutoHyphens w:val="0"/>
        <w:spacing w:before="0" w:after="0"/>
        <w:jc w:val="left"/>
        <w:rPr>
          <w:b/>
          <w:caps/>
          <w:color w:val="FFFFFF"/>
        </w:rPr>
      </w:pPr>
      <w:r>
        <w:br w:type="page"/>
      </w:r>
    </w:p>
    <w:p w14:paraId="16F4182E" w14:textId="7E30E105" w:rsidR="00C92003" w:rsidRDefault="00C92003" w:rsidP="00EA0476">
      <w:pPr>
        <w:pStyle w:val="Titredepartiedeformulaire"/>
      </w:pPr>
      <w:r>
        <w:lastRenderedPageBreak/>
        <w:t>DESCRIPTION DU BESOIN</w:t>
      </w:r>
    </w:p>
    <w:p w14:paraId="6B9DE8D5" w14:textId="798FA684" w:rsidR="00AF3A8F" w:rsidRPr="00B32F9C" w:rsidRDefault="00D302AC" w:rsidP="00EA0476">
      <w:r w:rsidRPr="00B32F9C">
        <w:t>En quoi</w:t>
      </w:r>
      <w:r w:rsidR="00790346" w:rsidRPr="00B32F9C">
        <w:t xml:space="preserve"> le projet répond</w:t>
      </w:r>
      <w:r w:rsidRPr="00B32F9C">
        <w:t>-il</w:t>
      </w:r>
      <w:r w:rsidR="00790346" w:rsidRPr="00B32F9C">
        <w:t xml:space="preserve"> à un/des </w:t>
      </w:r>
      <w:r w:rsidR="00790346" w:rsidRPr="00002D25">
        <w:rPr>
          <w:u w:val="single"/>
        </w:rPr>
        <w:t>besoins</w:t>
      </w:r>
      <w:r w:rsidR="00790346" w:rsidRPr="00B32F9C">
        <w:t xml:space="preserve"> exprimés par les acteurs de l’agriculture, l’agroalimentaire ou de la for</w:t>
      </w:r>
      <w:r w:rsidRPr="00B32F9C">
        <w:t xml:space="preserve">êt ? </w:t>
      </w:r>
      <w:r w:rsidRPr="00002D25">
        <w:rPr>
          <w:u w:val="single"/>
        </w:rPr>
        <w:t>Comment</w:t>
      </w:r>
      <w:r w:rsidRPr="00B32F9C">
        <w:t xml:space="preserve"> ce besoin a-t-il été identifié ? </w:t>
      </w:r>
      <w:r w:rsidR="00F321D8" w:rsidRPr="00B32F9C">
        <w:t>Quelle</w:t>
      </w:r>
      <w:r w:rsidR="007D1C63">
        <w:t>s ont été les étapes de</w:t>
      </w:r>
      <w:r w:rsidR="00F321D8" w:rsidRPr="00B32F9C">
        <w:t xml:space="preserve"> la </w:t>
      </w:r>
      <w:r w:rsidR="00F321D8" w:rsidRPr="00002D25">
        <w:rPr>
          <w:u w:val="single"/>
        </w:rPr>
        <w:t>genèse</w:t>
      </w:r>
      <w:r w:rsidR="00F321D8" w:rsidRPr="00B32F9C">
        <w:t xml:space="preserve"> du projet ? </w:t>
      </w:r>
      <w:r w:rsidRPr="00B32F9C">
        <w:t>Quels sont les</w:t>
      </w:r>
      <w:r w:rsidR="003160D5" w:rsidRPr="00B32F9C">
        <w:t xml:space="preserve"> </w:t>
      </w:r>
      <w:r w:rsidRPr="00002D25">
        <w:rPr>
          <w:u w:val="single"/>
        </w:rPr>
        <w:t>enjeux</w:t>
      </w:r>
      <w:r w:rsidRPr="00B32F9C">
        <w:t> ?</w:t>
      </w:r>
      <w:r w:rsidR="00AF3A8F" w:rsidRPr="00B32F9C">
        <w:t xml:space="preserve"> </w:t>
      </w:r>
    </w:p>
    <w:tbl>
      <w:tblPr>
        <w:tblStyle w:val="Grilledutableau"/>
        <w:tblW w:w="10206" w:type="dxa"/>
        <w:jc w:val="center"/>
        <w:tblCellMar>
          <w:top w:w="567" w:type="dxa"/>
          <w:bottom w:w="567" w:type="dxa"/>
        </w:tblCellMar>
        <w:tblLook w:val="04A0" w:firstRow="1" w:lastRow="0" w:firstColumn="1" w:lastColumn="0" w:noHBand="0" w:noVBand="1"/>
      </w:tblPr>
      <w:tblGrid>
        <w:gridCol w:w="10206"/>
      </w:tblGrid>
      <w:tr w:rsidR="00AF3A8F" w:rsidRPr="00A0124A" w14:paraId="4C1900CF" w14:textId="77777777" w:rsidTr="00EA0476">
        <w:trPr>
          <w:trHeight w:val="4767"/>
          <w:jc w:val="center"/>
        </w:trPr>
        <w:tc>
          <w:tcPr>
            <w:tcW w:w="10206" w:type="dxa"/>
          </w:tcPr>
          <w:p w14:paraId="78E66B05" w14:textId="77777777" w:rsidR="00AF3A8F" w:rsidRDefault="00AF3A8F" w:rsidP="00EA0476"/>
          <w:p w14:paraId="56C627F6" w14:textId="77777777" w:rsidR="005E200A" w:rsidRDefault="005E200A" w:rsidP="00EA0476"/>
          <w:p w14:paraId="644EAA2C" w14:textId="77777777" w:rsidR="005E200A" w:rsidRDefault="005E200A" w:rsidP="00EA0476"/>
          <w:p w14:paraId="4485C0BE" w14:textId="77777777" w:rsidR="000D33B4" w:rsidRDefault="000D33B4" w:rsidP="00EA0476"/>
          <w:p w14:paraId="666E41F9" w14:textId="77777777" w:rsidR="000D33B4" w:rsidRDefault="000D33B4" w:rsidP="00EA0476"/>
          <w:p w14:paraId="43D5D558" w14:textId="77777777" w:rsidR="000D33B4" w:rsidRDefault="000D33B4" w:rsidP="00EA0476"/>
          <w:p w14:paraId="01A67C0A" w14:textId="77777777" w:rsidR="005E200A" w:rsidRDefault="005E200A" w:rsidP="00EA0476"/>
          <w:p w14:paraId="45E93182" w14:textId="77777777" w:rsidR="005E200A" w:rsidRDefault="005E200A" w:rsidP="00EA0476"/>
          <w:p w14:paraId="5C32948E" w14:textId="77777777" w:rsidR="005E200A" w:rsidRDefault="005E200A" w:rsidP="00EA0476"/>
          <w:p w14:paraId="3331A0EB" w14:textId="77777777" w:rsidR="005E200A" w:rsidRDefault="005E200A" w:rsidP="00EA0476"/>
          <w:p w14:paraId="5338F583" w14:textId="77777777" w:rsidR="005E200A" w:rsidRDefault="005E200A" w:rsidP="00EA0476"/>
          <w:p w14:paraId="79BF42DE" w14:textId="69B5CB38" w:rsidR="005E200A" w:rsidRDefault="005E200A" w:rsidP="00EA0476"/>
          <w:p w14:paraId="7E4202E0" w14:textId="45753BEB" w:rsidR="005E200A" w:rsidRDefault="005E200A" w:rsidP="00EA0476"/>
          <w:p w14:paraId="3D88799E" w14:textId="77777777" w:rsidR="005E200A" w:rsidRDefault="005E200A" w:rsidP="00EA0476"/>
          <w:p w14:paraId="6271BD82" w14:textId="77777777" w:rsidR="005E200A" w:rsidRDefault="005E200A" w:rsidP="00EA0476"/>
          <w:p w14:paraId="0D0B5845" w14:textId="77777777" w:rsidR="005E200A" w:rsidRDefault="005E200A" w:rsidP="00EA0476"/>
          <w:p w14:paraId="22A30E44" w14:textId="77777777" w:rsidR="005E200A" w:rsidRDefault="005E200A" w:rsidP="00EA0476"/>
          <w:p w14:paraId="619ABA36" w14:textId="77777777" w:rsidR="005E200A" w:rsidRDefault="005E200A" w:rsidP="00EA0476"/>
          <w:p w14:paraId="34F9E6E3" w14:textId="77777777" w:rsidR="005E200A" w:rsidRDefault="005E200A" w:rsidP="00EA0476"/>
          <w:p w14:paraId="204AA731" w14:textId="77777777" w:rsidR="005E200A" w:rsidRDefault="005E200A" w:rsidP="00EA0476"/>
          <w:p w14:paraId="7F75EA98" w14:textId="77777777" w:rsidR="005E200A" w:rsidRDefault="005E200A" w:rsidP="00EA0476"/>
          <w:p w14:paraId="23FA1589" w14:textId="6AFCCDF4" w:rsidR="005E200A" w:rsidRPr="00A0124A" w:rsidRDefault="005E200A" w:rsidP="00EA0476"/>
        </w:tc>
      </w:tr>
    </w:tbl>
    <w:p w14:paraId="46C26525" w14:textId="77777777" w:rsidR="00EA0476" w:rsidRDefault="00EA0476">
      <w:pPr>
        <w:keepNext w:val="0"/>
        <w:suppressAutoHyphens w:val="0"/>
        <w:spacing w:before="0" w:after="0"/>
        <w:jc w:val="left"/>
        <w:rPr>
          <w:b/>
          <w:caps/>
          <w:color w:val="FFFFFF"/>
        </w:rPr>
      </w:pPr>
      <w:r>
        <w:br w:type="page"/>
      </w:r>
    </w:p>
    <w:p w14:paraId="626E5839" w14:textId="36A72EFD" w:rsidR="00C92003" w:rsidRDefault="00C92003" w:rsidP="00EA0476">
      <w:pPr>
        <w:pStyle w:val="Titredepartiedeformulaire"/>
      </w:pPr>
      <w:r w:rsidRPr="00C92003">
        <w:lastRenderedPageBreak/>
        <w:t>L’ETAT DE L’ART</w:t>
      </w:r>
    </w:p>
    <w:p w14:paraId="35261390" w14:textId="259F117B" w:rsidR="00AF3A8F" w:rsidRDefault="00BE206A" w:rsidP="00EA0476">
      <w:r w:rsidRPr="00B32F9C">
        <w:t xml:space="preserve">Quels sont les </w:t>
      </w:r>
      <w:r w:rsidRPr="00002D25">
        <w:rPr>
          <w:u w:val="single"/>
        </w:rPr>
        <w:t>travaux</w:t>
      </w:r>
      <w:r w:rsidRPr="00B32F9C">
        <w:t xml:space="preserve"> réalisés ou en cours </w:t>
      </w:r>
      <w:r w:rsidRPr="00002D25">
        <w:rPr>
          <w:u w:val="single"/>
        </w:rPr>
        <w:t>sur le sujet</w:t>
      </w:r>
      <w:r w:rsidRPr="00B32F9C">
        <w:t> </w:t>
      </w:r>
      <w:r w:rsidR="007B2C4E" w:rsidRPr="00B32F9C">
        <w:t>(</w:t>
      </w:r>
      <w:r w:rsidR="009712C9">
        <w:t>à l’échelle régionale</w:t>
      </w:r>
      <w:r w:rsidR="007B2C4E" w:rsidRPr="00B32F9C">
        <w:t xml:space="preserve"> ou ailleurs) </w:t>
      </w:r>
      <w:r w:rsidRPr="00B32F9C">
        <w:t xml:space="preserve">? Quels sont les </w:t>
      </w:r>
      <w:r w:rsidRPr="00002D25">
        <w:rPr>
          <w:u w:val="single"/>
        </w:rPr>
        <w:t>enseignements</w:t>
      </w:r>
      <w:r w:rsidRPr="00B32F9C">
        <w:t>, l’expérience et les savoir-faire déjà acquis ?</w:t>
      </w:r>
    </w:p>
    <w:p w14:paraId="1482B345" w14:textId="4A6E6274" w:rsidR="005D27C0" w:rsidRDefault="005D27C0" w:rsidP="00EA0476">
      <w:r>
        <w:t>Les projets PEI doivent s’inscrire dans les réseaux de diffusion de connaissance</w:t>
      </w:r>
      <w:r w:rsidR="00532C11">
        <w:t>s</w:t>
      </w:r>
      <w:r>
        <w:t xml:space="preserve"> de la PAC à l’échelle européenne. Vous devez donc, </w:t>
      </w:r>
      <w:r w:rsidR="00532C11">
        <w:t xml:space="preserve">à la création de votre projet, consulter </w:t>
      </w:r>
      <w:r w:rsidR="004E1B32">
        <w:t xml:space="preserve">(a minima) </w:t>
      </w:r>
      <w:r w:rsidR="00532C11">
        <w:t xml:space="preserve">les projets des plateformes suivantes : </w:t>
      </w:r>
    </w:p>
    <w:p w14:paraId="415FA893" w14:textId="77777777" w:rsidR="00635F81" w:rsidRDefault="00635F81" w:rsidP="00EA0476">
      <w:pPr>
        <w:pStyle w:val="Paragraphedeliste"/>
        <w:numPr>
          <w:ilvl w:val="0"/>
          <w:numId w:val="13"/>
        </w:numPr>
        <w:rPr>
          <w:lang w:val="en-US"/>
        </w:rPr>
      </w:pPr>
      <w:r w:rsidRPr="00A62BA5">
        <w:rPr>
          <w:lang w:val="en-US"/>
        </w:rPr>
        <w:t xml:space="preserve">UE </w:t>
      </w:r>
      <w:proofErr w:type="spellStart"/>
      <w:proofErr w:type="gramStart"/>
      <w:r w:rsidRPr="00A62BA5">
        <w:rPr>
          <w:lang w:val="en-US"/>
        </w:rPr>
        <w:t>FarmBook</w:t>
      </w:r>
      <w:proofErr w:type="spellEnd"/>
      <w:r w:rsidRPr="00A62BA5">
        <w:rPr>
          <w:lang w:val="en-US"/>
        </w:rPr>
        <w:t> :</w:t>
      </w:r>
      <w:proofErr w:type="gramEnd"/>
      <w:r w:rsidRPr="00A62BA5">
        <w:rPr>
          <w:lang w:val="en-US"/>
        </w:rPr>
        <w:t xml:space="preserve"> </w:t>
      </w:r>
      <w:hyperlink r:id="rId9" w:history="1">
        <w:r w:rsidRPr="00DB4D14">
          <w:rPr>
            <w:rStyle w:val="Lienhypertexte"/>
            <w:rFonts w:ascii="Tahoma" w:hAnsi="Tahoma"/>
            <w:sz w:val="20"/>
            <w:szCs w:val="20"/>
            <w:lang w:val="en-US"/>
          </w:rPr>
          <w:t>https://eufarmbook.eu/fr</w:t>
        </w:r>
      </w:hyperlink>
    </w:p>
    <w:p w14:paraId="24456055" w14:textId="77777777" w:rsidR="00635F81" w:rsidRDefault="00635F81" w:rsidP="00EA0476">
      <w:pPr>
        <w:pStyle w:val="Paragraphedeliste"/>
        <w:numPr>
          <w:ilvl w:val="0"/>
          <w:numId w:val="13"/>
        </w:numPr>
      </w:pPr>
      <w:r w:rsidRPr="00A62BA5">
        <w:t xml:space="preserve">La base de données européenne des projets PEI : </w:t>
      </w:r>
      <w:hyperlink r:id="rId10" w:history="1">
        <w:r w:rsidRPr="00DB4D14">
          <w:rPr>
            <w:rStyle w:val="Lienhypertexte"/>
            <w:rFonts w:ascii="Tahoma" w:hAnsi="Tahoma"/>
            <w:sz w:val="20"/>
            <w:szCs w:val="20"/>
          </w:rPr>
          <w:t>https://eu-cap-network.ec.europa.eu/projects/search_fr</w:t>
        </w:r>
      </w:hyperlink>
    </w:p>
    <w:p w14:paraId="23964788" w14:textId="77777777" w:rsidR="004E1B32" w:rsidRDefault="00532C11" w:rsidP="004E1B32">
      <w:r w:rsidRPr="00532C11">
        <w:t>Selon vos thématiques, vous p</w:t>
      </w:r>
      <w:r>
        <w:t>ouvez aussi consulter les ressources suivantes :</w:t>
      </w:r>
    </w:p>
    <w:p w14:paraId="5FCFBA18" w14:textId="72E64D8A" w:rsidR="00A62BA5" w:rsidRPr="004E1B32" w:rsidRDefault="00635F81" w:rsidP="004E1B32">
      <w:pPr>
        <w:pStyle w:val="Paragraphedeliste"/>
        <w:numPr>
          <w:ilvl w:val="0"/>
          <w:numId w:val="13"/>
        </w:numPr>
        <w:rPr>
          <w:lang w:val="en-US"/>
        </w:rPr>
      </w:pPr>
      <w:r w:rsidRPr="004E1B32">
        <w:rPr>
          <w:lang w:val="en-US"/>
        </w:rPr>
        <w:t xml:space="preserve">R&amp;D </w:t>
      </w:r>
      <w:proofErr w:type="gramStart"/>
      <w:r w:rsidRPr="004E1B32">
        <w:rPr>
          <w:lang w:val="en-US"/>
        </w:rPr>
        <w:t>Agri :</w:t>
      </w:r>
      <w:proofErr w:type="gramEnd"/>
      <w:r w:rsidRPr="004E1B32">
        <w:rPr>
          <w:lang w:val="en-US"/>
        </w:rPr>
        <w:t xml:space="preserve"> </w:t>
      </w:r>
      <w:hyperlink r:id="rId11" w:history="1">
        <w:r w:rsidRPr="004E1B32">
          <w:rPr>
            <w:rStyle w:val="Lienhypertexte"/>
            <w:rFonts w:ascii="Tahoma" w:hAnsi="Tahoma"/>
            <w:sz w:val="20"/>
            <w:szCs w:val="20"/>
            <w:lang w:val="en-US"/>
          </w:rPr>
          <w:t>https://rd-agri.fr/</w:t>
        </w:r>
      </w:hyperlink>
    </w:p>
    <w:p w14:paraId="328004F1" w14:textId="227D2E4F" w:rsidR="005D27C0" w:rsidRDefault="005D27C0" w:rsidP="00EA0476">
      <w:pPr>
        <w:pStyle w:val="Paragraphedeliste"/>
        <w:numPr>
          <w:ilvl w:val="0"/>
          <w:numId w:val="13"/>
        </w:numPr>
      </w:pPr>
      <w:r w:rsidRPr="005D27C0">
        <w:t>Portail d</w:t>
      </w:r>
      <w:r>
        <w:t>e l</w:t>
      </w:r>
      <w:r w:rsidRPr="005D27C0">
        <w:t xml:space="preserve">’alimentation durable : </w:t>
      </w:r>
      <w:hyperlink r:id="rId12" w:history="1">
        <w:r w:rsidRPr="00B52B43">
          <w:rPr>
            <w:rStyle w:val="Lienhypertexte"/>
          </w:rPr>
          <w:t>https://www.portail-alimentation-durable.fr/</w:t>
        </w:r>
      </w:hyperlink>
    </w:p>
    <w:p w14:paraId="1B5C5086" w14:textId="60177B3C" w:rsidR="005D27C0" w:rsidRDefault="00532C11" w:rsidP="00EA0476">
      <w:pPr>
        <w:pStyle w:val="Paragraphedeliste"/>
        <w:numPr>
          <w:ilvl w:val="0"/>
          <w:numId w:val="13"/>
        </w:numPr>
      </w:pPr>
      <w:r>
        <w:t xml:space="preserve">Forest4UE : </w:t>
      </w:r>
      <w:hyperlink r:id="rId13" w:history="1">
        <w:r w:rsidRPr="00B52B43">
          <w:rPr>
            <w:rStyle w:val="Lienhypertexte"/>
          </w:rPr>
          <w:t>https://www.forest4eu.eu/operational-groups-in-forest4eu/</w:t>
        </w:r>
      </w:hyperlink>
    </w:p>
    <w:tbl>
      <w:tblPr>
        <w:tblStyle w:val="Grilledutableau"/>
        <w:tblW w:w="10193" w:type="dxa"/>
        <w:jc w:val="center"/>
        <w:tblLook w:val="04A0" w:firstRow="1" w:lastRow="0" w:firstColumn="1" w:lastColumn="0" w:noHBand="0" w:noVBand="1"/>
      </w:tblPr>
      <w:tblGrid>
        <w:gridCol w:w="10193"/>
      </w:tblGrid>
      <w:tr w:rsidR="00AF3A8F" w:rsidRPr="005D27C0" w14:paraId="16F7094A" w14:textId="77777777" w:rsidTr="00EA0476">
        <w:trPr>
          <w:trHeight w:val="4592"/>
          <w:jc w:val="center"/>
        </w:trPr>
        <w:tc>
          <w:tcPr>
            <w:tcW w:w="10193" w:type="dxa"/>
          </w:tcPr>
          <w:p w14:paraId="3F8EA585" w14:textId="77777777" w:rsidR="00555CF3" w:rsidRPr="005D27C0" w:rsidRDefault="00555CF3" w:rsidP="00EA0476"/>
          <w:p w14:paraId="24B88E00" w14:textId="77777777" w:rsidR="00555CF3" w:rsidRPr="005D27C0" w:rsidRDefault="00555CF3" w:rsidP="00EA0476"/>
          <w:p w14:paraId="5ABACB98" w14:textId="77777777" w:rsidR="00555CF3" w:rsidRPr="005D27C0" w:rsidRDefault="00555CF3" w:rsidP="00EA0476"/>
          <w:p w14:paraId="59B6F966" w14:textId="77777777" w:rsidR="00555CF3" w:rsidRPr="005D27C0" w:rsidRDefault="00555CF3" w:rsidP="00EA0476"/>
          <w:p w14:paraId="6E28C6EA" w14:textId="77777777" w:rsidR="00555CF3" w:rsidRPr="005D27C0" w:rsidRDefault="00555CF3" w:rsidP="00EA0476"/>
          <w:p w14:paraId="6D6E2CF4" w14:textId="77777777" w:rsidR="00555CF3" w:rsidRPr="005D27C0" w:rsidRDefault="00555CF3" w:rsidP="00EA0476"/>
          <w:p w14:paraId="692CDE99" w14:textId="77777777" w:rsidR="00555CF3" w:rsidRPr="005D27C0" w:rsidRDefault="00555CF3" w:rsidP="00EA0476"/>
          <w:p w14:paraId="1D92B0BA" w14:textId="77777777" w:rsidR="00555CF3" w:rsidRPr="005D27C0" w:rsidRDefault="00555CF3" w:rsidP="00EA0476"/>
          <w:p w14:paraId="54D0DCFA" w14:textId="77777777" w:rsidR="00555CF3" w:rsidRPr="005D27C0" w:rsidRDefault="00555CF3" w:rsidP="00EA0476"/>
          <w:p w14:paraId="62C1708C" w14:textId="77777777" w:rsidR="00555CF3" w:rsidRPr="005D27C0" w:rsidRDefault="00555CF3" w:rsidP="00EA0476"/>
          <w:p w14:paraId="68B67374" w14:textId="77777777" w:rsidR="00555CF3" w:rsidRPr="005D27C0" w:rsidRDefault="00555CF3" w:rsidP="00EA0476"/>
          <w:p w14:paraId="2961E57F" w14:textId="77777777" w:rsidR="00555CF3" w:rsidRPr="005D27C0" w:rsidRDefault="00555CF3" w:rsidP="00EA0476"/>
          <w:p w14:paraId="4B7A87C6" w14:textId="77777777" w:rsidR="00555CF3" w:rsidRPr="005D27C0" w:rsidRDefault="00555CF3" w:rsidP="00EA0476"/>
          <w:p w14:paraId="3CA3D6F2" w14:textId="77777777" w:rsidR="00555CF3" w:rsidRPr="005D27C0" w:rsidRDefault="00555CF3" w:rsidP="00EA0476"/>
          <w:p w14:paraId="7ECB70FE" w14:textId="77777777" w:rsidR="00555CF3" w:rsidRPr="005D27C0" w:rsidRDefault="00555CF3" w:rsidP="00EA0476"/>
          <w:p w14:paraId="60DE5569" w14:textId="77777777" w:rsidR="00555CF3" w:rsidRPr="005D27C0" w:rsidRDefault="00555CF3" w:rsidP="00EA0476"/>
          <w:p w14:paraId="52C1FF2C" w14:textId="77777777" w:rsidR="00555CF3" w:rsidRPr="005D27C0" w:rsidRDefault="00555CF3" w:rsidP="00EA0476"/>
          <w:p w14:paraId="4A87FDF3" w14:textId="77777777" w:rsidR="00555CF3" w:rsidRPr="005D27C0" w:rsidRDefault="00555CF3" w:rsidP="00EA0476"/>
          <w:p w14:paraId="7BF38EAB" w14:textId="77777777" w:rsidR="00555CF3" w:rsidRPr="005D27C0" w:rsidRDefault="00555CF3" w:rsidP="00EA0476"/>
          <w:p w14:paraId="45E6B770" w14:textId="77777777" w:rsidR="00555CF3" w:rsidRPr="005D27C0" w:rsidRDefault="00555CF3" w:rsidP="00EA0476"/>
          <w:p w14:paraId="19968836" w14:textId="77777777" w:rsidR="00555CF3" w:rsidRPr="005D27C0" w:rsidRDefault="00555CF3" w:rsidP="00EA0476"/>
          <w:p w14:paraId="3B5B7A3E" w14:textId="77777777" w:rsidR="00555CF3" w:rsidRPr="005D27C0" w:rsidRDefault="00555CF3" w:rsidP="00EA0476"/>
          <w:p w14:paraId="425DC0CC" w14:textId="77777777" w:rsidR="00EA0476" w:rsidRPr="005D27C0" w:rsidRDefault="00EA0476" w:rsidP="00EA0476"/>
          <w:p w14:paraId="7CCD8B1D" w14:textId="77777777" w:rsidR="00EA0476" w:rsidRPr="005D27C0" w:rsidRDefault="00EA0476" w:rsidP="00EA0476"/>
          <w:p w14:paraId="722BC5FF" w14:textId="77777777" w:rsidR="00EA0476" w:rsidRPr="005D27C0" w:rsidRDefault="00EA0476" w:rsidP="00EA0476"/>
          <w:p w14:paraId="073B4D9D" w14:textId="77777777" w:rsidR="00EA0476" w:rsidRPr="005D27C0" w:rsidRDefault="00EA0476" w:rsidP="00EA0476"/>
          <w:p w14:paraId="10C9560E" w14:textId="77777777" w:rsidR="00EA0476" w:rsidRPr="005D27C0" w:rsidRDefault="00EA0476" w:rsidP="00EA0476"/>
        </w:tc>
      </w:tr>
    </w:tbl>
    <w:p w14:paraId="7CAABA09" w14:textId="77777777" w:rsidR="00EA0476" w:rsidRPr="005D27C0" w:rsidRDefault="00EA0476">
      <w:pPr>
        <w:keepNext w:val="0"/>
        <w:suppressAutoHyphens w:val="0"/>
        <w:spacing w:before="0" w:after="0"/>
        <w:jc w:val="left"/>
      </w:pPr>
      <w:r w:rsidRPr="005D27C0">
        <w:br w:type="page"/>
      </w:r>
    </w:p>
    <w:p w14:paraId="3D4558A2" w14:textId="3F8BACC6" w:rsidR="00C92003" w:rsidRDefault="00EE55F6" w:rsidP="00EA0476">
      <w:pPr>
        <w:pStyle w:val="Titredepartiedeformulaire"/>
      </w:pPr>
      <w:r>
        <w:lastRenderedPageBreak/>
        <w:t xml:space="preserve">LES </w:t>
      </w:r>
      <w:r w:rsidR="00C92003">
        <w:t>OBJECTIS DU PROJET</w:t>
      </w:r>
    </w:p>
    <w:p w14:paraId="56E9D714" w14:textId="07C3E139" w:rsidR="00817ACD" w:rsidRDefault="00817ACD" w:rsidP="00EA0476">
      <w:r w:rsidRPr="00002D25">
        <w:rPr>
          <w:color w:val="31849B" w:themeColor="accent5" w:themeShade="BF"/>
        </w:rPr>
        <w:t xml:space="preserve">Pour les projets du </w:t>
      </w:r>
      <w:r w:rsidRPr="00002D25">
        <w:rPr>
          <w:b/>
          <w:bCs/>
          <w:color w:val="31849B" w:themeColor="accent5" w:themeShade="BF"/>
        </w:rPr>
        <w:t>volet « Émergence »</w:t>
      </w:r>
      <w:r w:rsidRPr="00002D25">
        <w:rPr>
          <w:color w:val="31849B" w:themeColor="accent5" w:themeShade="BF"/>
        </w:rPr>
        <w:t xml:space="preserve"> : </w:t>
      </w:r>
      <w:r>
        <w:t xml:space="preserve"> Veuillez bien différencier les objectifs du projet d’un an « émergence »</w:t>
      </w:r>
      <w:r w:rsidR="004E1B32">
        <w:t>,</w:t>
      </w:r>
      <w:r>
        <w:t xml:space="preserve"> des objectifs à moyen terme (projet « émergence » suivi d’un projet « fonctionnement »).</w:t>
      </w:r>
    </w:p>
    <w:p w14:paraId="7D65C7AF" w14:textId="073EA517" w:rsidR="00817ACD" w:rsidRDefault="00817ACD" w:rsidP="00EA0476">
      <w:r>
        <w:t xml:space="preserve">Quels sont les objectifs du projet « émergence » ? En quoi les atteindre est un </w:t>
      </w:r>
      <w:r w:rsidR="00635F81">
        <w:t>prérequis</w:t>
      </w:r>
      <w:r>
        <w:t xml:space="preserve"> pour mener à bien la mise en place de votre idée innovante/répondre au besoin </w:t>
      </w:r>
      <w:r w:rsidR="00635F81">
        <w:t xml:space="preserve">du terrain </w:t>
      </w:r>
      <w:r>
        <w:t xml:space="preserve">à terme ? </w:t>
      </w:r>
    </w:p>
    <w:p w14:paraId="32F74DC2" w14:textId="77109B95" w:rsidR="002A0917" w:rsidRPr="00720E63" w:rsidRDefault="00817ACD" w:rsidP="00EA0476">
      <w:r>
        <w:t xml:space="preserve">Comment imaginez-vous le projet « fonctionnement » consécutif au volet « émergence » ? </w:t>
      </w:r>
      <w:r w:rsidR="00F321D8" w:rsidRPr="00B32F9C">
        <w:t xml:space="preserve">Quels </w:t>
      </w:r>
      <w:r>
        <w:t>pourraient être</w:t>
      </w:r>
      <w:r w:rsidRPr="00B32F9C">
        <w:t xml:space="preserve"> </w:t>
      </w:r>
      <w:r w:rsidR="00F321D8" w:rsidRPr="00B32F9C">
        <w:t xml:space="preserve">les objectifs du projet, en </w:t>
      </w:r>
      <w:r w:rsidR="00F321D8" w:rsidRPr="00EA0476">
        <w:t>termes</w:t>
      </w:r>
      <w:r w:rsidR="00F321D8" w:rsidRPr="00B32F9C">
        <w:t xml:space="preserve"> de </w:t>
      </w:r>
      <w:r w:rsidR="00F321D8" w:rsidRPr="00002D25">
        <w:rPr>
          <w:u w:val="single"/>
        </w:rPr>
        <w:t>réalisations concrètes</w:t>
      </w:r>
      <w:r w:rsidR="00D45265" w:rsidRPr="00B32F9C">
        <w:t xml:space="preserve"> et quantifiables</w:t>
      </w:r>
      <w:r w:rsidR="00F321D8" w:rsidRPr="00B32F9C">
        <w:t xml:space="preserve"> ? </w:t>
      </w:r>
      <w:r w:rsidR="00D45265" w:rsidRPr="00B32F9C">
        <w:t>Quel</w:t>
      </w:r>
      <w:r>
        <w:t xml:space="preserve"> serait</w:t>
      </w:r>
      <w:r w:rsidR="00D45265" w:rsidRPr="00B32F9C">
        <w:t xml:space="preserve"> son périmètre d’</w:t>
      </w:r>
      <w:r w:rsidR="00D45265" w:rsidRPr="00720E63">
        <w:t xml:space="preserve">action, en termes de </w:t>
      </w:r>
      <w:r w:rsidR="00D45265" w:rsidRPr="00002D25">
        <w:rPr>
          <w:u w:val="single"/>
        </w:rPr>
        <w:t>publi</w:t>
      </w:r>
      <w:r w:rsidR="00633A14" w:rsidRPr="00002D25">
        <w:rPr>
          <w:u w:val="single"/>
        </w:rPr>
        <w:t>c cible</w:t>
      </w:r>
      <w:r w:rsidR="00633A14" w:rsidRPr="00720E63">
        <w:t xml:space="preserve">, de </w:t>
      </w:r>
      <w:r w:rsidR="00633A14" w:rsidRPr="00002D25">
        <w:rPr>
          <w:u w:val="single"/>
        </w:rPr>
        <w:t>zone géographique</w:t>
      </w:r>
      <w:r w:rsidR="00633A14" w:rsidRPr="00720E63">
        <w:t> ?</w:t>
      </w:r>
    </w:p>
    <w:p w14:paraId="546EDF78" w14:textId="68599A98" w:rsidR="00633A14" w:rsidRPr="00002D25" w:rsidRDefault="00633A14" w:rsidP="00EA0476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194"/>
      </w:tblGrid>
      <w:tr w:rsidR="002A0917" w:rsidRPr="00A0124A" w14:paraId="132E2301" w14:textId="77777777" w:rsidTr="004E1B32">
        <w:trPr>
          <w:trHeight w:val="10315"/>
          <w:jc w:val="center"/>
        </w:trPr>
        <w:tc>
          <w:tcPr>
            <w:tcW w:w="10194" w:type="dxa"/>
          </w:tcPr>
          <w:p w14:paraId="3C7FF030" w14:textId="77777777" w:rsidR="002A0917" w:rsidRPr="00A0124A" w:rsidRDefault="002A0917" w:rsidP="00EA0476"/>
        </w:tc>
      </w:tr>
    </w:tbl>
    <w:p w14:paraId="6C018E5D" w14:textId="12416318" w:rsidR="00EA0476" w:rsidRDefault="00EA0476" w:rsidP="00EA0476"/>
    <w:p w14:paraId="7183552D" w14:textId="77777777" w:rsidR="00EA0476" w:rsidRDefault="00EA0476">
      <w:pPr>
        <w:keepNext w:val="0"/>
        <w:suppressAutoHyphens w:val="0"/>
        <w:spacing w:before="0" w:after="0"/>
        <w:jc w:val="left"/>
      </w:pPr>
      <w:r>
        <w:br w:type="page"/>
      </w:r>
    </w:p>
    <w:p w14:paraId="24B02169" w14:textId="132A3C10" w:rsidR="00817ACD" w:rsidRDefault="00817ACD" w:rsidP="00EA0476">
      <w:pPr>
        <w:pStyle w:val="Titredepartiedeformulaire"/>
      </w:pPr>
      <w:r>
        <w:lastRenderedPageBreak/>
        <w:t>LE CARACTRE INNOVANT DU PROJET</w:t>
      </w:r>
    </w:p>
    <w:p w14:paraId="386CA057" w14:textId="3D8552E6" w:rsidR="002A0917" w:rsidRDefault="005E2B2F" w:rsidP="00EA0476">
      <w:pPr>
        <w:keepNext w:val="0"/>
      </w:pPr>
      <w:r w:rsidRPr="00B32F9C">
        <w:t xml:space="preserve">Caractériser le </w:t>
      </w:r>
      <w:r w:rsidRPr="00002D25">
        <w:rPr>
          <w:u w:val="single"/>
        </w:rPr>
        <w:t>type d’innovation</w:t>
      </w:r>
      <w:r w:rsidRPr="00B32F9C">
        <w:t xml:space="preserve"> en jeu dans le projet : s’agit-il d</w:t>
      </w:r>
      <w:r w:rsidR="002765C7" w:rsidRPr="00B32F9C">
        <w:t xml:space="preserve">e mettre au point de nouveaux produits, de nouvelles techniques, méthodes ou pratiques, ou de nouvelles formes d’organisation ? En quoi le projet </w:t>
      </w:r>
      <w:r w:rsidR="002765C7" w:rsidRPr="00002D25">
        <w:rPr>
          <w:u w:val="single"/>
        </w:rPr>
        <w:t>va-t-il au-delà</w:t>
      </w:r>
      <w:r w:rsidR="002765C7" w:rsidRPr="00B32F9C">
        <w:t xml:space="preserve"> des </w:t>
      </w:r>
      <w:r w:rsidR="00817ACD" w:rsidRPr="00B32F9C">
        <w:t>travaux</w:t>
      </w:r>
      <w:r w:rsidR="002765C7" w:rsidRPr="00B32F9C">
        <w:t xml:space="preserve"> habituels des porteurs de projet ? En quoi est-il </w:t>
      </w:r>
      <w:r w:rsidR="002765C7" w:rsidRPr="00002D25">
        <w:rPr>
          <w:u w:val="single"/>
        </w:rPr>
        <w:t>expérimental</w:t>
      </w:r>
      <w:r w:rsidR="002765C7" w:rsidRPr="00B32F9C">
        <w:t> ?</w:t>
      </w:r>
      <w:r w:rsidR="00D35F40">
        <w:t xml:space="preserve"> Comment avez-vous </w:t>
      </w:r>
      <w:r w:rsidR="00D35F40" w:rsidRPr="004637CD">
        <w:rPr>
          <w:u w:val="single"/>
        </w:rPr>
        <w:t>intégré les résultats identifiés dans l’état de de l’art</w:t>
      </w:r>
      <w:r w:rsidR="00D35F40">
        <w:t xml:space="preserve"> à votre plan d’action ? </w:t>
      </w:r>
    </w:p>
    <w:p w14:paraId="1B5F7C0B" w14:textId="77777777" w:rsidR="00EA0476" w:rsidRPr="00002D25" w:rsidRDefault="00EA0476" w:rsidP="00EA0476"/>
    <w:tbl>
      <w:tblPr>
        <w:tblStyle w:val="Grilledutableau"/>
        <w:tblW w:w="10299" w:type="dxa"/>
        <w:jc w:val="center"/>
        <w:tblLook w:val="04A0" w:firstRow="1" w:lastRow="0" w:firstColumn="1" w:lastColumn="0" w:noHBand="0" w:noVBand="1"/>
      </w:tblPr>
      <w:tblGrid>
        <w:gridCol w:w="10299"/>
      </w:tblGrid>
      <w:tr w:rsidR="00EA0476" w:rsidRPr="00A0124A" w14:paraId="12519626" w14:textId="77777777" w:rsidTr="004E1B32">
        <w:trPr>
          <w:trHeight w:val="10678"/>
          <w:jc w:val="center"/>
        </w:trPr>
        <w:tc>
          <w:tcPr>
            <w:tcW w:w="10299" w:type="dxa"/>
          </w:tcPr>
          <w:p w14:paraId="39266DDD" w14:textId="77777777" w:rsidR="00EA0476" w:rsidRPr="00A0124A" w:rsidRDefault="00EA0476" w:rsidP="002B5C2F"/>
        </w:tc>
      </w:tr>
    </w:tbl>
    <w:p w14:paraId="14A96326" w14:textId="6BDA7E31" w:rsidR="00EA0476" w:rsidRDefault="00EA0476" w:rsidP="00EA0476">
      <w:pPr>
        <w:keepNext w:val="0"/>
      </w:pPr>
    </w:p>
    <w:p w14:paraId="38280A4C" w14:textId="77777777" w:rsidR="00EA0476" w:rsidRDefault="00EA0476">
      <w:pPr>
        <w:keepNext w:val="0"/>
        <w:suppressAutoHyphens w:val="0"/>
        <w:spacing w:before="0" w:after="0"/>
        <w:jc w:val="left"/>
      </w:pPr>
      <w:r>
        <w:br w:type="page"/>
      </w:r>
    </w:p>
    <w:p w14:paraId="6232D4DE" w14:textId="17F9314B" w:rsidR="004637CD" w:rsidRDefault="004637CD" w:rsidP="00EA0476">
      <w:pPr>
        <w:pStyle w:val="Titredepartiedeformulaire"/>
      </w:pPr>
      <w:r>
        <w:lastRenderedPageBreak/>
        <w:t>LES RESULTATS ATTENDUS</w:t>
      </w:r>
    </w:p>
    <w:p w14:paraId="222B1D1A" w14:textId="75067943" w:rsidR="004637CD" w:rsidRDefault="004637CD" w:rsidP="00EA0476">
      <w:r w:rsidRPr="00002D25">
        <w:t xml:space="preserve">Pour les projets du </w:t>
      </w:r>
      <w:r w:rsidRPr="00002D25">
        <w:rPr>
          <w:b/>
          <w:bCs/>
        </w:rPr>
        <w:t>volet « Émergence</w:t>
      </w:r>
      <w:r w:rsidRPr="00002D25">
        <w:t xml:space="preserve"> » : décrire les résultats attendus en termes de </w:t>
      </w:r>
      <w:r w:rsidRPr="00002D25">
        <w:rPr>
          <w:u w:val="single"/>
        </w:rPr>
        <w:t>construction de partenariat</w:t>
      </w:r>
      <w:r w:rsidRPr="00002D25">
        <w:t xml:space="preserve"> et de définition du </w:t>
      </w:r>
      <w:r w:rsidRPr="00002D25">
        <w:rPr>
          <w:u w:val="single"/>
        </w:rPr>
        <w:t>plan d’action</w:t>
      </w:r>
      <w:r w:rsidRPr="00002D25">
        <w:t>.</w:t>
      </w:r>
    </w:p>
    <w:p w14:paraId="6B082B5C" w14:textId="0C13BE91" w:rsidR="004637CD" w:rsidRDefault="004637CD" w:rsidP="00EA0476">
      <w:r w:rsidRPr="00B32F9C">
        <w:t>Quel</w:t>
      </w:r>
      <w:r>
        <w:t>le</w:t>
      </w:r>
      <w:r w:rsidRPr="00B32F9C">
        <w:t xml:space="preserve">s sont les </w:t>
      </w:r>
      <w:r w:rsidRPr="00002D25">
        <w:rPr>
          <w:u w:val="single"/>
        </w:rPr>
        <w:t>retombées</w:t>
      </w:r>
      <w:r w:rsidRPr="00B32F9C">
        <w:t xml:space="preserve"> directes et indirectes attendues du projet, sur le </w:t>
      </w:r>
      <w:r w:rsidRPr="00002D25">
        <w:rPr>
          <w:u w:val="single"/>
        </w:rPr>
        <w:t>territoire</w:t>
      </w:r>
      <w:r w:rsidRPr="00B32F9C">
        <w:t xml:space="preserve"> et/ou les </w:t>
      </w:r>
      <w:r w:rsidRPr="00002D25">
        <w:rPr>
          <w:u w:val="single"/>
        </w:rPr>
        <w:t>filières</w:t>
      </w:r>
      <w:r w:rsidRPr="00B32F9C">
        <w:t xml:space="preserve"> concerné(e)s ? </w:t>
      </w:r>
      <w:r>
        <w:t>Veuillez préciser</w:t>
      </w:r>
      <w:r w:rsidRPr="00B32F9C">
        <w:t xml:space="preserve"> court</w:t>
      </w:r>
      <w:r>
        <w:t xml:space="preserve"> ter</w:t>
      </w:r>
      <w:r w:rsidR="00EE55F6">
        <w:t>m</w:t>
      </w:r>
      <w:r>
        <w:t>e (fin du projet « émergence »)</w:t>
      </w:r>
      <w:r w:rsidRPr="00B32F9C">
        <w:t>, moyen</w:t>
      </w:r>
      <w:r>
        <w:t xml:space="preserve"> </w:t>
      </w:r>
      <w:r w:rsidR="00EE55F6">
        <w:t xml:space="preserve">terme </w:t>
      </w:r>
      <w:r>
        <w:t>(fin du projet « fonctionnement »)</w:t>
      </w:r>
      <w:r w:rsidRPr="00B32F9C">
        <w:t xml:space="preserve"> et long terme ?</w:t>
      </w:r>
    </w:p>
    <w:p w14:paraId="40C331A4" w14:textId="4D6AD873" w:rsidR="00A62BA5" w:rsidRDefault="00A62BA5" w:rsidP="00EA0476">
      <w:r>
        <w:t xml:space="preserve">A quelles conditions poursuivrez-vous vers un projet sur le volet « fonctionnement » ? Dans quels cas, votre projet en restera à sa phase d’émergence ?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194"/>
      </w:tblGrid>
      <w:tr w:rsidR="002A0917" w:rsidRPr="00A0124A" w14:paraId="703740B5" w14:textId="77777777" w:rsidTr="004E1B32">
        <w:trPr>
          <w:trHeight w:val="7915"/>
          <w:jc w:val="center"/>
        </w:trPr>
        <w:tc>
          <w:tcPr>
            <w:tcW w:w="10194" w:type="dxa"/>
          </w:tcPr>
          <w:p w14:paraId="3020AA6F" w14:textId="07756E62" w:rsidR="005E200A" w:rsidRPr="00A0124A" w:rsidRDefault="005E200A" w:rsidP="004E1B32"/>
        </w:tc>
      </w:tr>
    </w:tbl>
    <w:p w14:paraId="3D373081" w14:textId="77777777" w:rsidR="00A07B09" w:rsidRDefault="00A07B09" w:rsidP="00EA0476"/>
    <w:p w14:paraId="5CD17F0A" w14:textId="77777777" w:rsidR="00EA0476" w:rsidRDefault="00EA0476">
      <w:pPr>
        <w:keepNext w:val="0"/>
        <w:suppressAutoHyphens w:val="0"/>
        <w:spacing w:before="0" w:after="0"/>
        <w:jc w:val="left"/>
        <w:rPr>
          <w:rFonts w:eastAsia="Calibri"/>
          <w:b/>
          <w:caps/>
          <w:color w:val="FFFFFF"/>
          <w:lang w:eastAsia="en-US"/>
        </w:rPr>
      </w:pPr>
      <w:r>
        <w:rPr>
          <w:rFonts w:eastAsia="Calibri"/>
          <w:lang w:eastAsia="en-US"/>
        </w:rPr>
        <w:br w:type="page"/>
      </w:r>
    </w:p>
    <w:p w14:paraId="45BB7D31" w14:textId="566787CC" w:rsidR="0026322C" w:rsidRPr="0026322C" w:rsidRDefault="0026322C" w:rsidP="00EA0476">
      <w:pPr>
        <w:pStyle w:val="Titredepartiedeformulaire"/>
        <w:rPr>
          <w:rFonts w:eastAsia="Calibri"/>
          <w:lang w:eastAsia="en-US"/>
        </w:rPr>
      </w:pPr>
      <w:r w:rsidRPr="0026322C">
        <w:rPr>
          <w:rFonts w:eastAsia="Calibri"/>
          <w:lang w:eastAsia="en-US"/>
        </w:rPr>
        <w:lastRenderedPageBreak/>
        <w:t xml:space="preserve"> Le plan d’action du projet</w:t>
      </w:r>
    </w:p>
    <w:p w14:paraId="204DBF9A" w14:textId="45804335" w:rsidR="009C3D41" w:rsidRDefault="009C3D41" w:rsidP="00EA0476">
      <w:r w:rsidRPr="00EA0476">
        <w:t>Pour les projets</w:t>
      </w:r>
      <w:r w:rsidR="00507EE5" w:rsidRPr="00EA0476">
        <w:t xml:space="preserve"> du </w:t>
      </w:r>
      <w:r w:rsidR="00507EE5" w:rsidRPr="00EA0476">
        <w:rPr>
          <w:b/>
          <w:bCs/>
        </w:rPr>
        <w:t>volet</w:t>
      </w:r>
      <w:r w:rsidRPr="00EA0476">
        <w:rPr>
          <w:b/>
          <w:bCs/>
        </w:rPr>
        <w:t xml:space="preserve"> « Émergence »</w:t>
      </w:r>
      <w:r w:rsidRPr="00EA0476">
        <w:t xml:space="preserve"> : le plan d’action se limite à la phase d’élaboration du projet et de construction de partenariat, sur une période maximale </w:t>
      </w:r>
      <w:r w:rsidR="009068E4" w:rsidRPr="00EA0476">
        <w:t>d’un</w:t>
      </w:r>
      <w:r w:rsidRPr="00EA0476">
        <w:t xml:space="preserve"> an. </w:t>
      </w:r>
    </w:p>
    <w:p w14:paraId="651E6334" w14:textId="655617A8" w:rsidR="00060A56" w:rsidRPr="00EA0476" w:rsidRDefault="00060A56" w:rsidP="00EA0476">
      <w:r>
        <w:t xml:space="preserve">Dans le cas où vous souhaitez mettre en place une étude préliminaire ou pré-tester votre innovation, veuillez préciser </w:t>
      </w:r>
      <w:r w:rsidRPr="00EA0476">
        <w:rPr>
          <w:u w:val="single"/>
        </w:rPr>
        <w:t>les méthodes</w:t>
      </w:r>
      <w:r>
        <w:t xml:space="preserve"> et </w:t>
      </w:r>
      <w:r w:rsidRPr="00EA0476">
        <w:rPr>
          <w:u w:val="single"/>
        </w:rPr>
        <w:t>les actions</w:t>
      </w:r>
      <w:r>
        <w:t xml:space="preserve"> misent en place. Quels sont les </w:t>
      </w:r>
      <w:r w:rsidRPr="00EA0476">
        <w:rPr>
          <w:u w:val="single"/>
        </w:rPr>
        <w:t>indicateurs</w:t>
      </w:r>
      <w:r>
        <w:t xml:space="preserve"> que vous mesur</w:t>
      </w:r>
      <w:r w:rsidR="00EE55F6">
        <w:t>er</w:t>
      </w:r>
      <w:r>
        <w:t xml:space="preserve">ez pour suivre vos actions ? </w:t>
      </w:r>
    </w:p>
    <w:tbl>
      <w:tblPr>
        <w:tblStyle w:val="Grilledutableau"/>
        <w:tblW w:w="10204" w:type="dxa"/>
        <w:jc w:val="center"/>
        <w:tblLook w:val="04A0" w:firstRow="1" w:lastRow="0" w:firstColumn="1" w:lastColumn="0" w:noHBand="0" w:noVBand="1"/>
      </w:tblPr>
      <w:tblGrid>
        <w:gridCol w:w="10204"/>
      </w:tblGrid>
      <w:tr w:rsidR="002A0917" w:rsidRPr="00A0124A" w14:paraId="0C2CD1F8" w14:textId="77777777" w:rsidTr="005E200A">
        <w:trPr>
          <w:trHeight w:val="5472"/>
          <w:jc w:val="center"/>
        </w:trPr>
        <w:tc>
          <w:tcPr>
            <w:tcW w:w="10204" w:type="dxa"/>
          </w:tcPr>
          <w:p w14:paraId="61BC343C" w14:textId="77777777" w:rsidR="002A0917" w:rsidRPr="00A0124A" w:rsidRDefault="002A0917" w:rsidP="00EA0476"/>
        </w:tc>
      </w:tr>
    </w:tbl>
    <w:p w14:paraId="079ECF61" w14:textId="62F5CFC0" w:rsidR="00340643" w:rsidRPr="00D27E2D" w:rsidRDefault="00340643" w:rsidP="00EA0476">
      <w:r w:rsidRPr="00D27E2D">
        <w:t xml:space="preserve">Lister les </w:t>
      </w:r>
      <w:r w:rsidRPr="00555CF3">
        <w:t>livrables</w:t>
      </w:r>
      <w:r w:rsidRPr="00D27E2D">
        <w:t xml:space="preserve"> </w:t>
      </w:r>
      <w:r w:rsidR="00BA0E5B">
        <w:t xml:space="preserve">prévisionnels </w:t>
      </w:r>
      <w:proofErr w:type="gramStart"/>
      <w:r w:rsidRPr="00D27E2D">
        <w:t>du projet relatifs</w:t>
      </w:r>
      <w:proofErr w:type="gramEnd"/>
      <w:r w:rsidRPr="00D27E2D">
        <w:t xml:space="preserve"> aux résultats des actions du projet. </w:t>
      </w:r>
    </w:p>
    <w:tbl>
      <w:tblPr>
        <w:tblStyle w:val="Grilledutableau"/>
        <w:tblW w:w="5042" w:type="pct"/>
        <w:tblLook w:val="04A0" w:firstRow="1" w:lastRow="0" w:firstColumn="1" w:lastColumn="0" w:noHBand="0" w:noVBand="1"/>
      </w:tblPr>
      <w:tblGrid>
        <w:gridCol w:w="1853"/>
        <w:gridCol w:w="4267"/>
        <w:gridCol w:w="1678"/>
        <w:gridCol w:w="2482"/>
      </w:tblGrid>
      <w:tr w:rsidR="00340643" w:rsidRPr="00B32F9C" w14:paraId="023E2A80" w14:textId="77777777" w:rsidTr="00EA0476">
        <w:trPr>
          <w:trHeight w:val="1048"/>
        </w:trPr>
        <w:tc>
          <w:tcPr>
            <w:tcW w:w="901" w:type="pct"/>
            <w:shd w:val="clear" w:color="auto" w:fill="31849B" w:themeFill="accent5" w:themeFillShade="BF"/>
            <w:vAlign w:val="center"/>
          </w:tcPr>
          <w:p w14:paraId="72866166" w14:textId="77777777" w:rsidR="00340643" w:rsidRDefault="00340643" w:rsidP="00EA0476">
            <w:r>
              <w:t>Numéro de l’action</w:t>
            </w:r>
          </w:p>
          <w:p w14:paraId="285389DB" w14:textId="77777777" w:rsidR="00340643" w:rsidRPr="00B32F9C" w:rsidRDefault="00340643" w:rsidP="00EA0476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BE3277">
              <w:t>(</w:t>
            </w:r>
            <w:proofErr w:type="gramStart"/>
            <w:r w:rsidRPr="00BE3277">
              <w:t>ou</w:t>
            </w:r>
            <w:proofErr w:type="gramEnd"/>
            <w:r w:rsidRPr="00BE3277">
              <w:t xml:space="preserve"> sous action)</w:t>
            </w:r>
          </w:p>
        </w:tc>
        <w:tc>
          <w:tcPr>
            <w:tcW w:w="2075" w:type="pct"/>
            <w:shd w:val="clear" w:color="auto" w:fill="31849B" w:themeFill="accent5" w:themeFillShade="BF"/>
            <w:vAlign w:val="center"/>
          </w:tcPr>
          <w:p w14:paraId="27DC5D84" w14:textId="77777777" w:rsidR="00340643" w:rsidRPr="00B32F9C" w:rsidRDefault="00340643" w:rsidP="00EA0476">
            <w:r>
              <w:t>Nom de livrable</w:t>
            </w:r>
          </w:p>
        </w:tc>
        <w:tc>
          <w:tcPr>
            <w:tcW w:w="816" w:type="pct"/>
            <w:shd w:val="clear" w:color="auto" w:fill="31849B" w:themeFill="accent5" w:themeFillShade="BF"/>
            <w:vAlign w:val="center"/>
          </w:tcPr>
          <w:p w14:paraId="4BFC6B51" w14:textId="77777777" w:rsidR="00340643" w:rsidRPr="00B32F9C" w:rsidRDefault="00340643" w:rsidP="00EA0476">
            <w:r>
              <w:t>Format</w:t>
            </w:r>
          </w:p>
        </w:tc>
        <w:tc>
          <w:tcPr>
            <w:tcW w:w="1207" w:type="pct"/>
            <w:shd w:val="clear" w:color="auto" w:fill="31849B" w:themeFill="accent5" w:themeFillShade="BF"/>
            <w:vAlign w:val="center"/>
          </w:tcPr>
          <w:p w14:paraId="2DADDE84" w14:textId="77777777" w:rsidR="00340643" w:rsidRPr="00B32F9C" w:rsidRDefault="00340643" w:rsidP="00EA0476">
            <w:r w:rsidRPr="00B32F9C">
              <w:t>Date prévisionnelle ou fréquence de livraison</w:t>
            </w:r>
          </w:p>
        </w:tc>
      </w:tr>
      <w:tr w:rsidR="00340643" w:rsidRPr="00B32F9C" w14:paraId="2EF84BF4" w14:textId="77777777" w:rsidTr="00EA0476">
        <w:trPr>
          <w:trHeight w:val="618"/>
        </w:trPr>
        <w:tc>
          <w:tcPr>
            <w:tcW w:w="901" w:type="pct"/>
          </w:tcPr>
          <w:p w14:paraId="25F11AFC" w14:textId="77777777" w:rsidR="00340643" w:rsidRPr="00B32F9C" w:rsidRDefault="00340643" w:rsidP="00EA0476">
            <w:pPr>
              <w:rPr>
                <w:sz w:val="20"/>
                <w:szCs w:val="20"/>
              </w:rPr>
            </w:pPr>
            <w:r>
              <w:t>Action 1.</w:t>
            </w:r>
          </w:p>
        </w:tc>
        <w:tc>
          <w:tcPr>
            <w:tcW w:w="2075" w:type="pct"/>
          </w:tcPr>
          <w:p w14:paraId="2DA50F04" w14:textId="77777777" w:rsidR="00340643" w:rsidRPr="00B32F9C" w:rsidRDefault="00340643" w:rsidP="00EA0476"/>
        </w:tc>
        <w:tc>
          <w:tcPr>
            <w:tcW w:w="816" w:type="pct"/>
          </w:tcPr>
          <w:p w14:paraId="303DD24A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4EB91F73" w14:textId="77777777" w:rsidR="00340643" w:rsidRPr="00B32F9C" w:rsidRDefault="00340643" w:rsidP="00EA0476"/>
        </w:tc>
      </w:tr>
      <w:tr w:rsidR="00340643" w:rsidRPr="00B32F9C" w14:paraId="483EBBF6" w14:textId="77777777" w:rsidTr="00EA0476">
        <w:trPr>
          <w:trHeight w:val="618"/>
        </w:trPr>
        <w:tc>
          <w:tcPr>
            <w:tcW w:w="901" w:type="pct"/>
          </w:tcPr>
          <w:p w14:paraId="0686ACEE" w14:textId="77777777" w:rsidR="00340643" w:rsidRPr="00B32F9C" w:rsidRDefault="00340643" w:rsidP="00EA0476">
            <w:pPr>
              <w:rPr>
                <w:sz w:val="20"/>
                <w:szCs w:val="20"/>
              </w:rPr>
            </w:pPr>
            <w:r>
              <w:t>Action 1.</w:t>
            </w:r>
          </w:p>
        </w:tc>
        <w:tc>
          <w:tcPr>
            <w:tcW w:w="2075" w:type="pct"/>
          </w:tcPr>
          <w:p w14:paraId="77A4DF67" w14:textId="77777777" w:rsidR="00340643" w:rsidRPr="00B32F9C" w:rsidRDefault="00340643" w:rsidP="00EA0476"/>
        </w:tc>
        <w:tc>
          <w:tcPr>
            <w:tcW w:w="816" w:type="pct"/>
          </w:tcPr>
          <w:p w14:paraId="0B1B746C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374E0C68" w14:textId="77777777" w:rsidR="00340643" w:rsidRPr="00B32F9C" w:rsidRDefault="00340643" w:rsidP="00EA0476"/>
        </w:tc>
      </w:tr>
      <w:tr w:rsidR="00340643" w:rsidRPr="00B32F9C" w14:paraId="069C9BC3" w14:textId="77777777" w:rsidTr="00EA0476">
        <w:trPr>
          <w:trHeight w:val="618"/>
        </w:trPr>
        <w:tc>
          <w:tcPr>
            <w:tcW w:w="901" w:type="pct"/>
          </w:tcPr>
          <w:p w14:paraId="29BD9F77" w14:textId="77777777" w:rsidR="00340643" w:rsidRPr="00B32F9C" w:rsidRDefault="00340643" w:rsidP="00EA0476">
            <w:pPr>
              <w:rPr>
                <w:sz w:val="20"/>
                <w:szCs w:val="20"/>
              </w:rPr>
            </w:pPr>
            <w:r>
              <w:t>….</w:t>
            </w:r>
          </w:p>
        </w:tc>
        <w:tc>
          <w:tcPr>
            <w:tcW w:w="2075" w:type="pct"/>
          </w:tcPr>
          <w:p w14:paraId="6A9B5C90" w14:textId="77777777" w:rsidR="00340643" w:rsidRPr="00B32F9C" w:rsidRDefault="00340643" w:rsidP="00EA0476"/>
        </w:tc>
        <w:tc>
          <w:tcPr>
            <w:tcW w:w="816" w:type="pct"/>
          </w:tcPr>
          <w:p w14:paraId="653AF353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2195B063" w14:textId="77777777" w:rsidR="00340643" w:rsidRPr="00B32F9C" w:rsidRDefault="00340643" w:rsidP="00EA0476"/>
        </w:tc>
      </w:tr>
      <w:tr w:rsidR="00340643" w:rsidRPr="00B32F9C" w14:paraId="282911C5" w14:textId="77777777" w:rsidTr="00EA0476">
        <w:trPr>
          <w:trHeight w:val="618"/>
        </w:trPr>
        <w:tc>
          <w:tcPr>
            <w:tcW w:w="901" w:type="pct"/>
          </w:tcPr>
          <w:p w14:paraId="41103A7E" w14:textId="77777777" w:rsidR="00340643" w:rsidRPr="00B32F9C" w:rsidRDefault="00340643" w:rsidP="00EA0476">
            <w:pPr>
              <w:rPr>
                <w:sz w:val="20"/>
                <w:szCs w:val="20"/>
              </w:rPr>
            </w:pPr>
            <w:r>
              <w:t>Action 2.</w:t>
            </w:r>
          </w:p>
        </w:tc>
        <w:tc>
          <w:tcPr>
            <w:tcW w:w="2075" w:type="pct"/>
          </w:tcPr>
          <w:p w14:paraId="26A0C586" w14:textId="77777777" w:rsidR="00340643" w:rsidRPr="00B32F9C" w:rsidRDefault="00340643" w:rsidP="00EA0476"/>
        </w:tc>
        <w:tc>
          <w:tcPr>
            <w:tcW w:w="816" w:type="pct"/>
          </w:tcPr>
          <w:p w14:paraId="00C65FAE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555139F3" w14:textId="77777777" w:rsidR="00340643" w:rsidRPr="00B32F9C" w:rsidRDefault="00340643" w:rsidP="00EA0476"/>
        </w:tc>
      </w:tr>
      <w:tr w:rsidR="00340643" w:rsidRPr="00B32F9C" w14:paraId="142D5175" w14:textId="77777777" w:rsidTr="00EA0476">
        <w:trPr>
          <w:trHeight w:val="618"/>
        </w:trPr>
        <w:tc>
          <w:tcPr>
            <w:tcW w:w="901" w:type="pct"/>
          </w:tcPr>
          <w:p w14:paraId="4A9B867C" w14:textId="77777777" w:rsidR="00340643" w:rsidRPr="00B32F9C" w:rsidRDefault="00340643" w:rsidP="00EA0476">
            <w:pPr>
              <w:rPr>
                <w:sz w:val="20"/>
                <w:szCs w:val="20"/>
              </w:rPr>
            </w:pPr>
            <w:r>
              <w:t>Action 2.</w:t>
            </w:r>
          </w:p>
        </w:tc>
        <w:tc>
          <w:tcPr>
            <w:tcW w:w="2075" w:type="pct"/>
          </w:tcPr>
          <w:p w14:paraId="4B832DAB" w14:textId="77777777" w:rsidR="00340643" w:rsidRPr="00B32F9C" w:rsidRDefault="00340643" w:rsidP="00EA0476"/>
        </w:tc>
        <w:tc>
          <w:tcPr>
            <w:tcW w:w="816" w:type="pct"/>
          </w:tcPr>
          <w:p w14:paraId="027BE52C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6613799C" w14:textId="77777777" w:rsidR="00340643" w:rsidRPr="00B32F9C" w:rsidRDefault="00340643" w:rsidP="00EA0476"/>
        </w:tc>
      </w:tr>
      <w:tr w:rsidR="00340643" w:rsidRPr="00B32F9C" w14:paraId="57F5D02E" w14:textId="77777777" w:rsidTr="00EA0476">
        <w:trPr>
          <w:trHeight w:val="618"/>
        </w:trPr>
        <w:tc>
          <w:tcPr>
            <w:tcW w:w="901" w:type="pct"/>
          </w:tcPr>
          <w:p w14:paraId="299AC2AF" w14:textId="77777777" w:rsidR="00340643" w:rsidRPr="00B32F9C" w:rsidRDefault="00340643" w:rsidP="00EA0476">
            <w:pPr>
              <w:rPr>
                <w:sz w:val="20"/>
                <w:szCs w:val="20"/>
              </w:rPr>
            </w:pPr>
            <w:r>
              <w:t>…</w:t>
            </w:r>
          </w:p>
        </w:tc>
        <w:tc>
          <w:tcPr>
            <w:tcW w:w="2075" w:type="pct"/>
          </w:tcPr>
          <w:p w14:paraId="312B6A7F" w14:textId="77777777" w:rsidR="00340643" w:rsidRPr="00B32F9C" w:rsidRDefault="00340643" w:rsidP="00EA0476"/>
        </w:tc>
        <w:tc>
          <w:tcPr>
            <w:tcW w:w="816" w:type="pct"/>
          </w:tcPr>
          <w:p w14:paraId="69A16971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7057160C" w14:textId="77777777" w:rsidR="00340643" w:rsidRPr="00B32F9C" w:rsidRDefault="00340643" w:rsidP="00EA0476"/>
        </w:tc>
      </w:tr>
      <w:tr w:rsidR="00340643" w:rsidRPr="00B32F9C" w14:paraId="4DC1850A" w14:textId="77777777" w:rsidTr="00EA0476">
        <w:trPr>
          <w:trHeight w:val="618"/>
        </w:trPr>
        <w:tc>
          <w:tcPr>
            <w:tcW w:w="901" w:type="pct"/>
          </w:tcPr>
          <w:p w14:paraId="0C405E70" w14:textId="77777777" w:rsidR="00340643" w:rsidRDefault="00340643" w:rsidP="00EA0476">
            <w:r>
              <w:t xml:space="preserve">Action 3 </w:t>
            </w:r>
          </w:p>
        </w:tc>
        <w:tc>
          <w:tcPr>
            <w:tcW w:w="2075" w:type="pct"/>
          </w:tcPr>
          <w:p w14:paraId="1C73AD7B" w14:textId="77777777" w:rsidR="00340643" w:rsidRPr="00B32F9C" w:rsidRDefault="00340643" w:rsidP="00EA0476"/>
        </w:tc>
        <w:tc>
          <w:tcPr>
            <w:tcW w:w="816" w:type="pct"/>
          </w:tcPr>
          <w:p w14:paraId="1CD30367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66365757" w14:textId="77777777" w:rsidR="00340643" w:rsidRPr="00B32F9C" w:rsidRDefault="00340643" w:rsidP="00EA0476"/>
        </w:tc>
      </w:tr>
      <w:tr w:rsidR="00340643" w:rsidRPr="00B32F9C" w14:paraId="38FCBC50" w14:textId="77777777" w:rsidTr="00EA0476">
        <w:trPr>
          <w:trHeight w:val="618"/>
        </w:trPr>
        <w:tc>
          <w:tcPr>
            <w:tcW w:w="901" w:type="pct"/>
          </w:tcPr>
          <w:p w14:paraId="1419A1B5" w14:textId="77777777" w:rsidR="00340643" w:rsidRDefault="00340643" w:rsidP="00EA0476">
            <w:r>
              <w:t>Action 3</w:t>
            </w:r>
          </w:p>
        </w:tc>
        <w:tc>
          <w:tcPr>
            <w:tcW w:w="2075" w:type="pct"/>
          </w:tcPr>
          <w:p w14:paraId="365D64C3" w14:textId="77777777" w:rsidR="00340643" w:rsidRPr="00B32F9C" w:rsidRDefault="00340643" w:rsidP="00EA0476"/>
        </w:tc>
        <w:tc>
          <w:tcPr>
            <w:tcW w:w="816" w:type="pct"/>
          </w:tcPr>
          <w:p w14:paraId="37EF55AC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73B6703D" w14:textId="77777777" w:rsidR="00340643" w:rsidRPr="00B32F9C" w:rsidRDefault="00340643" w:rsidP="00EA0476"/>
        </w:tc>
      </w:tr>
      <w:tr w:rsidR="00340643" w:rsidRPr="00B32F9C" w14:paraId="049EA4E0" w14:textId="77777777" w:rsidTr="00EA0476">
        <w:trPr>
          <w:trHeight w:val="618"/>
        </w:trPr>
        <w:tc>
          <w:tcPr>
            <w:tcW w:w="901" w:type="pct"/>
          </w:tcPr>
          <w:p w14:paraId="52D10F1F" w14:textId="77777777" w:rsidR="00340643" w:rsidRDefault="00340643" w:rsidP="00EA0476">
            <w:r>
              <w:t>…</w:t>
            </w:r>
          </w:p>
        </w:tc>
        <w:tc>
          <w:tcPr>
            <w:tcW w:w="2075" w:type="pct"/>
          </w:tcPr>
          <w:p w14:paraId="393DEBBC" w14:textId="77777777" w:rsidR="00340643" w:rsidRPr="00B32F9C" w:rsidRDefault="00340643" w:rsidP="00EA0476"/>
        </w:tc>
        <w:tc>
          <w:tcPr>
            <w:tcW w:w="816" w:type="pct"/>
          </w:tcPr>
          <w:p w14:paraId="17894C1D" w14:textId="77777777" w:rsidR="00340643" w:rsidRPr="00B32F9C" w:rsidRDefault="00340643" w:rsidP="00EA0476"/>
        </w:tc>
        <w:tc>
          <w:tcPr>
            <w:tcW w:w="1207" w:type="pct"/>
            <w:vAlign w:val="center"/>
          </w:tcPr>
          <w:p w14:paraId="0939AC96" w14:textId="77777777" w:rsidR="00340643" w:rsidRPr="00B32F9C" w:rsidRDefault="00340643" w:rsidP="00EA0476"/>
        </w:tc>
      </w:tr>
    </w:tbl>
    <w:p w14:paraId="64A2AA9B" w14:textId="77777777" w:rsidR="00EA0476" w:rsidRDefault="00EA0476">
      <w:pPr>
        <w:keepNext w:val="0"/>
        <w:suppressAutoHyphens w:val="0"/>
        <w:spacing w:before="0" w:after="0"/>
        <w:jc w:val="left"/>
      </w:pPr>
      <w:r>
        <w:br w:type="page"/>
      </w:r>
    </w:p>
    <w:p w14:paraId="64E5BAB3" w14:textId="77777777" w:rsidR="00060A56" w:rsidRDefault="00060A56" w:rsidP="00EA0476">
      <w:pPr>
        <w:pStyle w:val="Titredepartiedeformulaire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Le partenariat</w:t>
      </w:r>
    </w:p>
    <w:p w14:paraId="7ADACA44" w14:textId="7BEB954F" w:rsidR="007D1C63" w:rsidRDefault="007D1C63" w:rsidP="00EA0476">
      <w:r w:rsidRPr="00002D25">
        <w:t>Pour les projets</w:t>
      </w:r>
      <w:r w:rsidR="00507EE5" w:rsidRPr="00002D25">
        <w:t xml:space="preserve"> du </w:t>
      </w:r>
      <w:r w:rsidR="00507EE5" w:rsidRPr="00002D25">
        <w:rPr>
          <w:b/>
          <w:bCs/>
        </w:rPr>
        <w:t>volet</w:t>
      </w:r>
      <w:r w:rsidRPr="00002D25">
        <w:rPr>
          <w:b/>
          <w:bCs/>
        </w:rPr>
        <w:t xml:space="preserve"> « Émergence »</w:t>
      </w:r>
      <w:r w:rsidRPr="00002D25">
        <w:t xml:space="preserve"> : </w:t>
      </w:r>
      <w:r w:rsidR="00060A56">
        <w:t xml:space="preserve">veuillez </w:t>
      </w:r>
      <w:r w:rsidRPr="00002D25">
        <w:t xml:space="preserve">présenter </w:t>
      </w:r>
      <w:r w:rsidR="00060A56">
        <w:t xml:space="preserve">ici </w:t>
      </w:r>
      <w:r w:rsidRPr="00002D25">
        <w:t xml:space="preserve">les partenaires </w:t>
      </w:r>
      <w:r w:rsidR="00060A56">
        <w:t xml:space="preserve">mobilisés et financés dans le projet sur le volet « Emergence ». Dans un second temps, présentez les partenaires qu’il est prévu de mobiliser lors de cette phase d’émergence et d’intégrer au projet fonctionnement. </w:t>
      </w:r>
      <w:r w:rsidRPr="00002D25">
        <w:t xml:space="preserve"> </w:t>
      </w:r>
      <w:r w:rsidR="00EA0476">
        <w:t>Ex</w:t>
      </w:r>
      <w:r w:rsidR="00EA0476" w:rsidRPr="00002D25">
        <w:t>pliquez</w:t>
      </w:r>
      <w:r w:rsidRPr="00002D25">
        <w:t xml:space="preserve"> la </w:t>
      </w:r>
      <w:r w:rsidRPr="00002D25">
        <w:rPr>
          <w:u w:val="single"/>
        </w:rPr>
        <w:t>stratégie</w:t>
      </w:r>
      <w:r w:rsidRPr="00002D25">
        <w:t xml:space="preserve"> que mettront en œuvre les porteurs de projet initiaux pour </w:t>
      </w:r>
      <w:r w:rsidRPr="00002D25">
        <w:rPr>
          <w:u w:val="single"/>
        </w:rPr>
        <w:t>mobiliser, convaincre</w:t>
      </w:r>
      <w:r w:rsidRPr="00002D25">
        <w:t xml:space="preserve"> et associer les futurs partenaires </w:t>
      </w:r>
      <w:r w:rsidR="008364DE" w:rsidRPr="00002D25">
        <w:t>au</w:t>
      </w:r>
      <w:r w:rsidRPr="00002D25">
        <w:t xml:space="preserve"> projet opérationnel. </w:t>
      </w:r>
    </w:p>
    <w:p w14:paraId="73123967" w14:textId="77777777" w:rsidR="00060A56" w:rsidRDefault="00060A56" w:rsidP="00EA0476">
      <w:r w:rsidRPr="00B32F9C">
        <w:t xml:space="preserve">Détailler le </w:t>
      </w:r>
      <w:r w:rsidRPr="00002D25">
        <w:rPr>
          <w:u w:val="single"/>
        </w:rPr>
        <w:t>rôle de chacun</w:t>
      </w:r>
      <w:r w:rsidRPr="00B32F9C">
        <w:t xml:space="preserve"> des partenaires dans la réalisation du projet</w:t>
      </w:r>
      <w:r>
        <w:t xml:space="preserve"> </w:t>
      </w:r>
      <w:r w:rsidRPr="006F72CC">
        <w:t xml:space="preserve">et le mode de </w:t>
      </w:r>
      <w:r w:rsidRPr="00002D25">
        <w:rPr>
          <w:u w:val="single"/>
        </w:rPr>
        <w:t>gouvernance</w:t>
      </w:r>
      <w:r w:rsidRPr="006F72CC">
        <w:t xml:space="preserve"> mis en place. Expliquer en quoi ce partenariat sera </w:t>
      </w:r>
      <w:r w:rsidRPr="00002D25">
        <w:rPr>
          <w:u w:val="single"/>
        </w:rPr>
        <w:t>efficace</w:t>
      </w:r>
      <w:r w:rsidRPr="006F72CC">
        <w:t xml:space="preserve"> pour mener à bien le projet. Le partenariat est-il </w:t>
      </w:r>
      <w:r w:rsidRPr="00002D25">
        <w:rPr>
          <w:u w:val="single"/>
        </w:rPr>
        <w:t>innovant</w:t>
      </w:r>
      <w:r w:rsidRPr="006F72CC">
        <w:t xml:space="preserve"> en lui</w:t>
      </w:r>
      <w:r w:rsidRPr="00B32F9C">
        <w:t>-même ? S’agit-il d’une collaboration tout à fait inédite ?</w:t>
      </w:r>
      <w:r>
        <w:t xml:space="preserve"> </w:t>
      </w:r>
    </w:p>
    <w:p w14:paraId="0476E753" w14:textId="3356AB21" w:rsidR="00EA0476" w:rsidRDefault="00EA0476" w:rsidP="00EA0476">
      <w:r>
        <w:t xml:space="preserve">Quels bénéfices tireront les partenaires de leur participation au projet ?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194"/>
      </w:tblGrid>
      <w:tr w:rsidR="00DF6F28" w:rsidRPr="00A0124A" w14:paraId="134846D4" w14:textId="77777777" w:rsidTr="004E1B32">
        <w:trPr>
          <w:trHeight w:val="9518"/>
          <w:jc w:val="center"/>
        </w:trPr>
        <w:tc>
          <w:tcPr>
            <w:tcW w:w="10194" w:type="dxa"/>
          </w:tcPr>
          <w:p w14:paraId="368E7C6E" w14:textId="3FA2C229" w:rsidR="00BE3277" w:rsidRPr="00A0124A" w:rsidRDefault="00BE3277" w:rsidP="00EA0476"/>
        </w:tc>
      </w:tr>
    </w:tbl>
    <w:p w14:paraId="18A842C6" w14:textId="77777777" w:rsidR="00093AEF" w:rsidRDefault="00093AEF" w:rsidP="00EA0476"/>
    <w:p w14:paraId="16CF9830" w14:textId="77777777" w:rsidR="00093AEF" w:rsidRDefault="00093AEF" w:rsidP="00EA0476">
      <w:r>
        <w:br w:type="page"/>
      </w:r>
    </w:p>
    <w:p w14:paraId="292BB4AB" w14:textId="0A165BE2" w:rsidR="000C51C7" w:rsidRDefault="005E200A" w:rsidP="00EA0476">
      <w:r w:rsidRPr="00B32F9C">
        <w:lastRenderedPageBreak/>
        <w:t>Liste</w:t>
      </w:r>
      <w:r w:rsidR="00FF7C55">
        <w:t>r,</w:t>
      </w:r>
      <w:r w:rsidRPr="00B32F9C">
        <w:t xml:space="preserve"> </w:t>
      </w:r>
      <w:r>
        <w:t>pour chaque partenaire</w:t>
      </w:r>
      <w:r w:rsidR="00FF7C55">
        <w:t>,</w:t>
      </w:r>
      <w:r w:rsidRPr="00B32F9C">
        <w:t xml:space="preserve"> </w:t>
      </w:r>
      <w:r w:rsidRPr="005E5A29">
        <w:rPr>
          <w:b/>
          <w:bCs/>
        </w:rPr>
        <w:t>les</w:t>
      </w:r>
      <w:r w:rsidRPr="00B32F9C">
        <w:t xml:space="preserve"> </w:t>
      </w:r>
      <w:r w:rsidRPr="005E5A29">
        <w:rPr>
          <w:b/>
          <w:bCs/>
        </w:rPr>
        <w:t>personnes impliquées</w:t>
      </w:r>
      <w:r>
        <w:t xml:space="preserve"> dans le projet ainsi que leur rôle</w:t>
      </w:r>
      <w:r w:rsidR="00D27E2D">
        <w:t>, afin d’évaluer la cohérence du partenariat et du projet.</w:t>
      </w:r>
    </w:p>
    <w:p w14:paraId="383FC7A7" w14:textId="6E1E6491" w:rsidR="00CB1023" w:rsidRPr="00EB1C6A" w:rsidRDefault="00093AEF" w:rsidP="00EA0476">
      <w:r w:rsidRPr="00720E63">
        <w:t xml:space="preserve">Pour les projets du </w:t>
      </w:r>
      <w:r w:rsidRPr="00720E63">
        <w:rPr>
          <w:b/>
          <w:bCs/>
        </w:rPr>
        <w:t>volet « Émergence »</w:t>
      </w:r>
      <w:r w:rsidRPr="00720E63">
        <w:t xml:space="preserve">, </w:t>
      </w:r>
      <w:r w:rsidR="00555CF3" w:rsidRPr="00720E63">
        <w:t xml:space="preserve">en phase 1 du projet, </w:t>
      </w:r>
      <w:r w:rsidRPr="00720E63">
        <w:t>il peut s’agir de lister l</w:t>
      </w:r>
      <w:r w:rsidR="00555CF3" w:rsidRPr="00720E63">
        <w:t>e type de partenaire identifié, et l</w:t>
      </w:r>
      <w:r w:rsidRPr="00720E63">
        <w:t>es compétences recherchées</w:t>
      </w:r>
      <w:r w:rsidR="00555CF3" w:rsidRPr="00720E63">
        <w:t>. (Les tableaux seront à renseigner lors du dépôt complet, en phase 2).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10"/>
        <w:gridCol w:w="1146"/>
        <w:gridCol w:w="2551"/>
        <w:gridCol w:w="4387"/>
      </w:tblGrid>
      <w:tr w:rsidR="00FF7C55" w:rsidRPr="00B32F9C" w14:paraId="6B777F47" w14:textId="77777777">
        <w:tc>
          <w:tcPr>
            <w:tcW w:w="5000" w:type="pct"/>
            <w:gridSpan w:val="4"/>
            <w:shd w:val="clear" w:color="auto" w:fill="31849B" w:themeFill="accent5" w:themeFillShade="BF"/>
            <w:vAlign w:val="center"/>
          </w:tcPr>
          <w:p w14:paraId="48FB4AF5" w14:textId="128CC53E" w:rsidR="00FF7C55" w:rsidRPr="00EA0476" w:rsidRDefault="00FF7C55" w:rsidP="00EA0476">
            <w:pPr>
              <w:jc w:val="center"/>
              <w:rPr>
                <w:color w:val="FFFFFF" w:themeColor="background1"/>
              </w:rPr>
            </w:pPr>
            <w:r w:rsidRPr="00EA0476">
              <w:rPr>
                <w:color w:val="FFFFFF" w:themeColor="background1"/>
              </w:rPr>
              <w:t>[</w:t>
            </w:r>
            <w:r w:rsidR="00CB1023" w:rsidRPr="00EA0476">
              <w:rPr>
                <w:color w:val="FFFFFF" w:themeColor="background1"/>
              </w:rPr>
              <w:t>Chef de file</w:t>
            </w:r>
            <w:r w:rsidRPr="00EA0476">
              <w:rPr>
                <w:color w:val="FFFFFF" w:themeColor="background1"/>
              </w:rPr>
              <w:t xml:space="preserve">] </w:t>
            </w:r>
            <w:r w:rsidRPr="00EA0476">
              <w:rPr>
                <w:bCs/>
                <w:i/>
                <w:iCs/>
                <w:color w:val="FFFFFF" w:themeColor="background1"/>
              </w:rPr>
              <w:t>(à Nommer)</w:t>
            </w:r>
          </w:p>
        </w:tc>
      </w:tr>
      <w:tr w:rsidR="00032BB2" w:rsidRPr="00B32F9C" w14:paraId="7CDA43DC" w14:textId="77777777" w:rsidTr="00032BB2">
        <w:tc>
          <w:tcPr>
            <w:tcW w:w="5000" w:type="pct"/>
            <w:gridSpan w:val="4"/>
            <w:shd w:val="clear" w:color="auto" w:fill="31849B" w:themeFill="accent5" w:themeFillShade="BF"/>
            <w:vAlign w:val="center"/>
          </w:tcPr>
          <w:p w14:paraId="165959E4" w14:textId="0FEA7BE4" w:rsidR="00032BB2" w:rsidRPr="00EA0476" w:rsidRDefault="00FF7C55" w:rsidP="00EA0476">
            <w:pPr>
              <w:jc w:val="center"/>
              <w:rPr>
                <w:color w:val="FFFFFF" w:themeColor="background1"/>
              </w:rPr>
            </w:pPr>
            <w:proofErr w:type="spellStart"/>
            <w:proofErr w:type="gramStart"/>
            <w:r w:rsidRPr="00EA0476">
              <w:rPr>
                <w:color w:val="FFFFFF" w:themeColor="background1"/>
              </w:rPr>
              <w:t>Participant.e.s</w:t>
            </w:r>
            <w:proofErr w:type="spellEnd"/>
            <w:proofErr w:type="gramEnd"/>
            <w:r w:rsidRPr="00EA0476">
              <w:rPr>
                <w:color w:val="FFFFFF" w:themeColor="background1"/>
              </w:rPr>
              <w:t xml:space="preserve"> au projet : rôle et compétences apportées par </w:t>
            </w:r>
            <w:proofErr w:type="spellStart"/>
            <w:proofErr w:type="gramStart"/>
            <w:r w:rsidRPr="00EA0476">
              <w:rPr>
                <w:color w:val="FFFFFF" w:themeColor="background1"/>
              </w:rPr>
              <w:t>chacun.e</w:t>
            </w:r>
            <w:proofErr w:type="spellEnd"/>
            <w:proofErr w:type="gramEnd"/>
          </w:p>
        </w:tc>
      </w:tr>
      <w:tr w:rsidR="00FF7C55" w:rsidRPr="00FF7C55" w14:paraId="7B92836E" w14:textId="77777777" w:rsidTr="00B308D7">
        <w:tc>
          <w:tcPr>
            <w:tcW w:w="1035" w:type="pct"/>
            <w:vAlign w:val="center"/>
          </w:tcPr>
          <w:p w14:paraId="22F43C4B" w14:textId="38090A7D" w:rsidR="005E200A" w:rsidRPr="00FF7C55" w:rsidRDefault="005E5A29" w:rsidP="00EA0476">
            <w:r w:rsidRPr="00FF7C55">
              <w:t>Nom / Prénom</w:t>
            </w:r>
          </w:p>
        </w:tc>
        <w:tc>
          <w:tcPr>
            <w:tcW w:w="562" w:type="pct"/>
            <w:vAlign w:val="center"/>
          </w:tcPr>
          <w:p w14:paraId="0EB9C2B8" w14:textId="33D63D1F" w:rsidR="005E200A" w:rsidRPr="00FF7C55" w:rsidRDefault="005E5A29" w:rsidP="00EA0476">
            <w:r w:rsidRPr="00FF7C55">
              <w:t>Fonction</w:t>
            </w:r>
          </w:p>
        </w:tc>
        <w:tc>
          <w:tcPr>
            <w:tcW w:w="1251" w:type="pct"/>
            <w:vAlign w:val="center"/>
          </w:tcPr>
          <w:p w14:paraId="076FCC89" w14:textId="72AA5E28" w:rsidR="00B308D7" w:rsidRPr="00B308D7" w:rsidRDefault="00FF7C55" w:rsidP="00EA0476">
            <w:pPr>
              <w:rPr>
                <w:i/>
                <w:iCs/>
                <w:sz w:val="16"/>
                <w:szCs w:val="16"/>
              </w:rPr>
            </w:pPr>
            <w:r w:rsidRPr="000A2388">
              <w:t>Temps consacré au projet</w:t>
            </w:r>
            <w:r w:rsidR="00B308D7" w:rsidRPr="000A2388">
              <w:t xml:space="preserve"> </w:t>
            </w:r>
            <w:r w:rsidRPr="000A2388">
              <w:t xml:space="preserve">(en </w:t>
            </w:r>
            <w:r w:rsidR="00B308D7" w:rsidRPr="000A2388">
              <w:t>heures</w:t>
            </w:r>
            <w:r w:rsidRPr="000A2388">
              <w:t>)</w:t>
            </w:r>
          </w:p>
        </w:tc>
        <w:tc>
          <w:tcPr>
            <w:tcW w:w="2152" w:type="pct"/>
            <w:vAlign w:val="center"/>
          </w:tcPr>
          <w:p w14:paraId="67066661" w14:textId="52657918" w:rsidR="005E200A" w:rsidRPr="00FF7C55" w:rsidRDefault="00FF7C55" w:rsidP="00EA0476">
            <w:r w:rsidRPr="00FF7C55">
              <w:t>Rôles et compétences</w:t>
            </w:r>
          </w:p>
        </w:tc>
      </w:tr>
      <w:tr w:rsidR="00FF7C55" w:rsidRPr="00B32F9C" w14:paraId="0BBBACE1" w14:textId="77777777" w:rsidTr="00B308D7">
        <w:trPr>
          <w:trHeight w:val="680"/>
        </w:trPr>
        <w:tc>
          <w:tcPr>
            <w:tcW w:w="1035" w:type="pct"/>
            <w:vAlign w:val="center"/>
          </w:tcPr>
          <w:p w14:paraId="3EC91E41" w14:textId="77777777" w:rsidR="005E200A" w:rsidRPr="00B32F9C" w:rsidRDefault="005E200A" w:rsidP="00EA0476"/>
        </w:tc>
        <w:tc>
          <w:tcPr>
            <w:tcW w:w="562" w:type="pct"/>
          </w:tcPr>
          <w:p w14:paraId="449A70DD" w14:textId="77777777" w:rsidR="005E200A" w:rsidRPr="00B32F9C" w:rsidRDefault="005E200A" w:rsidP="00EA0476"/>
        </w:tc>
        <w:tc>
          <w:tcPr>
            <w:tcW w:w="1251" w:type="pct"/>
          </w:tcPr>
          <w:p w14:paraId="73E8B289" w14:textId="77777777" w:rsidR="005E200A" w:rsidRPr="00B32F9C" w:rsidRDefault="005E200A" w:rsidP="00EA0476"/>
        </w:tc>
        <w:tc>
          <w:tcPr>
            <w:tcW w:w="2152" w:type="pct"/>
            <w:vAlign w:val="center"/>
          </w:tcPr>
          <w:p w14:paraId="41163352" w14:textId="77777777" w:rsidR="005E200A" w:rsidRPr="00B32F9C" w:rsidRDefault="005E200A" w:rsidP="00EA0476"/>
        </w:tc>
      </w:tr>
      <w:tr w:rsidR="00FF7C55" w:rsidRPr="00B32F9C" w14:paraId="61D6BEFD" w14:textId="77777777" w:rsidTr="00B308D7">
        <w:trPr>
          <w:trHeight w:val="680"/>
        </w:trPr>
        <w:tc>
          <w:tcPr>
            <w:tcW w:w="1035" w:type="pct"/>
            <w:vAlign w:val="center"/>
          </w:tcPr>
          <w:p w14:paraId="39E3F048" w14:textId="77777777" w:rsidR="005E200A" w:rsidRPr="00B32F9C" w:rsidRDefault="005E200A" w:rsidP="00EA0476"/>
        </w:tc>
        <w:tc>
          <w:tcPr>
            <w:tcW w:w="562" w:type="pct"/>
          </w:tcPr>
          <w:p w14:paraId="7885CB00" w14:textId="77777777" w:rsidR="005E200A" w:rsidRPr="00B32F9C" w:rsidRDefault="005E200A" w:rsidP="00EA0476"/>
        </w:tc>
        <w:tc>
          <w:tcPr>
            <w:tcW w:w="1251" w:type="pct"/>
          </w:tcPr>
          <w:p w14:paraId="3FC9BED4" w14:textId="77777777" w:rsidR="005E200A" w:rsidRPr="00B32F9C" w:rsidRDefault="005E200A" w:rsidP="00EA0476"/>
        </w:tc>
        <w:tc>
          <w:tcPr>
            <w:tcW w:w="2152" w:type="pct"/>
            <w:vAlign w:val="center"/>
          </w:tcPr>
          <w:p w14:paraId="39AAA05C" w14:textId="77777777" w:rsidR="005E200A" w:rsidRPr="00B32F9C" w:rsidRDefault="005E200A" w:rsidP="00EA0476"/>
        </w:tc>
      </w:tr>
      <w:tr w:rsidR="00FF7C55" w:rsidRPr="00B32F9C" w14:paraId="4459085D" w14:textId="77777777" w:rsidTr="00B308D7">
        <w:trPr>
          <w:trHeight w:val="680"/>
        </w:trPr>
        <w:tc>
          <w:tcPr>
            <w:tcW w:w="1035" w:type="pct"/>
            <w:vAlign w:val="center"/>
          </w:tcPr>
          <w:p w14:paraId="0669DA63" w14:textId="77777777" w:rsidR="005E200A" w:rsidRPr="00B32F9C" w:rsidRDefault="005E200A" w:rsidP="00EA0476"/>
        </w:tc>
        <w:tc>
          <w:tcPr>
            <w:tcW w:w="562" w:type="pct"/>
          </w:tcPr>
          <w:p w14:paraId="25EBBFB7" w14:textId="77777777" w:rsidR="005E200A" w:rsidRPr="00B32F9C" w:rsidRDefault="005E200A" w:rsidP="00EA0476"/>
        </w:tc>
        <w:tc>
          <w:tcPr>
            <w:tcW w:w="1251" w:type="pct"/>
          </w:tcPr>
          <w:p w14:paraId="60268859" w14:textId="77777777" w:rsidR="005E200A" w:rsidRPr="00B32F9C" w:rsidRDefault="005E200A" w:rsidP="00EA0476"/>
        </w:tc>
        <w:tc>
          <w:tcPr>
            <w:tcW w:w="2152" w:type="pct"/>
            <w:vAlign w:val="center"/>
          </w:tcPr>
          <w:p w14:paraId="4149B95D" w14:textId="77777777" w:rsidR="005E200A" w:rsidRPr="00B32F9C" w:rsidRDefault="005E200A" w:rsidP="00EA0476"/>
        </w:tc>
      </w:tr>
      <w:tr w:rsidR="00FF7C55" w:rsidRPr="00B32F9C" w14:paraId="736B28F7" w14:textId="77777777" w:rsidTr="00B308D7">
        <w:trPr>
          <w:trHeight w:val="680"/>
        </w:trPr>
        <w:tc>
          <w:tcPr>
            <w:tcW w:w="1035" w:type="pct"/>
            <w:vAlign w:val="center"/>
          </w:tcPr>
          <w:p w14:paraId="26A2C0FD" w14:textId="77777777" w:rsidR="005E200A" w:rsidRPr="00B32F9C" w:rsidRDefault="005E200A" w:rsidP="00EA0476"/>
        </w:tc>
        <w:tc>
          <w:tcPr>
            <w:tcW w:w="562" w:type="pct"/>
          </w:tcPr>
          <w:p w14:paraId="4CD25E49" w14:textId="77777777" w:rsidR="005E200A" w:rsidRPr="00B32F9C" w:rsidRDefault="005E200A" w:rsidP="00EA0476"/>
        </w:tc>
        <w:tc>
          <w:tcPr>
            <w:tcW w:w="1251" w:type="pct"/>
          </w:tcPr>
          <w:p w14:paraId="3D77EF16" w14:textId="77777777" w:rsidR="005E200A" w:rsidRPr="00B32F9C" w:rsidRDefault="005E200A" w:rsidP="00EA0476"/>
        </w:tc>
        <w:tc>
          <w:tcPr>
            <w:tcW w:w="2152" w:type="pct"/>
            <w:vAlign w:val="center"/>
          </w:tcPr>
          <w:p w14:paraId="3D1BED4B" w14:textId="77777777" w:rsidR="005E200A" w:rsidRPr="00B32F9C" w:rsidRDefault="005E200A" w:rsidP="00EA0476"/>
        </w:tc>
      </w:tr>
    </w:tbl>
    <w:p w14:paraId="56D1F5B3" w14:textId="2162CEFD" w:rsidR="007D1C63" w:rsidRDefault="007D1C63" w:rsidP="00EA0476"/>
    <w:p w14:paraId="66AB7A94" w14:textId="77777777" w:rsidR="00BE3277" w:rsidRDefault="00BE3277" w:rsidP="00EA0476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10"/>
        <w:gridCol w:w="1146"/>
        <w:gridCol w:w="2551"/>
        <w:gridCol w:w="4387"/>
      </w:tblGrid>
      <w:tr w:rsidR="00FF7C55" w:rsidRPr="00B32F9C" w14:paraId="7464EBAF" w14:textId="77777777">
        <w:tc>
          <w:tcPr>
            <w:tcW w:w="5000" w:type="pct"/>
            <w:gridSpan w:val="4"/>
            <w:shd w:val="clear" w:color="auto" w:fill="31849B" w:themeFill="accent5" w:themeFillShade="BF"/>
            <w:vAlign w:val="center"/>
          </w:tcPr>
          <w:p w14:paraId="7764E2FD" w14:textId="3D778E8D" w:rsidR="00FF7C55" w:rsidRPr="00EA0476" w:rsidRDefault="00FF7C55" w:rsidP="00EA0476">
            <w:pPr>
              <w:jc w:val="center"/>
              <w:rPr>
                <w:color w:val="FFFFFF" w:themeColor="background1"/>
              </w:rPr>
            </w:pPr>
            <w:r w:rsidRPr="00EA0476">
              <w:rPr>
                <w:color w:val="FFFFFF" w:themeColor="background1"/>
              </w:rPr>
              <w:t xml:space="preserve">[Partenaire </w:t>
            </w:r>
            <w:r w:rsidR="00CB1023" w:rsidRPr="00EA0476">
              <w:rPr>
                <w:color w:val="FFFFFF" w:themeColor="background1"/>
              </w:rPr>
              <w:t>1</w:t>
            </w:r>
            <w:r w:rsidRPr="00EA0476">
              <w:rPr>
                <w:color w:val="FFFFFF" w:themeColor="background1"/>
              </w:rPr>
              <w:t xml:space="preserve">] </w:t>
            </w:r>
            <w:r w:rsidRPr="00EA0476">
              <w:rPr>
                <w:bCs/>
                <w:i/>
                <w:iCs/>
                <w:color w:val="FFFFFF" w:themeColor="background1"/>
              </w:rPr>
              <w:t>(à Nommer)</w:t>
            </w:r>
          </w:p>
        </w:tc>
      </w:tr>
      <w:tr w:rsidR="00FF7C55" w:rsidRPr="00B32F9C" w14:paraId="0229383D" w14:textId="77777777">
        <w:tc>
          <w:tcPr>
            <w:tcW w:w="5000" w:type="pct"/>
            <w:gridSpan w:val="4"/>
            <w:shd w:val="clear" w:color="auto" w:fill="31849B" w:themeFill="accent5" w:themeFillShade="BF"/>
            <w:vAlign w:val="center"/>
          </w:tcPr>
          <w:p w14:paraId="5EB28871" w14:textId="77777777" w:rsidR="00FF7C55" w:rsidRPr="00EA0476" w:rsidRDefault="00FF7C55" w:rsidP="00EA0476">
            <w:pPr>
              <w:jc w:val="center"/>
              <w:rPr>
                <w:color w:val="FFFFFF" w:themeColor="background1"/>
              </w:rPr>
            </w:pPr>
            <w:proofErr w:type="spellStart"/>
            <w:proofErr w:type="gramStart"/>
            <w:r w:rsidRPr="00EA0476">
              <w:rPr>
                <w:color w:val="FFFFFF" w:themeColor="background1"/>
              </w:rPr>
              <w:t>Participant.e.s</w:t>
            </w:r>
            <w:proofErr w:type="spellEnd"/>
            <w:proofErr w:type="gramEnd"/>
            <w:r w:rsidRPr="00EA0476">
              <w:rPr>
                <w:color w:val="FFFFFF" w:themeColor="background1"/>
              </w:rPr>
              <w:t xml:space="preserve"> au projet : rôle et compétences apportées par </w:t>
            </w:r>
            <w:proofErr w:type="spellStart"/>
            <w:proofErr w:type="gramStart"/>
            <w:r w:rsidRPr="00EA0476">
              <w:rPr>
                <w:color w:val="FFFFFF" w:themeColor="background1"/>
              </w:rPr>
              <w:t>chacun.e</w:t>
            </w:r>
            <w:proofErr w:type="spellEnd"/>
            <w:proofErr w:type="gramEnd"/>
          </w:p>
        </w:tc>
      </w:tr>
      <w:tr w:rsidR="00FF7C55" w:rsidRPr="00FF7C55" w14:paraId="2B1008B4" w14:textId="77777777" w:rsidTr="00BB00C5">
        <w:tc>
          <w:tcPr>
            <w:tcW w:w="1035" w:type="pct"/>
            <w:vAlign w:val="center"/>
          </w:tcPr>
          <w:p w14:paraId="025F1FD5" w14:textId="77777777" w:rsidR="00FF7C55" w:rsidRPr="00FF7C55" w:rsidRDefault="00FF7C55" w:rsidP="00EA0476">
            <w:r w:rsidRPr="00FF7C55">
              <w:t>Nom / Prénom</w:t>
            </w:r>
          </w:p>
        </w:tc>
        <w:tc>
          <w:tcPr>
            <w:tcW w:w="562" w:type="pct"/>
            <w:vAlign w:val="center"/>
          </w:tcPr>
          <w:p w14:paraId="1654CD2E" w14:textId="77777777" w:rsidR="00FF7C55" w:rsidRPr="00FF7C55" w:rsidRDefault="00FF7C55" w:rsidP="00EA0476">
            <w:r w:rsidRPr="00FF7C55">
              <w:t>Fonction</w:t>
            </w:r>
          </w:p>
        </w:tc>
        <w:tc>
          <w:tcPr>
            <w:tcW w:w="1251" w:type="pct"/>
            <w:vAlign w:val="center"/>
          </w:tcPr>
          <w:p w14:paraId="4E501AEC" w14:textId="1802E72C" w:rsidR="00FF7C55" w:rsidRPr="00FF7C55" w:rsidRDefault="00BB00C5" w:rsidP="00EA0476">
            <w:pPr>
              <w:rPr>
                <w:sz w:val="20"/>
                <w:szCs w:val="20"/>
              </w:rPr>
            </w:pPr>
            <w:r w:rsidRPr="000A2388">
              <w:t xml:space="preserve">Temps consacré au </w:t>
            </w:r>
            <w:proofErr w:type="gramStart"/>
            <w:r w:rsidRPr="000A2388">
              <w:t>projet  (</w:t>
            </w:r>
            <w:proofErr w:type="gramEnd"/>
            <w:r w:rsidRPr="000A2388">
              <w:t>en heures)</w:t>
            </w:r>
          </w:p>
        </w:tc>
        <w:tc>
          <w:tcPr>
            <w:tcW w:w="2152" w:type="pct"/>
            <w:vAlign w:val="center"/>
          </w:tcPr>
          <w:p w14:paraId="7225B14F" w14:textId="77777777" w:rsidR="00FF7C55" w:rsidRPr="00FF7C55" w:rsidRDefault="00FF7C55" w:rsidP="00EA0476">
            <w:r w:rsidRPr="00FF7C55">
              <w:t>Rôles et compétences</w:t>
            </w:r>
          </w:p>
        </w:tc>
      </w:tr>
      <w:tr w:rsidR="00FF7C55" w:rsidRPr="00B32F9C" w14:paraId="7AAED6B1" w14:textId="77777777" w:rsidTr="00BB00C5">
        <w:trPr>
          <w:trHeight w:val="680"/>
        </w:trPr>
        <w:tc>
          <w:tcPr>
            <w:tcW w:w="1035" w:type="pct"/>
            <w:vAlign w:val="center"/>
          </w:tcPr>
          <w:p w14:paraId="212AB58A" w14:textId="77777777" w:rsidR="00FF7C55" w:rsidRPr="00B32F9C" w:rsidRDefault="00FF7C55" w:rsidP="00EA0476"/>
        </w:tc>
        <w:tc>
          <w:tcPr>
            <w:tcW w:w="562" w:type="pct"/>
          </w:tcPr>
          <w:p w14:paraId="7E8321EE" w14:textId="77777777" w:rsidR="00FF7C55" w:rsidRPr="00B32F9C" w:rsidRDefault="00FF7C55" w:rsidP="00EA0476"/>
        </w:tc>
        <w:tc>
          <w:tcPr>
            <w:tcW w:w="1251" w:type="pct"/>
          </w:tcPr>
          <w:p w14:paraId="07B9AD83" w14:textId="77777777" w:rsidR="00FF7C55" w:rsidRPr="00B32F9C" w:rsidRDefault="00FF7C55" w:rsidP="00EA0476"/>
        </w:tc>
        <w:tc>
          <w:tcPr>
            <w:tcW w:w="2152" w:type="pct"/>
            <w:vAlign w:val="center"/>
          </w:tcPr>
          <w:p w14:paraId="79422C6A" w14:textId="77777777" w:rsidR="00FF7C55" w:rsidRPr="00B32F9C" w:rsidRDefault="00FF7C55" w:rsidP="00EA0476"/>
        </w:tc>
      </w:tr>
      <w:tr w:rsidR="00FF7C55" w:rsidRPr="00B32F9C" w14:paraId="331024B6" w14:textId="77777777" w:rsidTr="00BB00C5">
        <w:trPr>
          <w:trHeight w:val="680"/>
        </w:trPr>
        <w:tc>
          <w:tcPr>
            <w:tcW w:w="1035" w:type="pct"/>
            <w:vAlign w:val="center"/>
          </w:tcPr>
          <w:p w14:paraId="206F2BA1" w14:textId="77777777" w:rsidR="00FF7C55" w:rsidRPr="00B32F9C" w:rsidRDefault="00FF7C55" w:rsidP="00EA0476"/>
        </w:tc>
        <w:tc>
          <w:tcPr>
            <w:tcW w:w="562" w:type="pct"/>
          </w:tcPr>
          <w:p w14:paraId="63E9858B" w14:textId="77777777" w:rsidR="00FF7C55" w:rsidRPr="00B32F9C" w:rsidRDefault="00FF7C55" w:rsidP="00EA0476"/>
        </w:tc>
        <w:tc>
          <w:tcPr>
            <w:tcW w:w="1251" w:type="pct"/>
          </w:tcPr>
          <w:p w14:paraId="10B51F55" w14:textId="77777777" w:rsidR="00FF7C55" w:rsidRPr="00B32F9C" w:rsidRDefault="00FF7C55" w:rsidP="00EA0476"/>
        </w:tc>
        <w:tc>
          <w:tcPr>
            <w:tcW w:w="2152" w:type="pct"/>
            <w:vAlign w:val="center"/>
          </w:tcPr>
          <w:p w14:paraId="0F7FC0B2" w14:textId="77777777" w:rsidR="00FF7C55" w:rsidRPr="00B32F9C" w:rsidRDefault="00FF7C55" w:rsidP="00EA0476"/>
        </w:tc>
      </w:tr>
      <w:tr w:rsidR="00FF7C55" w:rsidRPr="00B32F9C" w14:paraId="37BA17A0" w14:textId="77777777" w:rsidTr="00BB00C5">
        <w:trPr>
          <w:trHeight w:val="680"/>
        </w:trPr>
        <w:tc>
          <w:tcPr>
            <w:tcW w:w="1035" w:type="pct"/>
            <w:vAlign w:val="center"/>
          </w:tcPr>
          <w:p w14:paraId="0D5D2EDD" w14:textId="77777777" w:rsidR="00FF7C55" w:rsidRPr="00B32F9C" w:rsidRDefault="00FF7C55" w:rsidP="00EA0476"/>
        </w:tc>
        <w:tc>
          <w:tcPr>
            <w:tcW w:w="562" w:type="pct"/>
          </w:tcPr>
          <w:p w14:paraId="4ADB9878" w14:textId="77777777" w:rsidR="00FF7C55" w:rsidRPr="00B32F9C" w:rsidRDefault="00FF7C55" w:rsidP="00EA0476"/>
        </w:tc>
        <w:tc>
          <w:tcPr>
            <w:tcW w:w="1251" w:type="pct"/>
          </w:tcPr>
          <w:p w14:paraId="657518AC" w14:textId="77777777" w:rsidR="00FF7C55" w:rsidRPr="00B32F9C" w:rsidRDefault="00FF7C55" w:rsidP="00EA0476"/>
        </w:tc>
        <w:tc>
          <w:tcPr>
            <w:tcW w:w="2152" w:type="pct"/>
            <w:vAlign w:val="center"/>
          </w:tcPr>
          <w:p w14:paraId="58405999" w14:textId="77777777" w:rsidR="00FF7C55" w:rsidRPr="00B32F9C" w:rsidRDefault="00FF7C55" w:rsidP="00EA0476"/>
        </w:tc>
      </w:tr>
      <w:tr w:rsidR="00FF7C55" w:rsidRPr="00B32F9C" w14:paraId="33A544DE" w14:textId="77777777" w:rsidTr="00BB00C5">
        <w:trPr>
          <w:trHeight w:val="680"/>
        </w:trPr>
        <w:tc>
          <w:tcPr>
            <w:tcW w:w="1035" w:type="pct"/>
            <w:vAlign w:val="center"/>
          </w:tcPr>
          <w:p w14:paraId="7929352E" w14:textId="77777777" w:rsidR="00FF7C55" w:rsidRPr="00B32F9C" w:rsidRDefault="00FF7C55" w:rsidP="00EA0476"/>
        </w:tc>
        <w:tc>
          <w:tcPr>
            <w:tcW w:w="562" w:type="pct"/>
          </w:tcPr>
          <w:p w14:paraId="3CEA20AB" w14:textId="77777777" w:rsidR="00FF7C55" w:rsidRPr="00B32F9C" w:rsidRDefault="00FF7C55" w:rsidP="00EA0476"/>
        </w:tc>
        <w:tc>
          <w:tcPr>
            <w:tcW w:w="1251" w:type="pct"/>
          </w:tcPr>
          <w:p w14:paraId="7CF41CCE" w14:textId="77777777" w:rsidR="00FF7C55" w:rsidRPr="00B32F9C" w:rsidRDefault="00FF7C55" w:rsidP="00EA0476"/>
        </w:tc>
        <w:tc>
          <w:tcPr>
            <w:tcW w:w="2152" w:type="pct"/>
            <w:vAlign w:val="center"/>
          </w:tcPr>
          <w:p w14:paraId="3C01FF20" w14:textId="77777777" w:rsidR="00FF7C55" w:rsidRPr="00B32F9C" w:rsidRDefault="00FF7C55" w:rsidP="00EA0476"/>
        </w:tc>
      </w:tr>
    </w:tbl>
    <w:p w14:paraId="3C0CAF0B" w14:textId="77777777" w:rsidR="005E200A" w:rsidRPr="005E200A" w:rsidRDefault="005E200A" w:rsidP="00EA0476"/>
    <w:p w14:paraId="3DCC474B" w14:textId="0B5D5D15" w:rsidR="00FF7C55" w:rsidRPr="00555CF3" w:rsidRDefault="00FF7C55" w:rsidP="00EA0476">
      <w:r w:rsidRPr="00555CF3">
        <w:t>Dupliquer autant que nécessaire, pour tous les partenaires</w:t>
      </w:r>
    </w:p>
    <w:p w14:paraId="27A1EDE0" w14:textId="77777777" w:rsidR="005E200A" w:rsidRPr="005E200A" w:rsidRDefault="005E200A" w:rsidP="00EA0476"/>
    <w:p w14:paraId="5BA826E2" w14:textId="43A55C9F" w:rsidR="005E200A" w:rsidRPr="005E200A" w:rsidRDefault="00FF7C55" w:rsidP="00EA0476">
      <w:r>
        <w:t>….</w:t>
      </w:r>
    </w:p>
    <w:p w14:paraId="6346F39A" w14:textId="77777777" w:rsidR="005E200A" w:rsidRPr="005E200A" w:rsidRDefault="005E200A" w:rsidP="00EA0476"/>
    <w:p w14:paraId="72D73742" w14:textId="0C7BADC0" w:rsidR="008527CA" w:rsidRDefault="008527CA" w:rsidP="00EA0476">
      <w:pPr>
        <w:keepNext w:val="0"/>
        <w:suppressAutoHyphens w:val="0"/>
        <w:spacing w:before="0" w:after="0"/>
        <w:jc w:val="left"/>
      </w:pPr>
      <w:r>
        <w:br w:type="page"/>
      </w:r>
    </w:p>
    <w:p w14:paraId="03D4E3B2" w14:textId="4A7C1E28" w:rsidR="00A62BA5" w:rsidRDefault="00A62BA5" w:rsidP="00EA0476">
      <w:pPr>
        <w:pStyle w:val="Titredepartiedeformulaire"/>
        <w:rPr>
          <w:rFonts w:ascii="Calibri" w:eastAsia="Calibri" w:hAnsi="Calibri"/>
          <w:lang w:eastAsia="en-US"/>
        </w:rPr>
      </w:pPr>
      <w:r>
        <w:lastRenderedPageBreak/>
        <w:t>La valorisation et la diffusion des résultats</w:t>
      </w:r>
    </w:p>
    <w:p w14:paraId="73ADEDA8" w14:textId="229D33B1" w:rsidR="00DF6F28" w:rsidRDefault="002765C7" w:rsidP="00EA0476">
      <w:r w:rsidRPr="00B32F9C">
        <w:t>Quelle est la stratégie envisagée pour capitaliser les enseignements du projet, les valoriser et les diffuser ?</w:t>
      </w:r>
    </w:p>
    <w:p w14:paraId="55F1A982" w14:textId="5ABD32EA" w:rsidR="00B05E31" w:rsidRPr="00720E63" w:rsidRDefault="00B05E31" w:rsidP="00EA0476">
      <w:r w:rsidRPr="00720E63">
        <w:t>Pour les projets</w:t>
      </w:r>
      <w:r w:rsidR="00507EE5" w:rsidRPr="00720E63">
        <w:t xml:space="preserve"> du </w:t>
      </w:r>
      <w:r w:rsidR="00507EE5" w:rsidRPr="00720E63">
        <w:rPr>
          <w:b/>
          <w:bCs/>
        </w:rPr>
        <w:t>volet</w:t>
      </w:r>
      <w:r w:rsidRPr="00720E63">
        <w:rPr>
          <w:b/>
          <w:bCs/>
        </w:rPr>
        <w:t xml:space="preserve"> </w:t>
      </w:r>
      <w:r w:rsidR="00507EE5" w:rsidRPr="00720E63">
        <w:rPr>
          <w:b/>
          <w:bCs/>
        </w:rPr>
        <w:t>« Ém</w:t>
      </w:r>
      <w:r w:rsidRPr="00720E63">
        <w:rPr>
          <w:b/>
          <w:bCs/>
        </w:rPr>
        <w:t>ergence</w:t>
      </w:r>
      <w:r w:rsidR="00507EE5" w:rsidRPr="00720E63">
        <w:rPr>
          <w:b/>
          <w:bCs/>
        </w:rPr>
        <w:t> »</w:t>
      </w:r>
      <w:r w:rsidRPr="00720E63">
        <w:rPr>
          <w:b/>
          <w:bCs/>
        </w:rPr>
        <w:t>,</w:t>
      </w:r>
      <w:r w:rsidRPr="00720E63">
        <w:t xml:space="preserve"> </w:t>
      </w:r>
      <w:r w:rsidR="00555CF3" w:rsidRPr="00720E63">
        <w:t xml:space="preserve">il s’agit </w:t>
      </w:r>
      <w:r w:rsidR="0087146E" w:rsidRPr="00720E63">
        <w:t>de donner des éléments</w:t>
      </w:r>
      <w:r w:rsidR="00555CF3" w:rsidRPr="00720E63">
        <w:t xml:space="preserve"> </w:t>
      </w:r>
      <w:r w:rsidR="00093AEF" w:rsidRPr="00720E63">
        <w:t xml:space="preserve">la stratégie envisagée </w:t>
      </w:r>
      <w:r w:rsidR="00555CF3" w:rsidRPr="00720E63">
        <w:t>à ce stade.</w:t>
      </w:r>
    </w:p>
    <w:tbl>
      <w:tblPr>
        <w:tblStyle w:val="Grilledutableau"/>
        <w:tblW w:w="10253" w:type="dxa"/>
        <w:jc w:val="center"/>
        <w:tblLook w:val="04A0" w:firstRow="1" w:lastRow="0" w:firstColumn="1" w:lastColumn="0" w:noHBand="0" w:noVBand="1"/>
      </w:tblPr>
      <w:tblGrid>
        <w:gridCol w:w="10253"/>
      </w:tblGrid>
      <w:tr w:rsidR="00DF6F28" w:rsidRPr="00A0124A" w14:paraId="368BFBD0" w14:textId="77777777" w:rsidTr="004E1B32">
        <w:trPr>
          <w:trHeight w:val="6482"/>
          <w:jc w:val="center"/>
        </w:trPr>
        <w:tc>
          <w:tcPr>
            <w:tcW w:w="10253" w:type="dxa"/>
          </w:tcPr>
          <w:p w14:paraId="01B27700" w14:textId="77777777" w:rsidR="00485651" w:rsidRPr="00A0124A" w:rsidRDefault="00485651" w:rsidP="00EA0476"/>
        </w:tc>
      </w:tr>
    </w:tbl>
    <w:p w14:paraId="74BE9433" w14:textId="771A314E" w:rsidR="008E38B0" w:rsidRPr="00B32F9C" w:rsidRDefault="008E38B0" w:rsidP="00EA0476">
      <w:r w:rsidRPr="00B32F9C">
        <w:t xml:space="preserve">Lister les livrables </w:t>
      </w:r>
      <w:proofErr w:type="gramStart"/>
      <w:r w:rsidRPr="00B32F9C">
        <w:t xml:space="preserve">du projet </w:t>
      </w:r>
      <w:r w:rsidRPr="00C66437">
        <w:rPr>
          <w:b/>
          <w:bCs/>
        </w:rPr>
        <w:t>relatifs</w:t>
      </w:r>
      <w:proofErr w:type="gramEnd"/>
      <w:r w:rsidRPr="00C66437">
        <w:rPr>
          <w:b/>
          <w:bCs/>
        </w:rPr>
        <w:t xml:space="preserve"> à la valorisation</w:t>
      </w:r>
      <w:r w:rsidRPr="00B32F9C">
        <w:t xml:space="preserve"> et la diffusion et indiquer les dates prévisionnelles de livrais</w:t>
      </w:r>
      <w:r w:rsidR="00A75AE1" w:rsidRPr="00B32F9C">
        <w:t>on ou la fréquence de livraison.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296"/>
        <w:gridCol w:w="2773"/>
        <w:gridCol w:w="1664"/>
        <w:gridCol w:w="2461"/>
      </w:tblGrid>
      <w:tr w:rsidR="00A52889" w:rsidRPr="00B32F9C" w14:paraId="4FD72C48" w14:textId="77777777" w:rsidTr="00D5331F">
        <w:tc>
          <w:tcPr>
            <w:tcW w:w="1617" w:type="pct"/>
            <w:shd w:val="clear" w:color="auto" w:fill="31849B" w:themeFill="accent5" w:themeFillShade="BF"/>
            <w:vAlign w:val="center"/>
          </w:tcPr>
          <w:p w14:paraId="4E48705F" w14:textId="77777777" w:rsidR="00A52889" w:rsidRPr="00B32F9C" w:rsidRDefault="00A52889" w:rsidP="00EA0476">
            <w:r>
              <w:t>Type de livrable</w:t>
            </w:r>
          </w:p>
        </w:tc>
        <w:tc>
          <w:tcPr>
            <w:tcW w:w="1360" w:type="pct"/>
            <w:shd w:val="clear" w:color="auto" w:fill="31849B" w:themeFill="accent5" w:themeFillShade="BF"/>
            <w:vAlign w:val="center"/>
          </w:tcPr>
          <w:p w14:paraId="4C0BD27D" w14:textId="77777777" w:rsidR="00A52889" w:rsidRPr="00B32F9C" w:rsidRDefault="00A52889" w:rsidP="00EA0476">
            <w:r>
              <w:t>Nombre d’exemplaires prévus</w:t>
            </w:r>
          </w:p>
        </w:tc>
        <w:tc>
          <w:tcPr>
            <w:tcW w:w="816" w:type="pct"/>
            <w:shd w:val="clear" w:color="auto" w:fill="31849B" w:themeFill="accent5" w:themeFillShade="BF"/>
            <w:vAlign w:val="center"/>
          </w:tcPr>
          <w:p w14:paraId="7C96E76A" w14:textId="77777777" w:rsidR="00A52889" w:rsidRPr="00B32F9C" w:rsidRDefault="00A52889" w:rsidP="00EA0476">
            <w:r>
              <w:t>Modalités de diffusion</w:t>
            </w:r>
          </w:p>
        </w:tc>
        <w:tc>
          <w:tcPr>
            <w:tcW w:w="1207" w:type="pct"/>
            <w:shd w:val="clear" w:color="auto" w:fill="31849B" w:themeFill="accent5" w:themeFillShade="BF"/>
            <w:vAlign w:val="center"/>
          </w:tcPr>
          <w:p w14:paraId="4438BDD3" w14:textId="77777777" w:rsidR="00A52889" w:rsidRPr="00B32F9C" w:rsidRDefault="00A52889" w:rsidP="00EA0476">
            <w:r w:rsidRPr="00B32F9C">
              <w:t>Date prévisionnelle ou fréquence de livraison</w:t>
            </w:r>
          </w:p>
        </w:tc>
      </w:tr>
      <w:tr w:rsidR="00A52889" w:rsidRPr="00B32F9C" w14:paraId="3F48212E" w14:textId="77777777" w:rsidTr="00D5331F">
        <w:trPr>
          <w:trHeight w:val="680"/>
        </w:trPr>
        <w:tc>
          <w:tcPr>
            <w:tcW w:w="1617" w:type="pct"/>
            <w:vAlign w:val="center"/>
          </w:tcPr>
          <w:p w14:paraId="0CCA9DD3" w14:textId="77777777" w:rsidR="00A52889" w:rsidRPr="00B32F9C" w:rsidRDefault="00A52889" w:rsidP="00EA0476"/>
        </w:tc>
        <w:tc>
          <w:tcPr>
            <w:tcW w:w="1360" w:type="pct"/>
          </w:tcPr>
          <w:p w14:paraId="54156F0F" w14:textId="77777777" w:rsidR="00A52889" w:rsidRPr="00B32F9C" w:rsidRDefault="00A52889" w:rsidP="00EA0476"/>
        </w:tc>
        <w:tc>
          <w:tcPr>
            <w:tcW w:w="816" w:type="pct"/>
          </w:tcPr>
          <w:p w14:paraId="55527042" w14:textId="77777777" w:rsidR="00A52889" w:rsidRPr="00B32F9C" w:rsidRDefault="00A52889" w:rsidP="00EA0476"/>
        </w:tc>
        <w:tc>
          <w:tcPr>
            <w:tcW w:w="1207" w:type="pct"/>
            <w:vAlign w:val="center"/>
          </w:tcPr>
          <w:p w14:paraId="56A97DB3" w14:textId="77777777" w:rsidR="00A52889" w:rsidRPr="00B32F9C" w:rsidRDefault="00A52889" w:rsidP="00EA0476"/>
        </w:tc>
      </w:tr>
      <w:tr w:rsidR="00A52889" w:rsidRPr="00B32F9C" w14:paraId="06243D20" w14:textId="77777777" w:rsidTr="00D5331F">
        <w:trPr>
          <w:trHeight w:val="680"/>
        </w:trPr>
        <w:tc>
          <w:tcPr>
            <w:tcW w:w="1617" w:type="pct"/>
            <w:vAlign w:val="center"/>
          </w:tcPr>
          <w:p w14:paraId="377B4C24" w14:textId="77777777" w:rsidR="00A52889" w:rsidRPr="00B32F9C" w:rsidRDefault="00A52889" w:rsidP="00EA0476"/>
        </w:tc>
        <w:tc>
          <w:tcPr>
            <w:tcW w:w="1360" w:type="pct"/>
          </w:tcPr>
          <w:p w14:paraId="1024CA36" w14:textId="77777777" w:rsidR="00A52889" w:rsidRPr="00B32F9C" w:rsidRDefault="00A52889" w:rsidP="00EA0476"/>
        </w:tc>
        <w:tc>
          <w:tcPr>
            <w:tcW w:w="816" w:type="pct"/>
          </w:tcPr>
          <w:p w14:paraId="6E6E37E1" w14:textId="77777777" w:rsidR="00A52889" w:rsidRPr="00B32F9C" w:rsidRDefault="00A52889" w:rsidP="00EA0476"/>
        </w:tc>
        <w:tc>
          <w:tcPr>
            <w:tcW w:w="1207" w:type="pct"/>
            <w:vAlign w:val="center"/>
          </w:tcPr>
          <w:p w14:paraId="1562B0C5" w14:textId="77777777" w:rsidR="00A52889" w:rsidRPr="00B32F9C" w:rsidRDefault="00A52889" w:rsidP="00EA0476"/>
        </w:tc>
      </w:tr>
      <w:tr w:rsidR="00A52889" w:rsidRPr="00B32F9C" w14:paraId="1682131E" w14:textId="77777777" w:rsidTr="00D5331F">
        <w:trPr>
          <w:trHeight w:val="680"/>
        </w:trPr>
        <w:tc>
          <w:tcPr>
            <w:tcW w:w="1617" w:type="pct"/>
            <w:vAlign w:val="center"/>
          </w:tcPr>
          <w:p w14:paraId="3749BA02" w14:textId="77777777" w:rsidR="00A52889" w:rsidRPr="00B32F9C" w:rsidRDefault="00A52889" w:rsidP="00EA0476"/>
        </w:tc>
        <w:tc>
          <w:tcPr>
            <w:tcW w:w="1360" w:type="pct"/>
          </w:tcPr>
          <w:p w14:paraId="2271C036" w14:textId="77777777" w:rsidR="00A52889" w:rsidRPr="00B32F9C" w:rsidRDefault="00A52889" w:rsidP="00EA0476"/>
        </w:tc>
        <w:tc>
          <w:tcPr>
            <w:tcW w:w="816" w:type="pct"/>
          </w:tcPr>
          <w:p w14:paraId="00E79729" w14:textId="77777777" w:rsidR="00A52889" w:rsidRPr="00B32F9C" w:rsidRDefault="00A52889" w:rsidP="00EA0476"/>
        </w:tc>
        <w:tc>
          <w:tcPr>
            <w:tcW w:w="1207" w:type="pct"/>
            <w:vAlign w:val="center"/>
          </w:tcPr>
          <w:p w14:paraId="4F9EB492" w14:textId="77777777" w:rsidR="00A52889" w:rsidRPr="00B32F9C" w:rsidRDefault="00A52889" w:rsidP="00EA0476"/>
        </w:tc>
      </w:tr>
      <w:tr w:rsidR="00A52889" w:rsidRPr="00B32F9C" w14:paraId="6FD77673" w14:textId="77777777" w:rsidTr="00D5331F">
        <w:trPr>
          <w:trHeight w:val="680"/>
        </w:trPr>
        <w:tc>
          <w:tcPr>
            <w:tcW w:w="1617" w:type="pct"/>
            <w:vAlign w:val="center"/>
          </w:tcPr>
          <w:p w14:paraId="17242F2E" w14:textId="77777777" w:rsidR="00A52889" w:rsidRPr="00B32F9C" w:rsidRDefault="00A52889" w:rsidP="00EA0476"/>
        </w:tc>
        <w:tc>
          <w:tcPr>
            <w:tcW w:w="1360" w:type="pct"/>
          </w:tcPr>
          <w:p w14:paraId="6232C3E9" w14:textId="77777777" w:rsidR="00A52889" w:rsidRPr="00B32F9C" w:rsidRDefault="00A52889" w:rsidP="00EA0476"/>
        </w:tc>
        <w:tc>
          <w:tcPr>
            <w:tcW w:w="816" w:type="pct"/>
          </w:tcPr>
          <w:p w14:paraId="5092B76E" w14:textId="77777777" w:rsidR="00A52889" w:rsidRPr="00B32F9C" w:rsidRDefault="00A52889" w:rsidP="00EA0476"/>
        </w:tc>
        <w:tc>
          <w:tcPr>
            <w:tcW w:w="1207" w:type="pct"/>
            <w:vAlign w:val="center"/>
          </w:tcPr>
          <w:p w14:paraId="2793E57B" w14:textId="77777777" w:rsidR="00A52889" w:rsidRPr="00B32F9C" w:rsidRDefault="00A52889" w:rsidP="00EA0476"/>
        </w:tc>
      </w:tr>
      <w:tr w:rsidR="00A52889" w:rsidRPr="00B32F9C" w14:paraId="2F157719" w14:textId="77777777" w:rsidTr="00D5331F">
        <w:trPr>
          <w:trHeight w:val="680"/>
        </w:trPr>
        <w:tc>
          <w:tcPr>
            <w:tcW w:w="1617" w:type="pct"/>
            <w:vAlign w:val="center"/>
          </w:tcPr>
          <w:p w14:paraId="37E800A8" w14:textId="77777777" w:rsidR="00A52889" w:rsidRPr="00B32F9C" w:rsidRDefault="00A52889" w:rsidP="00EA0476"/>
        </w:tc>
        <w:tc>
          <w:tcPr>
            <w:tcW w:w="1360" w:type="pct"/>
          </w:tcPr>
          <w:p w14:paraId="5A6DEFA4" w14:textId="77777777" w:rsidR="00A52889" w:rsidRPr="00B32F9C" w:rsidRDefault="00A52889" w:rsidP="00EA0476"/>
        </w:tc>
        <w:tc>
          <w:tcPr>
            <w:tcW w:w="816" w:type="pct"/>
          </w:tcPr>
          <w:p w14:paraId="468F52C6" w14:textId="77777777" w:rsidR="00A52889" w:rsidRPr="00B32F9C" w:rsidRDefault="00A52889" w:rsidP="00EA0476"/>
        </w:tc>
        <w:tc>
          <w:tcPr>
            <w:tcW w:w="1207" w:type="pct"/>
            <w:vAlign w:val="center"/>
          </w:tcPr>
          <w:p w14:paraId="03675ADD" w14:textId="77777777" w:rsidR="00A52889" w:rsidRPr="00B32F9C" w:rsidRDefault="00A52889" w:rsidP="00EA0476"/>
        </w:tc>
      </w:tr>
    </w:tbl>
    <w:p w14:paraId="4C6E5C44" w14:textId="77777777" w:rsidR="008527CA" w:rsidRDefault="008527CA" w:rsidP="00EA0476">
      <w:r>
        <w:br w:type="page"/>
      </w:r>
    </w:p>
    <w:p w14:paraId="7FBD577F" w14:textId="77777777" w:rsidR="00EE55F6" w:rsidRDefault="00EE55F6" w:rsidP="00EA0476">
      <w:pPr>
        <w:pStyle w:val="Titredepartiedeformulaire"/>
      </w:pPr>
      <w:r>
        <w:lastRenderedPageBreak/>
        <w:t>Tableau récapitulatif du plan d’action</w:t>
      </w:r>
      <w:r w:rsidRPr="00B32F9C">
        <w:t xml:space="preserve"> </w:t>
      </w:r>
    </w:p>
    <w:p w14:paraId="45CC8A94" w14:textId="1096AED2" w:rsidR="00002D25" w:rsidRDefault="00A019E3" w:rsidP="00EA0476">
      <w:r w:rsidRPr="00B32F9C">
        <w:t xml:space="preserve">Lister les différentes </w:t>
      </w:r>
      <w:r w:rsidRPr="00002D25">
        <w:rPr>
          <w:u w:val="single"/>
        </w:rPr>
        <w:t>actions</w:t>
      </w:r>
      <w:r w:rsidRPr="00B32F9C">
        <w:t xml:space="preserve"> du projet. </w:t>
      </w:r>
    </w:p>
    <w:p w14:paraId="538E6DFA" w14:textId="77777777" w:rsidR="004E1B32" w:rsidRDefault="00A019E3" w:rsidP="004E1B32">
      <w:pPr>
        <w:pStyle w:val="Paragraphedeliste"/>
        <w:numPr>
          <w:ilvl w:val="0"/>
          <w:numId w:val="12"/>
        </w:numPr>
      </w:pPr>
      <w:r w:rsidRPr="004E1B32">
        <w:t xml:space="preserve">Pour chacune, indiquer les </w:t>
      </w:r>
      <w:r w:rsidRPr="004E1B32">
        <w:rPr>
          <w:u w:val="single"/>
        </w:rPr>
        <w:t>partenaires</w:t>
      </w:r>
      <w:r w:rsidRPr="004E1B32">
        <w:t xml:space="preserve"> mobilisés</w:t>
      </w:r>
      <w:r w:rsidR="00002D25" w:rsidRPr="004E1B32">
        <w:t>.</w:t>
      </w:r>
    </w:p>
    <w:p w14:paraId="0575702D" w14:textId="675218CD" w:rsidR="00416EF5" w:rsidRPr="004E1B32" w:rsidRDefault="00002D25" w:rsidP="004E1B32">
      <w:pPr>
        <w:pStyle w:val="Paragraphedeliste"/>
        <w:numPr>
          <w:ilvl w:val="0"/>
          <w:numId w:val="12"/>
        </w:numPr>
      </w:pPr>
      <w:r w:rsidRPr="004E1B32">
        <w:t>R</w:t>
      </w:r>
      <w:r w:rsidR="00A019E3" w:rsidRPr="004E1B32">
        <w:t xml:space="preserve">enseigner </w:t>
      </w:r>
      <w:r w:rsidR="00A019E3" w:rsidRPr="005D27FF">
        <w:t xml:space="preserve">le </w:t>
      </w:r>
      <w:r w:rsidR="00A019E3" w:rsidRPr="004E1B32">
        <w:rPr>
          <w:u w:val="single"/>
        </w:rPr>
        <w:t>calendrier</w:t>
      </w:r>
      <w:r w:rsidR="00A019E3" w:rsidRPr="005D27FF">
        <w:t xml:space="preserve"> prévisionnel </w:t>
      </w:r>
      <w:r w:rsidR="00A11963" w:rsidRPr="00416EF5">
        <w:t xml:space="preserve">de réalisation </w:t>
      </w:r>
      <w:r w:rsidR="00A019E3" w:rsidRPr="00416EF5">
        <w:t>(début/fin ou périodicité)</w:t>
      </w:r>
    </w:p>
    <w:p w14:paraId="5F104989" w14:textId="7D78F333" w:rsidR="00416EF5" w:rsidRDefault="00416EF5" w:rsidP="00EA0476">
      <w:r w:rsidRPr="00416EF5">
        <w:t>La durée maximale</w:t>
      </w:r>
      <w:r w:rsidR="00093AEF" w:rsidRPr="00416EF5">
        <w:t xml:space="preserve"> </w:t>
      </w:r>
      <w:r w:rsidRPr="00416EF5">
        <w:t xml:space="preserve">est </w:t>
      </w:r>
      <w:r w:rsidR="00093AEF" w:rsidRPr="00416EF5">
        <w:rPr>
          <w:u w:val="single"/>
        </w:rPr>
        <w:t>d’un an</w:t>
      </w:r>
      <w:r w:rsidR="00093AEF" w:rsidRPr="00416EF5">
        <w:t xml:space="preserve"> pour les projets Emergence</w:t>
      </w:r>
      <w:r w:rsidR="00EE55F6">
        <w:t xml:space="preserve">. Les </w:t>
      </w:r>
      <w:r w:rsidR="00635F81">
        <w:t>montants</w:t>
      </w:r>
      <w:r w:rsidR="00EE55F6">
        <w:t xml:space="preserve"> éligibles du projet sont calculés de la manière suivante : </w:t>
      </w:r>
    </w:p>
    <w:p w14:paraId="5B5D4CC3" w14:textId="667AF1A7" w:rsidR="00EE55F6" w:rsidRDefault="00EE55F6" w:rsidP="00EA0476">
      <w:pPr>
        <w:pStyle w:val="Paragraphedeliste"/>
        <w:numPr>
          <w:ilvl w:val="0"/>
          <w:numId w:val="12"/>
        </w:numPr>
      </w:pPr>
      <w:r>
        <w:t>Frais de personnel : nombre d’heure éligible X taux horaire (31.86 €/h en 2026, à mettre à jour avec l’inflation)</w:t>
      </w:r>
    </w:p>
    <w:p w14:paraId="310C6F90" w14:textId="4818477A" w:rsidR="00EE55F6" w:rsidRPr="00EA0476" w:rsidRDefault="00EE55F6" w:rsidP="00EA0476">
      <w:pPr>
        <w:pStyle w:val="Paragraphedeliste"/>
        <w:numPr>
          <w:ilvl w:val="0"/>
          <w:numId w:val="12"/>
        </w:numPr>
      </w:pPr>
      <w:r>
        <w:t>Autres coûts du projet :</w:t>
      </w:r>
      <w:r w:rsidR="00635F81">
        <w:t xml:space="preserve"> 35% des</w:t>
      </w:r>
      <w:r>
        <w:t xml:space="preserve"> frais de personnel </w:t>
      </w:r>
    </w:p>
    <w:p w14:paraId="775145BB" w14:textId="4A7C32A6" w:rsidR="00A73930" w:rsidRPr="00416EF5" w:rsidRDefault="00A73930" w:rsidP="00EA0476">
      <w:r w:rsidRPr="00416EF5">
        <w:t>Pour les projets</w:t>
      </w:r>
      <w:r w:rsidR="00507EE5" w:rsidRPr="00416EF5">
        <w:t xml:space="preserve"> du </w:t>
      </w:r>
      <w:r w:rsidR="00507EE5" w:rsidRPr="00416EF5">
        <w:rPr>
          <w:b/>
          <w:bCs/>
        </w:rPr>
        <w:t>volet</w:t>
      </w:r>
      <w:r w:rsidRPr="00416EF5">
        <w:rPr>
          <w:b/>
          <w:bCs/>
        </w:rPr>
        <w:t xml:space="preserve"> « Émergence »</w:t>
      </w:r>
      <w:r w:rsidRPr="00416EF5">
        <w:t> : le plan d’action se limite à la phase d’élaboration du projet et de construction de partenariat</w:t>
      </w:r>
      <w:r w:rsidR="00093AEF" w:rsidRPr="00416EF5">
        <w:t>.</w:t>
      </w:r>
    </w:p>
    <w:p w14:paraId="0B1195AF" w14:textId="7A879495" w:rsidR="00093AEF" w:rsidRPr="00416EF5" w:rsidRDefault="00416EF5" w:rsidP="00EA0476">
      <w:r w:rsidRPr="00416EF5">
        <w:t>Veillez à bien renseigner le montant total de la subvention demandée (dernière ligne du tableau)</w:t>
      </w:r>
      <w:r>
        <w:t>.</w:t>
      </w:r>
    </w:p>
    <w:tbl>
      <w:tblPr>
        <w:tblStyle w:val="Grilledutableau"/>
        <w:tblW w:w="10059" w:type="dxa"/>
        <w:tblLayout w:type="fixed"/>
        <w:tblLook w:val="04A0" w:firstRow="1" w:lastRow="0" w:firstColumn="1" w:lastColumn="0" w:noHBand="0" w:noVBand="1"/>
      </w:tblPr>
      <w:tblGrid>
        <w:gridCol w:w="1242"/>
        <w:gridCol w:w="2581"/>
        <w:gridCol w:w="1984"/>
        <w:gridCol w:w="2126"/>
        <w:gridCol w:w="2126"/>
      </w:tblGrid>
      <w:tr w:rsidR="00D27E2D" w:rsidRPr="00D27E2D" w14:paraId="004A5348" w14:textId="213F6F68" w:rsidTr="004667B9">
        <w:tc>
          <w:tcPr>
            <w:tcW w:w="1242" w:type="dxa"/>
            <w:shd w:val="clear" w:color="auto" w:fill="31849B" w:themeFill="accent5" w:themeFillShade="BF"/>
          </w:tcPr>
          <w:p w14:paraId="03ED0408" w14:textId="77777777" w:rsidR="004667B9" w:rsidRPr="00D27E2D" w:rsidRDefault="004667B9" w:rsidP="00EA0476">
            <w:r w:rsidRPr="00D27E2D">
              <w:t>Action</w:t>
            </w:r>
          </w:p>
          <w:p w14:paraId="36C06C5E" w14:textId="77777777" w:rsidR="004667B9" w:rsidRPr="00D27E2D" w:rsidRDefault="004667B9" w:rsidP="00EA0476">
            <w:r w:rsidRPr="00D27E2D">
              <w:t xml:space="preserve">Numéro : </w:t>
            </w:r>
          </w:p>
          <w:p w14:paraId="0F0A143D" w14:textId="77777777" w:rsidR="004667B9" w:rsidRPr="00D27E2D" w:rsidRDefault="004667B9" w:rsidP="00EA0476"/>
        </w:tc>
        <w:tc>
          <w:tcPr>
            <w:tcW w:w="2581" w:type="dxa"/>
            <w:shd w:val="clear" w:color="auto" w:fill="31849B" w:themeFill="accent5" w:themeFillShade="BF"/>
            <w:vAlign w:val="center"/>
          </w:tcPr>
          <w:p w14:paraId="6A67D062" w14:textId="77777777" w:rsidR="004667B9" w:rsidRPr="00D27E2D" w:rsidRDefault="004667B9" w:rsidP="00EA0476">
            <w:r w:rsidRPr="00D27E2D">
              <w:t>Actions</w:t>
            </w:r>
          </w:p>
          <w:p w14:paraId="10B72395" w14:textId="43B9DA70" w:rsidR="000F2108" w:rsidRPr="00D27E2D" w:rsidRDefault="000F2108" w:rsidP="00EA0476">
            <w:r w:rsidRPr="00D27E2D">
              <w:t>(</w:t>
            </w:r>
            <w:proofErr w:type="gramStart"/>
            <w:r w:rsidRPr="00D27E2D">
              <w:t>ou</w:t>
            </w:r>
            <w:proofErr w:type="gramEnd"/>
            <w:r w:rsidRPr="00D27E2D">
              <w:t xml:space="preserve"> sous actions)</w:t>
            </w:r>
          </w:p>
        </w:tc>
        <w:tc>
          <w:tcPr>
            <w:tcW w:w="1984" w:type="dxa"/>
            <w:shd w:val="clear" w:color="auto" w:fill="31849B" w:themeFill="accent5" w:themeFillShade="BF"/>
            <w:vAlign w:val="center"/>
          </w:tcPr>
          <w:p w14:paraId="5CDCC02D" w14:textId="77777777" w:rsidR="004667B9" w:rsidRPr="00D27E2D" w:rsidRDefault="004667B9" w:rsidP="00EA0476">
            <w:r w:rsidRPr="00D27E2D">
              <w:t>Partenaires mobilisés</w:t>
            </w:r>
          </w:p>
        </w:tc>
        <w:tc>
          <w:tcPr>
            <w:tcW w:w="2126" w:type="dxa"/>
            <w:shd w:val="clear" w:color="auto" w:fill="31849B" w:themeFill="accent5" w:themeFillShade="BF"/>
            <w:vAlign w:val="center"/>
          </w:tcPr>
          <w:p w14:paraId="1BC56F44" w14:textId="77777777" w:rsidR="004667B9" w:rsidRPr="00D27E2D" w:rsidRDefault="004667B9" w:rsidP="00EA0476">
            <w:r w:rsidRPr="00D27E2D">
              <w:t>Calendrier prévisionnel</w:t>
            </w:r>
          </w:p>
        </w:tc>
        <w:tc>
          <w:tcPr>
            <w:tcW w:w="2126" w:type="dxa"/>
            <w:shd w:val="clear" w:color="auto" w:fill="31849B" w:themeFill="accent5" w:themeFillShade="BF"/>
            <w:vAlign w:val="center"/>
          </w:tcPr>
          <w:p w14:paraId="19A19C8F" w14:textId="161CCD55" w:rsidR="004667B9" w:rsidRPr="00D27E2D" w:rsidRDefault="00EE55F6" w:rsidP="00EA0476">
            <w:r>
              <w:t xml:space="preserve">Nombre d’heure </w:t>
            </w:r>
            <w:r w:rsidR="00635F81">
              <w:t xml:space="preserve">demandée au financement </w:t>
            </w:r>
            <w:r>
              <w:t xml:space="preserve">et montant </w:t>
            </w:r>
            <w:proofErr w:type="gramStart"/>
            <w:r>
              <w:t>associé</w:t>
            </w:r>
            <w:proofErr w:type="gramEnd"/>
            <w:r>
              <w:t xml:space="preserve"> (nb d’heure X taux horaire x 1.35)</w:t>
            </w:r>
          </w:p>
        </w:tc>
      </w:tr>
      <w:tr w:rsidR="004667B9" w:rsidRPr="00A0124A" w14:paraId="14791F63" w14:textId="67FFE121" w:rsidTr="004667B9">
        <w:trPr>
          <w:trHeight w:val="794"/>
        </w:trPr>
        <w:tc>
          <w:tcPr>
            <w:tcW w:w="1242" w:type="dxa"/>
          </w:tcPr>
          <w:p w14:paraId="3E69A0E3" w14:textId="77777777" w:rsidR="004667B9" w:rsidRPr="000F2108" w:rsidRDefault="004667B9" w:rsidP="00EA0476">
            <w:r w:rsidRPr="000F2108">
              <w:t>1</w:t>
            </w:r>
          </w:p>
        </w:tc>
        <w:tc>
          <w:tcPr>
            <w:tcW w:w="2581" w:type="dxa"/>
            <w:vAlign w:val="center"/>
          </w:tcPr>
          <w:p w14:paraId="754DF2FD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4A6FC9EC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3DA23FDF" w14:textId="77777777" w:rsidR="004667B9" w:rsidRPr="000F2108" w:rsidRDefault="004667B9" w:rsidP="00EA0476"/>
        </w:tc>
        <w:tc>
          <w:tcPr>
            <w:tcW w:w="2126" w:type="dxa"/>
          </w:tcPr>
          <w:p w14:paraId="5E6C9E41" w14:textId="77777777" w:rsidR="004667B9" w:rsidRPr="000F2108" w:rsidRDefault="004667B9" w:rsidP="00EA0476"/>
        </w:tc>
      </w:tr>
      <w:tr w:rsidR="004667B9" w:rsidRPr="00A0124A" w14:paraId="45D2698C" w14:textId="080019B4" w:rsidTr="004667B9">
        <w:trPr>
          <w:trHeight w:val="794"/>
        </w:trPr>
        <w:tc>
          <w:tcPr>
            <w:tcW w:w="1242" w:type="dxa"/>
          </w:tcPr>
          <w:p w14:paraId="05B5D67C" w14:textId="77777777" w:rsidR="004667B9" w:rsidRPr="000F2108" w:rsidRDefault="004667B9" w:rsidP="00EA0476">
            <w:r w:rsidRPr="000F2108">
              <w:t>2</w:t>
            </w:r>
          </w:p>
        </w:tc>
        <w:tc>
          <w:tcPr>
            <w:tcW w:w="2581" w:type="dxa"/>
            <w:vAlign w:val="center"/>
          </w:tcPr>
          <w:p w14:paraId="2BF20B65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7FABEBF1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01877CFB" w14:textId="77777777" w:rsidR="004667B9" w:rsidRPr="000F2108" w:rsidRDefault="004667B9" w:rsidP="00EA0476"/>
        </w:tc>
        <w:tc>
          <w:tcPr>
            <w:tcW w:w="2126" w:type="dxa"/>
          </w:tcPr>
          <w:p w14:paraId="06E6CC0F" w14:textId="77777777" w:rsidR="004667B9" w:rsidRPr="000F2108" w:rsidRDefault="004667B9" w:rsidP="00EA0476"/>
        </w:tc>
      </w:tr>
      <w:tr w:rsidR="004667B9" w:rsidRPr="00A0124A" w14:paraId="7E599C43" w14:textId="5F2F21BB" w:rsidTr="004667B9">
        <w:trPr>
          <w:trHeight w:val="794"/>
        </w:trPr>
        <w:tc>
          <w:tcPr>
            <w:tcW w:w="1242" w:type="dxa"/>
          </w:tcPr>
          <w:p w14:paraId="3427FAD3" w14:textId="77777777" w:rsidR="004667B9" w:rsidRPr="000F2108" w:rsidRDefault="004667B9" w:rsidP="00EA0476">
            <w:r w:rsidRPr="000F2108">
              <w:t>3</w:t>
            </w:r>
          </w:p>
        </w:tc>
        <w:tc>
          <w:tcPr>
            <w:tcW w:w="2581" w:type="dxa"/>
            <w:vAlign w:val="center"/>
          </w:tcPr>
          <w:p w14:paraId="7CCE4338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0FF5C1FE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621FF07B" w14:textId="77777777" w:rsidR="004667B9" w:rsidRPr="000F2108" w:rsidRDefault="004667B9" w:rsidP="00EA0476"/>
        </w:tc>
        <w:tc>
          <w:tcPr>
            <w:tcW w:w="2126" w:type="dxa"/>
          </w:tcPr>
          <w:p w14:paraId="2E2DEB4F" w14:textId="77777777" w:rsidR="004667B9" w:rsidRPr="000F2108" w:rsidRDefault="004667B9" w:rsidP="00EA0476"/>
        </w:tc>
      </w:tr>
      <w:tr w:rsidR="004667B9" w:rsidRPr="00A0124A" w14:paraId="659DEBB5" w14:textId="32A91083" w:rsidTr="004667B9">
        <w:trPr>
          <w:trHeight w:val="794"/>
        </w:trPr>
        <w:tc>
          <w:tcPr>
            <w:tcW w:w="1242" w:type="dxa"/>
          </w:tcPr>
          <w:p w14:paraId="4ECCA0AA" w14:textId="77777777" w:rsidR="004667B9" w:rsidRPr="000F2108" w:rsidRDefault="004667B9" w:rsidP="00EA0476">
            <w:r w:rsidRPr="000F2108">
              <w:t>4</w:t>
            </w:r>
          </w:p>
        </w:tc>
        <w:tc>
          <w:tcPr>
            <w:tcW w:w="2581" w:type="dxa"/>
            <w:vAlign w:val="center"/>
          </w:tcPr>
          <w:p w14:paraId="1B3C6A02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77BB96CE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729552FF" w14:textId="77777777" w:rsidR="004667B9" w:rsidRPr="000F2108" w:rsidRDefault="004667B9" w:rsidP="00EA0476"/>
        </w:tc>
        <w:tc>
          <w:tcPr>
            <w:tcW w:w="2126" w:type="dxa"/>
          </w:tcPr>
          <w:p w14:paraId="1AEB5120" w14:textId="77777777" w:rsidR="004667B9" w:rsidRPr="000F2108" w:rsidRDefault="004667B9" w:rsidP="00EA0476"/>
        </w:tc>
      </w:tr>
      <w:tr w:rsidR="004667B9" w:rsidRPr="00A0124A" w14:paraId="685DC3CC" w14:textId="509402CE" w:rsidTr="004667B9">
        <w:trPr>
          <w:trHeight w:val="794"/>
        </w:trPr>
        <w:tc>
          <w:tcPr>
            <w:tcW w:w="1242" w:type="dxa"/>
          </w:tcPr>
          <w:p w14:paraId="76686E52" w14:textId="77777777" w:rsidR="004667B9" w:rsidRPr="000F2108" w:rsidRDefault="004667B9" w:rsidP="00EA0476"/>
        </w:tc>
        <w:tc>
          <w:tcPr>
            <w:tcW w:w="2581" w:type="dxa"/>
            <w:vAlign w:val="center"/>
          </w:tcPr>
          <w:p w14:paraId="1F5D2B63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54564882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0D289160" w14:textId="77777777" w:rsidR="004667B9" w:rsidRPr="000F2108" w:rsidRDefault="004667B9" w:rsidP="00EA0476"/>
        </w:tc>
        <w:tc>
          <w:tcPr>
            <w:tcW w:w="2126" w:type="dxa"/>
          </w:tcPr>
          <w:p w14:paraId="593C6BEE" w14:textId="77777777" w:rsidR="004667B9" w:rsidRPr="000F2108" w:rsidRDefault="004667B9" w:rsidP="00EA0476"/>
        </w:tc>
      </w:tr>
      <w:tr w:rsidR="004667B9" w:rsidRPr="00A0124A" w14:paraId="1977E2CF" w14:textId="7E057428" w:rsidTr="004667B9">
        <w:trPr>
          <w:trHeight w:val="794"/>
        </w:trPr>
        <w:tc>
          <w:tcPr>
            <w:tcW w:w="1242" w:type="dxa"/>
          </w:tcPr>
          <w:p w14:paraId="702D6497" w14:textId="77777777" w:rsidR="004667B9" w:rsidRPr="000F2108" w:rsidRDefault="004667B9" w:rsidP="00EA0476"/>
        </w:tc>
        <w:tc>
          <w:tcPr>
            <w:tcW w:w="2581" w:type="dxa"/>
            <w:vAlign w:val="center"/>
          </w:tcPr>
          <w:p w14:paraId="1878DBE2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6F983DA6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3E81ED42" w14:textId="77777777" w:rsidR="004667B9" w:rsidRPr="000F2108" w:rsidRDefault="004667B9" w:rsidP="00EA0476"/>
        </w:tc>
        <w:tc>
          <w:tcPr>
            <w:tcW w:w="2126" w:type="dxa"/>
          </w:tcPr>
          <w:p w14:paraId="3246158C" w14:textId="77777777" w:rsidR="004667B9" w:rsidRPr="000F2108" w:rsidRDefault="004667B9" w:rsidP="00EA0476"/>
        </w:tc>
      </w:tr>
      <w:tr w:rsidR="004667B9" w:rsidRPr="00A0124A" w14:paraId="46072186" w14:textId="45B56ECE" w:rsidTr="004667B9">
        <w:trPr>
          <w:trHeight w:val="794"/>
        </w:trPr>
        <w:tc>
          <w:tcPr>
            <w:tcW w:w="1242" w:type="dxa"/>
          </w:tcPr>
          <w:p w14:paraId="2744CCE8" w14:textId="77777777" w:rsidR="004667B9" w:rsidRPr="000F2108" w:rsidRDefault="004667B9" w:rsidP="00EA0476"/>
        </w:tc>
        <w:tc>
          <w:tcPr>
            <w:tcW w:w="2581" w:type="dxa"/>
            <w:vAlign w:val="center"/>
          </w:tcPr>
          <w:p w14:paraId="1575B27B" w14:textId="77777777" w:rsidR="004667B9" w:rsidRPr="000F2108" w:rsidRDefault="004667B9" w:rsidP="00EA0476"/>
        </w:tc>
        <w:tc>
          <w:tcPr>
            <w:tcW w:w="1984" w:type="dxa"/>
            <w:vAlign w:val="center"/>
          </w:tcPr>
          <w:p w14:paraId="5F4CD620" w14:textId="77777777" w:rsidR="004667B9" w:rsidRPr="000F2108" w:rsidRDefault="004667B9" w:rsidP="00EA0476"/>
        </w:tc>
        <w:tc>
          <w:tcPr>
            <w:tcW w:w="2126" w:type="dxa"/>
            <w:vAlign w:val="center"/>
          </w:tcPr>
          <w:p w14:paraId="21BF615E" w14:textId="77777777" w:rsidR="004667B9" w:rsidRPr="000F2108" w:rsidRDefault="004667B9" w:rsidP="00EA0476"/>
        </w:tc>
        <w:tc>
          <w:tcPr>
            <w:tcW w:w="2126" w:type="dxa"/>
          </w:tcPr>
          <w:p w14:paraId="5C68B199" w14:textId="77777777" w:rsidR="004667B9" w:rsidRPr="000F2108" w:rsidRDefault="004667B9" w:rsidP="00EA0476"/>
        </w:tc>
      </w:tr>
      <w:tr w:rsidR="000F2108" w:rsidRPr="00A0124A" w14:paraId="02E26A8C" w14:textId="37720F7A" w:rsidTr="007850E8">
        <w:trPr>
          <w:trHeight w:val="608"/>
        </w:trPr>
        <w:tc>
          <w:tcPr>
            <w:tcW w:w="7933" w:type="dxa"/>
            <w:gridSpan w:val="4"/>
            <w:shd w:val="clear" w:color="auto" w:fill="D9D9D9" w:themeFill="background1" w:themeFillShade="D9"/>
          </w:tcPr>
          <w:p w14:paraId="0F491CCC" w14:textId="588E26E9" w:rsidR="000F2108" w:rsidRPr="000F2108" w:rsidRDefault="000F2108" w:rsidP="00EA0476">
            <w:pPr>
              <w:rPr>
                <w:sz w:val="20"/>
                <w:szCs w:val="20"/>
              </w:rPr>
            </w:pPr>
            <w:r w:rsidRPr="000F2108">
              <w:t xml:space="preserve">Montant </w:t>
            </w:r>
            <w:r w:rsidR="00002D25">
              <w:t>TOTAL</w:t>
            </w:r>
            <w:r w:rsidRPr="000F2108">
              <w:t xml:space="preserve"> des dépenses éligibles</w:t>
            </w:r>
            <w:r w:rsidR="00250213">
              <w:t xml:space="preserve"> demandées à la subvention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DC88D71" w14:textId="77777777" w:rsidR="000F2108" w:rsidRPr="000F2108" w:rsidRDefault="000F2108" w:rsidP="00EA0476"/>
        </w:tc>
      </w:tr>
    </w:tbl>
    <w:p w14:paraId="431E2552" w14:textId="0D46BBF3" w:rsidR="000C51C7" w:rsidRDefault="000C51C7" w:rsidP="00EA0476"/>
    <w:p w14:paraId="6DA511EC" w14:textId="77777777" w:rsidR="000C51C7" w:rsidRDefault="000C51C7" w:rsidP="00EA0476">
      <w:r>
        <w:br w:type="page"/>
      </w:r>
    </w:p>
    <w:p w14:paraId="69EC1F35" w14:textId="77777777" w:rsidR="00C66437" w:rsidRPr="00A07B09" w:rsidRDefault="00C66437" w:rsidP="00EA0476">
      <w:pPr>
        <w:pStyle w:val="Titredepartiedeformulaire"/>
        <w:rPr>
          <w:rFonts w:eastAsia="Calibri"/>
          <w:lang w:eastAsia="en-US"/>
        </w:rPr>
      </w:pPr>
      <w:r w:rsidRPr="00A07B09">
        <w:rPr>
          <w:rFonts w:eastAsia="Calibri"/>
          <w:lang w:eastAsia="en-US"/>
        </w:rPr>
        <w:lastRenderedPageBreak/>
        <w:t>SUIVI - EVALUATION DU PROJET</w:t>
      </w:r>
    </w:p>
    <w:p w14:paraId="227618AA" w14:textId="20CC941D" w:rsidR="00C66437" w:rsidRPr="00F226AD" w:rsidRDefault="00C66437" w:rsidP="00EA0476">
      <w:pPr>
        <w:rPr>
          <w:i/>
        </w:rPr>
      </w:pPr>
      <w:r w:rsidRPr="00093AEF">
        <w:t>Ces indicateurs ont pour finalité l’évaluation des résultats du projet. Certains sont obligatoires, d’autres (facultatifs) peuvent être définis et adaptés pour chaque projet.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7"/>
        <w:gridCol w:w="4287"/>
      </w:tblGrid>
      <w:tr w:rsidR="00C66437" w:rsidRPr="00FF7C55" w14:paraId="0ABF6B19" w14:textId="77777777" w:rsidTr="00FF7C55">
        <w:trPr>
          <w:cantSplit/>
          <w:trHeight w:val="700"/>
        </w:trPr>
        <w:tc>
          <w:tcPr>
            <w:tcW w:w="2893" w:type="pct"/>
            <w:shd w:val="clear" w:color="auto" w:fill="31849B" w:themeFill="accent5" w:themeFillShade="BF"/>
            <w:vAlign w:val="center"/>
          </w:tcPr>
          <w:p w14:paraId="279CE529" w14:textId="77777777" w:rsidR="00C66437" w:rsidRPr="009B5CA3" w:rsidRDefault="00C66437" w:rsidP="00EA0476">
            <w:r w:rsidRPr="009B5CA3">
              <w:t>Indicateur</w:t>
            </w:r>
          </w:p>
        </w:tc>
        <w:tc>
          <w:tcPr>
            <w:tcW w:w="2107" w:type="pct"/>
            <w:shd w:val="clear" w:color="auto" w:fill="31849B" w:themeFill="accent5" w:themeFillShade="BF"/>
            <w:vAlign w:val="center"/>
          </w:tcPr>
          <w:p w14:paraId="49102099" w14:textId="77777777" w:rsidR="00C66437" w:rsidRPr="009B5CA3" w:rsidRDefault="00C66437" w:rsidP="00EA0476">
            <w:r w:rsidRPr="009B5CA3">
              <w:t>Valeur cible</w:t>
            </w:r>
          </w:p>
        </w:tc>
      </w:tr>
      <w:tr w:rsidR="00C66437" w:rsidRPr="00F226AD" w14:paraId="7685C14F" w14:textId="77777777" w:rsidTr="00FF7C55">
        <w:trPr>
          <w:cantSplit/>
          <w:trHeight w:val="491"/>
        </w:trPr>
        <w:tc>
          <w:tcPr>
            <w:tcW w:w="5000" w:type="pct"/>
            <w:gridSpan w:val="2"/>
            <w:shd w:val="clear" w:color="auto" w:fill="31849B" w:themeFill="accent5" w:themeFillShade="BF"/>
            <w:vAlign w:val="center"/>
          </w:tcPr>
          <w:p w14:paraId="6C7C4591" w14:textId="77777777" w:rsidR="00C66437" w:rsidRPr="009B5CA3" w:rsidRDefault="00C66437" w:rsidP="00EA0476">
            <w:r w:rsidRPr="009B5CA3">
              <w:t>Indicateurs obligatoires</w:t>
            </w:r>
          </w:p>
        </w:tc>
      </w:tr>
      <w:tr w:rsidR="00C66437" w:rsidRPr="00F226AD" w14:paraId="500C860E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0455FACD" w14:textId="77777777" w:rsidR="00C66437" w:rsidRPr="00F226AD" w:rsidRDefault="00C66437" w:rsidP="00EA0476">
            <w:r w:rsidRPr="00F226AD">
              <w:t>Nombre de journées techniques organisées</w:t>
            </w:r>
          </w:p>
        </w:tc>
        <w:tc>
          <w:tcPr>
            <w:tcW w:w="2107" w:type="pct"/>
          </w:tcPr>
          <w:p w14:paraId="71832AC4" w14:textId="77777777" w:rsidR="00C66437" w:rsidRPr="00F226AD" w:rsidRDefault="00C66437" w:rsidP="00EA0476"/>
        </w:tc>
      </w:tr>
      <w:tr w:rsidR="00C66437" w:rsidRPr="00F226AD" w14:paraId="55FC1C67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0B7FB3CF" w14:textId="49570E51" w:rsidR="00C66437" w:rsidRPr="00F226AD" w:rsidRDefault="00C66437" w:rsidP="00EA0476">
            <w:r w:rsidRPr="00F226AD">
              <w:t xml:space="preserve">Nombre d’agriculteurs </w:t>
            </w:r>
            <w:r w:rsidR="00EE55F6">
              <w:t xml:space="preserve">et d’agricultrices </w:t>
            </w:r>
            <w:r w:rsidRPr="00F226AD">
              <w:t xml:space="preserve">directement </w:t>
            </w:r>
            <w:proofErr w:type="spellStart"/>
            <w:r w:rsidRPr="00F226AD">
              <w:t>informé</w:t>
            </w:r>
            <w:r w:rsidR="00EE55F6">
              <w:t>·e</w:t>
            </w:r>
            <w:r w:rsidRPr="00F226AD">
              <w:t>s</w:t>
            </w:r>
            <w:proofErr w:type="spellEnd"/>
            <w:r w:rsidRPr="00F226AD">
              <w:t xml:space="preserve"> des résultats de l’action</w:t>
            </w:r>
          </w:p>
        </w:tc>
        <w:tc>
          <w:tcPr>
            <w:tcW w:w="2107" w:type="pct"/>
          </w:tcPr>
          <w:p w14:paraId="3D21D52E" w14:textId="77777777" w:rsidR="00C66437" w:rsidRPr="00F226AD" w:rsidRDefault="00C66437" w:rsidP="00EA0476"/>
        </w:tc>
      </w:tr>
      <w:tr w:rsidR="00C66437" w:rsidRPr="00F226AD" w14:paraId="0F71D8D7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43DA7B54" w14:textId="77777777" w:rsidR="00C66437" w:rsidRPr="00F226AD" w:rsidRDefault="00C66437" w:rsidP="00EA0476">
            <w:r w:rsidRPr="00F226AD">
              <w:t>Nombre d’articles publiés dans la presse spécialisée</w:t>
            </w:r>
          </w:p>
        </w:tc>
        <w:tc>
          <w:tcPr>
            <w:tcW w:w="2107" w:type="pct"/>
          </w:tcPr>
          <w:p w14:paraId="2FBA0C2D" w14:textId="77777777" w:rsidR="00C66437" w:rsidRPr="00F226AD" w:rsidRDefault="00C66437" w:rsidP="00EA0476"/>
        </w:tc>
      </w:tr>
      <w:tr w:rsidR="00C66437" w:rsidRPr="00F226AD" w14:paraId="79EE2686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1D987651" w14:textId="77777777" w:rsidR="00C66437" w:rsidRPr="00F226AD" w:rsidRDefault="00C66437" w:rsidP="00EA0476">
            <w:pPr>
              <w:pStyle w:val="Paragraphedeliste"/>
            </w:pPr>
            <w:r w:rsidRPr="009821BE">
              <w:t>Nombre de publications scientifiques </w:t>
            </w:r>
          </w:p>
        </w:tc>
        <w:tc>
          <w:tcPr>
            <w:tcW w:w="2107" w:type="pct"/>
          </w:tcPr>
          <w:p w14:paraId="7CFFBC77" w14:textId="77777777" w:rsidR="00C66437" w:rsidRPr="00F226AD" w:rsidRDefault="00C66437" w:rsidP="00EA0476"/>
        </w:tc>
      </w:tr>
      <w:tr w:rsidR="00C66437" w:rsidRPr="00F226AD" w14:paraId="52FE3251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4048E847" w14:textId="77777777" w:rsidR="00C66437" w:rsidRPr="009821BE" w:rsidRDefault="00C66437" w:rsidP="00EA0476">
            <w:pPr>
              <w:pStyle w:val="Paragraphedeliste"/>
            </w:pPr>
            <w:r>
              <w:t>Nombre d’évènements nationaux ou européens où le projet a été présenté</w:t>
            </w:r>
          </w:p>
        </w:tc>
        <w:tc>
          <w:tcPr>
            <w:tcW w:w="2107" w:type="pct"/>
          </w:tcPr>
          <w:p w14:paraId="4803C089" w14:textId="77777777" w:rsidR="00C66437" w:rsidRPr="00F226AD" w:rsidRDefault="00C66437" w:rsidP="00EA0476"/>
        </w:tc>
      </w:tr>
      <w:tr w:rsidR="00C66437" w:rsidRPr="00F226AD" w14:paraId="4CE759FA" w14:textId="77777777" w:rsidTr="00FF7C55">
        <w:trPr>
          <w:cantSplit/>
          <w:trHeight w:val="430"/>
        </w:trPr>
        <w:tc>
          <w:tcPr>
            <w:tcW w:w="5000" w:type="pct"/>
            <w:gridSpan w:val="2"/>
            <w:shd w:val="clear" w:color="auto" w:fill="31849B" w:themeFill="accent5" w:themeFillShade="BF"/>
            <w:vAlign w:val="center"/>
          </w:tcPr>
          <w:p w14:paraId="7CDD3280" w14:textId="77777777" w:rsidR="00C66437" w:rsidRPr="009B5CA3" w:rsidRDefault="00C66437" w:rsidP="00EA0476">
            <w:r w:rsidRPr="009B5CA3">
              <w:t xml:space="preserve">Indicateurs </w:t>
            </w:r>
            <w:r>
              <w:t>facultatifs (vous pouvez proposer vos propres indicateurs)</w:t>
            </w:r>
          </w:p>
        </w:tc>
      </w:tr>
      <w:tr w:rsidR="00C66437" w:rsidRPr="00F226AD" w14:paraId="586BEA90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6273A0DD" w14:textId="77777777" w:rsidR="00C66437" w:rsidRPr="00F226AD" w:rsidRDefault="00C66437" w:rsidP="00EA0476">
            <w:pPr>
              <w:pStyle w:val="Paragraphedeliste"/>
            </w:pPr>
            <w:r w:rsidRPr="009821BE">
              <w:t>Nombre d’agriculteurs impliqués dans le projet de recherche (pilotage ou participation aux essais) </w:t>
            </w:r>
          </w:p>
        </w:tc>
        <w:tc>
          <w:tcPr>
            <w:tcW w:w="2107" w:type="pct"/>
          </w:tcPr>
          <w:p w14:paraId="08EF1E59" w14:textId="77777777" w:rsidR="00C66437" w:rsidRPr="00F226AD" w:rsidRDefault="00C66437" w:rsidP="00EA0476"/>
        </w:tc>
      </w:tr>
      <w:tr w:rsidR="00C66437" w:rsidRPr="00F226AD" w14:paraId="5861B473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3F1272ED" w14:textId="77777777" w:rsidR="00C66437" w:rsidRPr="00F226AD" w:rsidRDefault="00C66437" w:rsidP="00EA0476">
            <w:pPr>
              <w:pStyle w:val="Paragraphedeliste"/>
            </w:pPr>
            <w:r w:rsidRPr="009821BE">
              <w:t>Nombre de techniciens directement informés des résultats de l’action </w:t>
            </w:r>
          </w:p>
        </w:tc>
        <w:tc>
          <w:tcPr>
            <w:tcW w:w="2107" w:type="pct"/>
          </w:tcPr>
          <w:p w14:paraId="41CFB50E" w14:textId="77777777" w:rsidR="00C66437" w:rsidRPr="00F226AD" w:rsidRDefault="00C66437" w:rsidP="00EA0476"/>
        </w:tc>
      </w:tr>
      <w:tr w:rsidR="00C66437" w:rsidRPr="00F226AD" w14:paraId="641418A6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37547BDD" w14:textId="77777777" w:rsidR="00C66437" w:rsidRPr="00F226AD" w:rsidRDefault="00C66437" w:rsidP="00EA0476">
            <w:pPr>
              <w:pStyle w:val="Paragraphedeliste"/>
            </w:pPr>
            <w:r w:rsidRPr="00F226AD">
              <w:t>Nombre de participants aux journées techniques</w:t>
            </w:r>
          </w:p>
        </w:tc>
        <w:tc>
          <w:tcPr>
            <w:tcW w:w="2107" w:type="pct"/>
          </w:tcPr>
          <w:p w14:paraId="3F20B031" w14:textId="77777777" w:rsidR="00C66437" w:rsidRPr="00F226AD" w:rsidRDefault="00C66437" w:rsidP="00EA0476"/>
        </w:tc>
      </w:tr>
      <w:tr w:rsidR="00C66437" w:rsidRPr="00F226AD" w14:paraId="63406B8B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720271C4" w14:textId="77777777" w:rsidR="00C66437" w:rsidRPr="009821BE" w:rsidRDefault="00C66437" w:rsidP="00EA0476">
            <w:pPr>
              <w:pStyle w:val="Paragraphedeliste"/>
            </w:pPr>
            <w:r w:rsidRPr="00416EF5">
              <w:t>Autres (détailler)</w:t>
            </w:r>
          </w:p>
        </w:tc>
        <w:tc>
          <w:tcPr>
            <w:tcW w:w="2107" w:type="pct"/>
          </w:tcPr>
          <w:p w14:paraId="62D367C2" w14:textId="77777777" w:rsidR="00C66437" w:rsidRPr="00F226AD" w:rsidRDefault="00C66437" w:rsidP="00EA0476"/>
        </w:tc>
      </w:tr>
      <w:tr w:rsidR="00C66437" w:rsidRPr="00F226AD" w14:paraId="48E5CEEE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396AAD2E" w14:textId="77777777" w:rsidR="00C66437" w:rsidRPr="009821BE" w:rsidRDefault="00C66437" w:rsidP="00EA0476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2107" w:type="pct"/>
          </w:tcPr>
          <w:p w14:paraId="4C8296F3" w14:textId="77777777" w:rsidR="00C66437" w:rsidRPr="00F226AD" w:rsidRDefault="00C66437" w:rsidP="00EA0476"/>
        </w:tc>
      </w:tr>
      <w:tr w:rsidR="00C66437" w:rsidRPr="00F226AD" w14:paraId="5D0508DC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33405475" w14:textId="77777777" w:rsidR="00C66437" w:rsidRPr="009821BE" w:rsidRDefault="00C66437" w:rsidP="00EA0476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2107" w:type="pct"/>
          </w:tcPr>
          <w:p w14:paraId="45F4D7BB" w14:textId="77777777" w:rsidR="00C66437" w:rsidRPr="00F226AD" w:rsidRDefault="00C66437" w:rsidP="00EA0476"/>
        </w:tc>
      </w:tr>
      <w:tr w:rsidR="00C66437" w:rsidRPr="00F226AD" w14:paraId="706DB796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2531B74A" w14:textId="77777777" w:rsidR="00C66437" w:rsidRPr="009821BE" w:rsidRDefault="00C66437" w:rsidP="00EA0476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2107" w:type="pct"/>
          </w:tcPr>
          <w:p w14:paraId="7F5163C7" w14:textId="77777777" w:rsidR="00C66437" w:rsidRPr="00F226AD" w:rsidRDefault="00C66437" w:rsidP="00EA0476"/>
        </w:tc>
      </w:tr>
      <w:tr w:rsidR="00C66437" w:rsidRPr="00F226AD" w14:paraId="5B7F581A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2B854115" w14:textId="77777777" w:rsidR="00C66437" w:rsidRPr="009821BE" w:rsidRDefault="00C66437" w:rsidP="00EA0476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2107" w:type="pct"/>
          </w:tcPr>
          <w:p w14:paraId="321E9D25" w14:textId="77777777" w:rsidR="00C66437" w:rsidRPr="00F226AD" w:rsidRDefault="00C66437" w:rsidP="00EA0476"/>
        </w:tc>
      </w:tr>
      <w:tr w:rsidR="00340643" w:rsidRPr="00F226AD" w14:paraId="6D811272" w14:textId="77777777">
        <w:trPr>
          <w:cantSplit/>
          <w:trHeight w:val="700"/>
        </w:trPr>
        <w:tc>
          <w:tcPr>
            <w:tcW w:w="2893" w:type="pct"/>
            <w:vAlign w:val="center"/>
          </w:tcPr>
          <w:p w14:paraId="3C801F6A" w14:textId="77777777" w:rsidR="00340643" w:rsidRPr="009821BE" w:rsidRDefault="00340643" w:rsidP="00EA0476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2107" w:type="pct"/>
          </w:tcPr>
          <w:p w14:paraId="1A41E87F" w14:textId="77777777" w:rsidR="00340643" w:rsidRPr="00F226AD" w:rsidRDefault="00340643" w:rsidP="00EA0476"/>
        </w:tc>
      </w:tr>
    </w:tbl>
    <w:p w14:paraId="3F63B81C" w14:textId="77777777" w:rsidR="00C66437" w:rsidRPr="000F2108" w:rsidRDefault="00C66437" w:rsidP="00EA0476"/>
    <w:p w14:paraId="3909C7D9" w14:textId="77777777" w:rsidR="001204F9" w:rsidRDefault="001204F9" w:rsidP="00EA0476"/>
    <w:p w14:paraId="38F1E510" w14:textId="77777777" w:rsidR="00A168DF" w:rsidRDefault="00A168DF" w:rsidP="00EA0476"/>
    <w:p w14:paraId="32ED7BE4" w14:textId="3AA1AB20" w:rsidR="00A168DF" w:rsidRPr="00697A17" w:rsidRDefault="00A168DF" w:rsidP="00EA0476">
      <w:pPr>
        <w:pStyle w:val="normalformulaire"/>
        <w:rPr>
          <w:rFonts w:eastAsia="Tahoma"/>
        </w:rPr>
      </w:pPr>
      <w:r w:rsidRPr="00D2303E">
        <w:rPr>
          <w:rFonts w:eastAsia="Tahoma"/>
        </w:rPr>
        <w:lastRenderedPageBreak/>
        <w:t>Vos données personnelles collectées dans ce formulaire sont traitées par la Région Bourgogne-Franche-</w:t>
      </w:r>
      <w:r w:rsidR="00022ED9" w:rsidRPr="00D2303E">
        <w:rPr>
          <w:rFonts w:eastAsia="Tahoma"/>
        </w:rPr>
        <w:t>Comté ou</w:t>
      </w:r>
      <w:r w:rsidRPr="00D2303E">
        <w:rPr>
          <w:rFonts w:eastAsia="Tahoma"/>
        </w:rPr>
        <w:t xml:space="preserve"> par des sous-traitants. </w:t>
      </w:r>
      <w:r w:rsidR="00022ED9" w:rsidRPr="00D2303E">
        <w:rPr>
          <w:rFonts w:eastAsia="Tahoma"/>
        </w:rPr>
        <w:t>Ceci dans</w:t>
      </w:r>
      <w:r w:rsidRPr="00D2303E">
        <w:rPr>
          <w:rFonts w:eastAsia="Tahoma"/>
        </w:rPr>
        <w:t xml:space="preserve"> le cadre des missions d’autorité de gestion des Fonds Européens Agricoles pour le Développement Rural dévolues à la Région-Bourgogne-Franche-Comté. Ces traitements visent à permettre l’éventuel octroi d’une aide et l’évaluation du dispositif concerné. Ces données seront conservées jusqu’au 31/12/2033. Conformément à la loi « informatique et libertés » n°78-17 du 6 janvier 1978 et au règlement (UE) 2016/679 du Parlement européen et du Conseil du 27 avril 2016 relatif à la protection des personnes physiques à l’égard du traitement des données à caractère personnel et à la libre circulation de ces données (Règlement Général sur la protection des Données). Vous pouvez accéder aux données vous concernant </w:t>
      </w:r>
      <w:proofErr w:type="gramStart"/>
      <w:r w:rsidRPr="00D2303E">
        <w:rPr>
          <w:rFonts w:eastAsia="Tahoma"/>
        </w:rPr>
        <w:t>ou</w:t>
      </w:r>
      <w:proofErr w:type="gramEnd"/>
      <w:r w:rsidRPr="00D2303E">
        <w:rPr>
          <w:rFonts w:eastAsia="Tahoma"/>
        </w:rPr>
        <w:t xml:space="preserve"> demander leur effacement. Vous disposez également d'un droit d’opposition, d’un droit de rectification et d’un droit à la limitation du traitement de vos données. Ces droits peuvent être exercés par courrier à l’adresse suivante : Région Bourgogne-Franche-Comté, Direction Europe et Rayonnement International, 17, boulevard de la Trémouille – CS 23502 - 21035 DIJON cedex. Ou par voie électronique </w:t>
      </w:r>
      <w:hyperlink r:id="rId14" w:history="1">
        <w:r w:rsidRPr="00D2303E">
          <w:rPr>
            <w:rStyle w:val="Lienhypertexte"/>
            <w:rFonts w:eastAsia="Tahoma"/>
            <w:bCs/>
            <w:sz w:val="14"/>
          </w:rPr>
          <w:t>feader@bourgognefranchecomte.fr</w:t>
        </w:r>
      </w:hyperlink>
      <w:r w:rsidRPr="00D2303E">
        <w:rPr>
          <w:rFonts w:eastAsia="Tahoma"/>
        </w:rPr>
        <w:t>. Pour toutes questions relatives à la protection des données personnelles vous pouvez contacter le Délégué à la Protection des Données par voie postale (17 boulevard Trémouille, CS 23502 - 21035 DIJON) ou par voie électronique (dpd@bourgognefranchecomte.fr).</w:t>
      </w:r>
    </w:p>
    <w:p w14:paraId="0DB179EC" w14:textId="6444932E" w:rsidR="00A168DF" w:rsidRPr="005841ED" w:rsidRDefault="00A168DF" w:rsidP="00EA0476"/>
    <w:sectPr w:rsidR="00A168DF" w:rsidRPr="005841ED" w:rsidSect="000C51C7">
      <w:footerReference w:type="default" r:id="rId15"/>
      <w:headerReference w:type="first" r:id="rId16"/>
      <w:footerReference w:type="first" r:id="rId17"/>
      <w:type w:val="continuous"/>
      <w:pgSz w:w="11906" w:h="16838"/>
      <w:pgMar w:top="851" w:right="851" w:bottom="1077" w:left="851" w:header="227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8D516" w14:textId="77777777" w:rsidR="00A75EC8" w:rsidRDefault="00A75EC8" w:rsidP="00EA0476">
      <w:r>
        <w:separator/>
      </w:r>
    </w:p>
  </w:endnote>
  <w:endnote w:type="continuationSeparator" w:id="0">
    <w:p w14:paraId="2FE96E5D" w14:textId="77777777" w:rsidR="00A75EC8" w:rsidRDefault="00A75EC8" w:rsidP="00EA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4630008"/>
      <w:docPartObj>
        <w:docPartGallery w:val="Page Numbers (Bottom of Page)"/>
        <w:docPartUnique/>
      </w:docPartObj>
    </w:sdtPr>
    <w:sdtEndPr/>
    <w:sdtContent>
      <w:sdt>
        <w:sdtPr>
          <w:id w:val="950509331"/>
          <w:docPartObj>
            <w:docPartGallery w:val="Page Numbers (Top of Page)"/>
            <w:docPartUnique/>
          </w:docPartObj>
        </w:sdtPr>
        <w:sdtEndPr/>
        <w:sdtContent>
          <w:p w14:paraId="7B7E3172" w14:textId="16B61748" w:rsidR="006A5617" w:rsidRPr="006A5617" w:rsidRDefault="006A5617" w:rsidP="00EA0476">
            <w:pPr>
              <w:pStyle w:val="Pieddepage"/>
            </w:pPr>
            <w:r w:rsidRPr="006A5617">
              <w:rPr>
                <w:lang w:val="fr-FR"/>
              </w:rPr>
              <w:t xml:space="preserve">Page </w:t>
            </w:r>
            <w:r w:rsidRPr="006A5617">
              <w:rPr>
                <w:sz w:val="24"/>
                <w:szCs w:val="24"/>
              </w:rPr>
              <w:fldChar w:fldCharType="begin"/>
            </w:r>
            <w:r w:rsidRPr="006A5617">
              <w:instrText>PAGE</w:instrText>
            </w:r>
            <w:r w:rsidRPr="006A5617">
              <w:rPr>
                <w:sz w:val="24"/>
                <w:szCs w:val="24"/>
              </w:rPr>
              <w:fldChar w:fldCharType="separate"/>
            </w:r>
            <w:r w:rsidRPr="006A5617">
              <w:rPr>
                <w:lang w:val="fr-FR"/>
              </w:rPr>
              <w:t>2</w:t>
            </w:r>
            <w:r w:rsidRPr="006A5617">
              <w:rPr>
                <w:sz w:val="24"/>
                <w:szCs w:val="24"/>
              </w:rPr>
              <w:fldChar w:fldCharType="end"/>
            </w:r>
            <w:r w:rsidRPr="006A5617">
              <w:rPr>
                <w:lang w:val="fr-FR"/>
              </w:rPr>
              <w:t xml:space="preserve"> sur </w:t>
            </w:r>
            <w:r w:rsidRPr="006A5617">
              <w:rPr>
                <w:sz w:val="24"/>
                <w:szCs w:val="24"/>
              </w:rPr>
              <w:fldChar w:fldCharType="begin"/>
            </w:r>
            <w:r w:rsidRPr="006A5617">
              <w:instrText>NUMPAGES</w:instrText>
            </w:r>
            <w:r w:rsidRPr="006A5617">
              <w:rPr>
                <w:sz w:val="24"/>
                <w:szCs w:val="24"/>
              </w:rPr>
              <w:fldChar w:fldCharType="separate"/>
            </w:r>
            <w:r w:rsidRPr="006A5617">
              <w:rPr>
                <w:lang w:val="fr-FR"/>
              </w:rPr>
              <w:t>2</w:t>
            </w:r>
            <w:r w:rsidRPr="006A5617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57F08946" w14:textId="015F49DC" w:rsidR="00790346" w:rsidRPr="007151A4" w:rsidRDefault="009068E4" w:rsidP="00EA0476">
    <w:pPr>
      <w:pStyle w:val="Pieddepage"/>
    </w:pPr>
    <w:r>
      <w:t>Intervention</w:t>
    </w:r>
    <w:r w:rsidR="006A5617" w:rsidRPr="00BA4DAF">
      <w:t xml:space="preserve"> </w:t>
    </w:r>
    <w:r>
      <w:t xml:space="preserve">PEI </w:t>
    </w:r>
    <w:r w:rsidR="006A5617">
      <w:t>77.01</w:t>
    </w:r>
    <w:r w:rsidR="006A5617" w:rsidRPr="00BA4DAF">
      <w:t xml:space="preserve"> du </w:t>
    </w:r>
    <w:r w:rsidR="006A5617">
      <w:t>PSN BFC</w:t>
    </w:r>
    <w:r w:rsidR="006A5617" w:rsidRPr="00BA4DAF">
      <w:t xml:space="preserve"> – </w:t>
    </w:r>
    <w:r w:rsidR="004E1B32">
      <w:t>Note d’intention</w:t>
    </w:r>
    <w:r w:rsidR="006A5617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8981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361EEA" w14:textId="43F8D038" w:rsidR="00ED5A07" w:rsidRPr="00ED5A07" w:rsidRDefault="00ED5A07" w:rsidP="00FA3C6A">
            <w:pPr>
              <w:pStyle w:val="Pieddepage"/>
              <w:jc w:val="right"/>
            </w:pPr>
            <w:r w:rsidRPr="00FA3C6A">
              <w:rPr>
                <w:sz w:val="14"/>
                <w:szCs w:val="14"/>
                <w:lang w:val="fr-FR"/>
              </w:rPr>
              <w:t xml:space="preserve">Page </w:t>
            </w:r>
            <w:r w:rsidRPr="00FA3C6A">
              <w:rPr>
                <w:sz w:val="18"/>
                <w:szCs w:val="18"/>
              </w:rPr>
              <w:fldChar w:fldCharType="begin"/>
            </w:r>
            <w:r w:rsidRPr="00FA3C6A">
              <w:rPr>
                <w:sz w:val="14"/>
                <w:szCs w:val="14"/>
              </w:rPr>
              <w:instrText>PAGE</w:instrText>
            </w:r>
            <w:r w:rsidRPr="00FA3C6A">
              <w:rPr>
                <w:sz w:val="18"/>
                <w:szCs w:val="18"/>
              </w:rPr>
              <w:fldChar w:fldCharType="separate"/>
            </w:r>
            <w:r w:rsidRPr="00FA3C6A">
              <w:rPr>
                <w:sz w:val="14"/>
                <w:szCs w:val="14"/>
                <w:lang w:val="fr-FR"/>
              </w:rPr>
              <w:t>2</w:t>
            </w:r>
            <w:r w:rsidRPr="00FA3C6A">
              <w:rPr>
                <w:sz w:val="18"/>
                <w:szCs w:val="18"/>
              </w:rPr>
              <w:fldChar w:fldCharType="end"/>
            </w:r>
            <w:r w:rsidRPr="00FA3C6A">
              <w:rPr>
                <w:sz w:val="14"/>
                <w:szCs w:val="14"/>
                <w:lang w:val="fr-FR"/>
              </w:rPr>
              <w:t xml:space="preserve"> sur </w:t>
            </w:r>
            <w:r w:rsidRPr="00FA3C6A">
              <w:rPr>
                <w:sz w:val="18"/>
                <w:szCs w:val="18"/>
              </w:rPr>
              <w:fldChar w:fldCharType="begin"/>
            </w:r>
            <w:r w:rsidRPr="00FA3C6A">
              <w:rPr>
                <w:sz w:val="14"/>
                <w:szCs w:val="14"/>
              </w:rPr>
              <w:instrText>NUMPAGES</w:instrText>
            </w:r>
            <w:r w:rsidRPr="00FA3C6A">
              <w:rPr>
                <w:sz w:val="18"/>
                <w:szCs w:val="18"/>
              </w:rPr>
              <w:fldChar w:fldCharType="separate"/>
            </w:r>
            <w:r w:rsidRPr="00FA3C6A">
              <w:rPr>
                <w:sz w:val="14"/>
                <w:szCs w:val="14"/>
                <w:lang w:val="fr-FR"/>
              </w:rPr>
              <w:t>2</w:t>
            </w:r>
            <w:r w:rsidRPr="00FA3C6A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2CFE8A51" w14:textId="7B4ED47B" w:rsidR="00ED5A07" w:rsidRPr="00FA3C6A" w:rsidRDefault="00ED5A07" w:rsidP="00FA3C6A">
    <w:pPr>
      <w:pStyle w:val="Pieddepage"/>
      <w:keepNext w:val="0"/>
      <w:tabs>
        <w:tab w:val="clear" w:pos="4536"/>
        <w:tab w:val="clear" w:pos="9072"/>
        <w:tab w:val="center" w:pos="5115"/>
        <w:tab w:val="left" w:pos="5145"/>
        <w:tab w:val="right" w:pos="10335"/>
      </w:tabs>
      <w:spacing w:before="0" w:after="0"/>
      <w:ind w:right="30"/>
      <w:rPr>
        <w:rFonts w:ascii="Tahoma" w:hAnsi="Tahoma"/>
        <w:color w:val="008080"/>
        <w:sz w:val="16"/>
        <w:szCs w:val="16"/>
      </w:rPr>
    </w:pPr>
    <w:r w:rsidRPr="00FA3C6A">
      <w:rPr>
        <w:rFonts w:ascii="Tahoma" w:hAnsi="Tahoma"/>
        <w:color w:val="008080"/>
        <w:sz w:val="16"/>
        <w:szCs w:val="16"/>
      </w:rPr>
      <w:t xml:space="preserve">Type d’opérations 77.01 du PSN BFC – </w:t>
    </w:r>
    <w:r w:rsidR="00FA3C6A" w:rsidRPr="00FA3C6A">
      <w:rPr>
        <w:rFonts w:ascii="Tahoma" w:hAnsi="Tahoma"/>
        <w:color w:val="008080"/>
        <w:sz w:val="16"/>
        <w:szCs w:val="16"/>
      </w:rPr>
      <w:t>Note d’intention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0BFB6" w14:textId="77777777" w:rsidR="00A75EC8" w:rsidRDefault="00A75EC8" w:rsidP="00EA0476">
      <w:r>
        <w:separator/>
      </w:r>
    </w:p>
  </w:footnote>
  <w:footnote w:type="continuationSeparator" w:id="0">
    <w:p w14:paraId="2972CA1C" w14:textId="77777777" w:rsidR="00A75EC8" w:rsidRDefault="00A75EC8" w:rsidP="00EA0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25"/>
      <w:gridCol w:w="3795"/>
      <w:gridCol w:w="3260"/>
    </w:tblGrid>
    <w:tr w:rsidR="00485651" w14:paraId="57FFAD3C" w14:textId="77777777" w:rsidTr="00485651">
      <w:trPr>
        <w:trHeight w:val="2000"/>
        <w:jc w:val="center"/>
      </w:trPr>
      <w:tc>
        <w:tcPr>
          <w:tcW w:w="3225" w:type="dxa"/>
          <w:vAlign w:val="center"/>
        </w:tcPr>
        <w:p w14:paraId="409EFEB2" w14:textId="42FD0865" w:rsidR="00485651" w:rsidRDefault="00507EE5" w:rsidP="00EA0476"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36BC98CC" wp14:editId="1C859650">
                <wp:simplePos x="0" y="0"/>
                <wp:positionH relativeFrom="column">
                  <wp:posOffset>-103505</wp:posOffset>
                </wp:positionH>
                <wp:positionV relativeFrom="paragraph">
                  <wp:posOffset>-283845</wp:posOffset>
                </wp:positionV>
                <wp:extent cx="2696210" cy="572135"/>
                <wp:effectExtent l="0" t="0" r="8890" b="0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96210" cy="572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95" w:type="dxa"/>
        </w:tcPr>
        <w:p w14:paraId="2E9DD678" w14:textId="3DB0D849" w:rsidR="00485651" w:rsidRDefault="00485651" w:rsidP="00EA0476">
          <w:pPr>
            <w:rPr>
              <w:noProof/>
            </w:rPr>
          </w:pPr>
        </w:p>
        <w:p w14:paraId="78399155" w14:textId="24C55FE8" w:rsidR="00485651" w:rsidRDefault="00485651" w:rsidP="00EA0476">
          <w:pPr>
            <w:rPr>
              <w:shd w:val="clear" w:color="auto" w:fill="DFDFDF"/>
            </w:rPr>
          </w:pPr>
        </w:p>
      </w:tc>
      <w:tc>
        <w:tcPr>
          <w:tcW w:w="3260" w:type="dxa"/>
          <w:vAlign w:val="center"/>
        </w:tcPr>
        <w:p w14:paraId="53895E9E" w14:textId="446642A9" w:rsidR="00485651" w:rsidRPr="001D7B90" w:rsidRDefault="00AB1534" w:rsidP="00EA0476">
          <w:pPr>
            <w:rPr>
              <w:rFonts w:ascii="Arial" w:hAnsi="Arial"/>
              <w:color w:val="0000FF"/>
              <w:sz w:val="28"/>
              <w:szCs w:val="28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4DF58F4" wp14:editId="0ABCB2E8">
                <wp:simplePos x="0" y="0"/>
                <wp:positionH relativeFrom="column">
                  <wp:posOffset>-1725295</wp:posOffset>
                </wp:positionH>
                <wp:positionV relativeFrom="paragraph">
                  <wp:posOffset>-36195</wp:posOffset>
                </wp:positionV>
                <wp:extent cx="1533525" cy="1400175"/>
                <wp:effectExtent l="0" t="0" r="9446" b="8940"/>
                <wp:wrapSquare wrapText="bothSides"/>
                <wp:docPr id="2" name="Image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6A5CED6" w14:textId="77777777" w:rsidR="008A602B" w:rsidRDefault="008A602B" w:rsidP="00FA3C6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Times New Roman"/>
      </w:rPr>
    </w:lvl>
  </w:abstractNum>
  <w:abstractNum w:abstractNumId="4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(%1)"/>
      <w:lvlJc w:val="left"/>
      <w:pPr>
        <w:tabs>
          <w:tab w:val="num" w:pos="19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13"/>
    <w:lvl w:ilvl="0">
      <w:start w:val="4"/>
      <w:numFmt w:val="decimal"/>
      <w:lvlText w:val="(%1)"/>
      <w:lvlJc w:val="left"/>
      <w:pPr>
        <w:tabs>
          <w:tab w:val="num" w:pos="160"/>
        </w:tabs>
        <w:ind w:left="0" w:firstLine="0"/>
      </w:pPr>
    </w:lvl>
  </w:abstractNum>
  <w:abstractNum w:abstractNumId="6" w15:restartNumberingAfterBreak="0">
    <w:nsid w:val="00000008"/>
    <w:multiLevelType w:val="singleLevel"/>
    <w:tmpl w:val="1EC829FA"/>
    <w:name w:val="WW8Num12"/>
    <w:lvl w:ilvl="0">
      <w:start w:val="1"/>
      <w:numFmt w:val="bullet"/>
      <w:lvlText w:val=""/>
      <w:lvlJc w:val="left"/>
      <w:pPr>
        <w:tabs>
          <w:tab w:val="num" w:pos="357"/>
        </w:tabs>
        <w:ind w:left="0" w:firstLine="0"/>
      </w:pPr>
      <w:rPr>
        <w:rFonts w:ascii="Wingdings" w:hAnsi="Wingdings" w:cs="OpenSymbol"/>
        <w:sz w:val="16"/>
        <w:szCs w:val="16"/>
      </w:rPr>
    </w:lvl>
  </w:abstractNum>
  <w:abstractNum w:abstractNumId="7" w15:restartNumberingAfterBreak="0">
    <w:nsid w:val="00000009"/>
    <w:multiLevelType w:val="singleLevel"/>
    <w:tmpl w:val="2FF2AF36"/>
    <w:name w:val="WW8Num9"/>
    <w:lvl w:ilvl="0">
      <w:start w:val="1"/>
      <w:numFmt w:val="decimal"/>
      <w:lvlText w:val="(%1)"/>
      <w:lvlJc w:val="left"/>
      <w:pPr>
        <w:tabs>
          <w:tab w:val="num" w:pos="720"/>
        </w:tabs>
        <w:ind w:left="0" w:firstLine="0"/>
      </w:pPr>
      <w:rPr>
        <w:b w:val="0"/>
        <w:sz w:val="14"/>
        <w:szCs w:val="14"/>
      </w:rPr>
    </w:lvl>
  </w:abstractNum>
  <w:abstractNum w:abstractNumId="8" w15:restartNumberingAfterBreak="0">
    <w:nsid w:val="0000000A"/>
    <w:multiLevelType w:val="singleLevel"/>
    <w:tmpl w:val="32BCD5D8"/>
    <w:name w:val="WW8Num11"/>
    <w:lvl w:ilvl="0">
      <w:start w:val="1"/>
      <w:numFmt w:val="decimal"/>
      <w:lvlText w:val="(%1)"/>
      <w:lvlJc w:val="left"/>
      <w:pPr>
        <w:tabs>
          <w:tab w:val="num" w:pos="360"/>
        </w:tabs>
        <w:ind w:left="0" w:firstLine="0"/>
      </w:pPr>
      <w:rPr>
        <w:b w:val="0"/>
        <w:sz w:val="14"/>
        <w:szCs w:val="14"/>
      </w:rPr>
    </w:lvl>
  </w:abstractNum>
  <w:abstractNum w:abstractNumId="9" w15:restartNumberingAfterBreak="0">
    <w:nsid w:val="0084662E"/>
    <w:multiLevelType w:val="hybridMultilevel"/>
    <w:tmpl w:val="8006E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69253C"/>
    <w:multiLevelType w:val="hybridMultilevel"/>
    <w:tmpl w:val="4BD214F6"/>
    <w:lvl w:ilvl="0" w:tplc="1AE4DBB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7244CF"/>
    <w:multiLevelType w:val="hybridMultilevel"/>
    <w:tmpl w:val="D408CBB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A63982"/>
    <w:multiLevelType w:val="hybridMultilevel"/>
    <w:tmpl w:val="7ECA84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3F4025"/>
    <w:multiLevelType w:val="multilevel"/>
    <w:tmpl w:val="F7145CA6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4" w15:restartNumberingAfterBreak="0">
    <w:nsid w:val="14872FC2"/>
    <w:multiLevelType w:val="hybridMultilevel"/>
    <w:tmpl w:val="AEE88B16"/>
    <w:lvl w:ilvl="0" w:tplc="F2B83156">
      <w:numFmt w:val="bullet"/>
      <w:lvlText w:val="-"/>
      <w:lvlJc w:val="left"/>
      <w:pPr>
        <w:ind w:left="644" w:hanging="360"/>
      </w:pPr>
      <w:rPr>
        <w:rFonts w:ascii="Tahoma" w:eastAsia="Times New Roman" w:hAnsi="Tahoma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4384147"/>
    <w:multiLevelType w:val="hybridMultilevel"/>
    <w:tmpl w:val="FB34A720"/>
    <w:lvl w:ilvl="0" w:tplc="4E6042D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76601"/>
    <w:multiLevelType w:val="hybridMultilevel"/>
    <w:tmpl w:val="FE14F60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E30CCBC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D489F"/>
    <w:multiLevelType w:val="hybridMultilevel"/>
    <w:tmpl w:val="40569D56"/>
    <w:lvl w:ilvl="0" w:tplc="7AE298BE">
      <w:start w:val="2015"/>
      <w:numFmt w:val="bullet"/>
      <w:pStyle w:val="Colonne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066EC"/>
    <w:multiLevelType w:val="hybridMultilevel"/>
    <w:tmpl w:val="685AA0C8"/>
    <w:lvl w:ilvl="0" w:tplc="18B2DB30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E138CE"/>
    <w:multiLevelType w:val="hybridMultilevel"/>
    <w:tmpl w:val="5088C4EE"/>
    <w:lvl w:ilvl="0" w:tplc="64F8F3EA">
      <w:start w:val="1"/>
      <w:numFmt w:val="upperLetter"/>
      <w:pStyle w:val="Titredepartiedeformulaire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8220A2"/>
    <w:multiLevelType w:val="hybridMultilevel"/>
    <w:tmpl w:val="BF1E56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8358A"/>
    <w:multiLevelType w:val="hybridMultilevel"/>
    <w:tmpl w:val="252A24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F911C4"/>
    <w:multiLevelType w:val="hybridMultilevel"/>
    <w:tmpl w:val="8C88D4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655612">
    <w:abstractNumId w:val="19"/>
  </w:num>
  <w:num w:numId="2" w16cid:durableId="2090694286">
    <w:abstractNumId w:val="13"/>
  </w:num>
  <w:num w:numId="3" w16cid:durableId="80225802">
    <w:abstractNumId w:val="15"/>
  </w:num>
  <w:num w:numId="4" w16cid:durableId="1997175703">
    <w:abstractNumId w:val="21"/>
  </w:num>
  <w:num w:numId="5" w16cid:durableId="599803810">
    <w:abstractNumId w:val="17"/>
  </w:num>
  <w:num w:numId="6" w16cid:durableId="1736125183">
    <w:abstractNumId w:val="16"/>
  </w:num>
  <w:num w:numId="7" w16cid:durableId="987172210">
    <w:abstractNumId w:val="11"/>
  </w:num>
  <w:num w:numId="8" w16cid:durableId="120147765">
    <w:abstractNumId w:val="22"/>
  </w:num>
  <w:num w:numId="9" w16cid:durableId="796414298">
    <w:abstractNumId w:val="12"/>
  </w:num>
  <w:num w:numId="10" w16cid:durableId="654919848">
    <w:abstractNumId w:val="9"/>
  </w:num>
  <w:num w:numId="11" w16cid:durableId="596056373">
    <w:abstractNumId w:val="20"/>
  </w:num>
  <w:num w:numId="12" w16cid:durableId="732392201">
    <w:abstractNumId w:val="18"/>
  </w:num>
  <w:num w:numId="13" w16cid:durableId="1953396354">
    <w:abstractNumId w:val="14"/>
  </w:num>
  <w:num w:numId="14" w16cid:durableId="79378944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C04"/>
    <w:rsid w:val="00001AC6"/>
    <w:rsid w:val="00002D25"/>
    <w:rsid w:val="000033C9"/>
    <w:rsid w:val="00006A58"/>
    <w:rsid w:val="000106CA"/>
    <w:rsid w:val="00022ED9"/>
    <w:rsid w:val="00023D38"/>
    <w:rsid w:val="00024D80"/>
    <w:rsid w:val="00032BB2"/>
    <w:rsid w:val="000350D8"/>
    <w:rsid w:val="00035C24"/>
    <w:rsid w:val="00054F84"/>
    <w:rsid w:val="000608E2"/>
    <w:rsid w:val="00060A56"/>
    <w:rsid w:val="00062BB4"/>
    <w:rsid w:val="00063EE3"/>
    <w:rsid w:val="0007422E"/>
    <w:rsid w:val="00075A8B"/>
    <w:rsid w:val="00080548"/>
    <w:rsid w:val="00086C47"/>
    <w:rsid w:val="00093AEF"/>
    <w:rsid w:val="000955A1"/>
    <w:rsid w:val="000A2388"/>
    <w:rsid w:val="000A6AA7"/>
    <w:rsid w:val="000B1ED7"/>
    <w:rsid w:val="000B4B82"/>
    <w:rsid w:val="000B587C"/>
    <w:rsid w:val="000B660C"/>
    <w:rsid w:val="000C51C7"/>
    <w:rsid w:val="000C604A"/>
    <w:rsid w:val="000D1723"/>
    <w:rsid w:val="000D33B4"/>
    <w:rsid w:val="000D66BF"/>
    <w:rsid w:val="000E1A42"/>
    <w:rsid w:val="000E3E0E"/>
    <w:rsid w:val="000E6275"/>
    <w:rsid w:val="000F2108"/>
    <w:rsid w:val="000F25A4"/>
    <w:rsid w:val="00100BB3"/>
    <w:rsid w:val="001204F9"/>
    <w:rsid w:val="001220E2"/>
    <w:rsid w:val="0012310B"/>
    <w:rsid w:val="001234A4"/>
    <w:rsid w:val="001263DE"/>
    <w:rsid w:val="00127029"/>
    <w:rsid w:val="00134337"/>
    <w:rsid w:val="001369CB"/>
    <w:rsid w:val="00141D99"/>
    <w:rsid w:val="001424D4"/>
    <w:rsid w:val="00142A2E"/>
    <w:rsid w:val="001552A2"/>
    <w:rsid w:val="001555BD"/>
    <w:rsid w:val="00166315"/>
    <w:rsid w:val="00167AB4"/>
    <w:rsid w:val="0017359A"/>
    <w:rsid w:val="00190C3E"/>
    <w:rsid w:val="001A42E3"/>
    <w:rsid w:val="001A7F70"/>
    <w:rsid w:val="001B29BC"/>
    <w:rsid w:val="001B6D95"/>
    <w:rsid w:val="001C0A49"/>
    <w:rsid w:val="001C43F2"/>
    <w:rsid w:val="001D02DC"/>
    <w:rsid w:val="001D407F"/>
    <w:rsid w:val="001E4EB6"/>
    <w:rsid w:val="001E61F0"/>
    <w:rsid w:val="001E70A4"/>
    <w:rsid w:val="001F4CD5"/>
    <w:rsid w:val="00202114"/>
    <w:rsid w:val="002102E6"/>
    <w:rsid w:val="002211B0"/>
    <w:rsid w:val="00233228"/>
    <w:rsid w:val="00234790"/>
    <w:rsid w:val="00237480"/>
    <w:rsid w:val="00250213"/>
    <w:rsid w:val="00250B04"/>
    <w:rsid w:val="00252B39"/>
    <w:rsid w:val="00253FC5"/>
    <w:rsid w:val="0026322C"/>
    <w:rsid w:val="00271560"/>
    <w:rsid w:val="00272023"/>
    <w:rsid w:val="00272A38"/>
    <w:rsid w:val="002765C7"/>
    <w:rsid w:val="00281B31"/>
    <w:rsid w:val="00282E01"/>
    <w:rsid w:val="00291D09"/>
    <w:rsid w:val="00294E3E"/>
    <w:rsid w:val="002A0917"/>
    <w:rsid w:val="002A1F63"/>
    <w:rsid w:val="002A3119"/>
    <w:rsid w:val="002B176D"/>
    <w:rsid w:val="002B4EAA"/>
    <w:rsid w:val="002B6F24"/>
    <w:rsid w:val="002D296E"/>
    <w:rsid w:val="002D368D"/>
    <w:rsid w:val="002D6AA3"/>
    <w:rsid w:val="002E5183"/>
    <w:rsid w:val="002E6488"/>
    <w:rsid w:val="002F3E49"/>
    <w:rsid w:val="003160D5"/>
    <w:rsid w:val="00317B4A"/>
    <w:rsid w:val="00327FC8"/>
    <w:rsid w:val="00340643"/>
    <w:rsid w:val="00351C64"/>
    <w:rsid w:val="00355EFE"/>
    <w:rsid w:val="0035729F"/>
    <w:rsid w:val="00357442"/>
    <w:rsid w:val="00362A67"/>
    <w:rsid w:val="00376161"/>
    <w:rsid w:val="00391C3A"/>
    <w:rsid w:val="0039418F"/>
    <w:rsid w:val="00396762"/>
    <w:rsid w:val="003A25AD"/>
    <w:rsid w:val="003A3A52"/>
    <w:rsid w:val="003A4600"/>
    <w:rsid w:val="003B0831"/>
    <w:rsid w:val="003B148D"/>
    <w:rsid w:val="003B374F"/>
    <w:rsid w:val="003C0271"/>
    <w:rsid w:val="003C3114"/>
    <w:rsid w:val="003C54CD"/>
    <w:rsid w:val="003D0EB2"/>
    <w:rsid w:val="003D1A28"/>
    <w:rsid w:val="003D54CD"/>
    <w:rsid w:val="003D618B"/>
    <w:rsid w:val="003E01F9"/>
    <w:rsid w:val="003E35A9"/>
    <w:rsid w:val="003F110B"/>
    <w:rsid w:val="003F7C62"/>
    <w:rsid w:val="0040621F"/>
    <w:rsid w:val="004119CF"/>
    <w:rsid w:val="00416EF5"/>
    <w:rsid w:val="00422D90"/>
    <w:rsid w:val="004241E2"/>
    <w:rsid w:val="00425B5C"/>
    <w:rsid w:val="00426DAA"/>
    <w:rsid w:val="0042750B"/>
    <w:rsid w:val="004316C4"/>
    <w:rsid w:val="00440527"/>
    <w:rsid w:val="00443038"/>
    <w:rsid w:val="004445CB"/>
    <w:rsid w:val="00447745"/>
    <w:rsid w:val="00451610"/>
    <w:rsid w:val="00453659"/>
    <w:rsid w:val="004537FE"/>
    <w:rsid w:val="00454020"/>
    <w:rsid w:val="004637CD"/>
    <w:rsid w:val="0046619A"/>
    <w:rsid w:val="004662E5"/>
    <w:rsid w:val="004667B9"/>
    <w:rsid w:val="00472381"/>
    <w:rsid w:val="00481407"/>
    <w:rsid w:val="00485651"/>
    <w:rsid w:val="004862E1"/>
    <w:rsid w:val="00486AAB"/>
    <w:rsid w:val="00491429"/>
    <w:rsid w:val="004921D5"/>
    <w:rsid w:val="0049227C"/>
    <w:rsid w:val="00492D15"/>
    <w:rsid w:val="004A4840"/>
    <w:rsid w:val="004A67AE"/>
    <w:rsid w:val="004B1229"/>
    <w:rsid w:val="004B4B94"/>
    <w:rsid w:val="004B753D"/>
    <w:rsid w:val="004C32DC"/>
    <w:rsid w:val="004C5E51"/>
    <w:rsid w:val="004D5712"/>
    <w:rsid w:val="004D70D0"/>
    <w:rsid w:val="004E1B32"/>
    <w:rsid w:val="004E6AB8"/>
    <w:rsid w:val="004F6002"/>
    <w:rsid w:val="004F7545"/>
    <w:rsid w:val="00507EE5"/>
    <w:rsid w:val="005146F2"/>
    <w:rsid w:val="00517C90"/>
    <w:rsid w:val="00527B4D"/>
    <w:rsid w:val="00532C11"/>
    <w:rsid w:val="00534620"/>
    <w:rsid w:val="00550111"/>
    <w:rsid w:val="00550A14"/>
    <w:rsid w:val="0055353E"/>
    <w:rsid w:val="0055367A"/>
    <w:rsid w:val="00554432"/>
    <w:rsid w:val="00555904"/>
    <w:rsid w:val="00555CF3"/>
    <w:rsid w:val="00563EAF"/>
    <w:rsid w:val="00564E2D"/>
    <w:rsid w:val="00583CE1"/>
    <w:rsid w:val="005841ED"/>
    <w:rsid w:val="0059279A"/>
    <w:rsid w:val="0059605F"/>
    <w:rsid w:val="00597698"/>
    <w:rsid w:val="005A18ED"/>
    <w:rsid w:val="005B0CE6"/>
    <w:rsid w:val="005C0C7D"/>
    <w:rsid w:val="005C3A94"/>
    <w:rsid w:val="005C3E79"/>
    <w:rsid w:val="005C5DFB"/>
    <w:rsid w:val="005C7749"/>
    <w:rsid w:val="005D27C0"/>
    <w:rsid w:val="005D27FF"/>
    <w:rsid w:val="005D3C0F"/>
    <w:rsid w:val="005D6C1D"/>
    <w:rsid w:val="005E200A"/>
    <w:rsid w:val="005E2B2F"/>
    <w:rsid w:val="005E5A29"/>
    <w:rsid w:val="005F6234"/>
    <w:rsid w:val="005F6291"/>
    <w:rsid w:val="0060469A"/>
    <w:rsid w:val="00604F4C"/>
    <w:rsid w:val="0060666B"/>
    <w:rsid w:val="00612037"/>
    <w:rsid w:val="0061216D"/>
    <w:rsid w:val="00621191"/>
    <w:rsid w:val="0062461B"/>
    <w:rsid w:val="00627821"/>
    <w:rsid w:val="00633A14"/>
    <w:rsid w:val="00635F81"/>
    <w:rsid w:val="00636175"/>
    <w:rsid w:val="00653BC5"/>
    <w:rsid w:val="00653DC5"/>
    <w:rsid w:val="00656FA4"/>
    <w:rsid w:val="0066066C"/>
    <w:rsid w:val="006709BD"/>
    <w:rsid w:val="006748BF"/>
    <w:rsid w:val="00675B43"/>
    <w:rsid w:val="00687ECA"/>
    <w:rsid w:val="00693525"/>
    <w:rsid w:val="0069617B"/>
    <w:rsid w:val="00696A51"/>
    <w:rsid w:val="00697BF5"/>
    <w:rsid w:val="006A1638"/>
    <w:rsid w:val="006A5617"/>
    <w:rsid w:val="006C1BA7"/>
    <w:rsid w:val="006C6297"/>
    <w:rsid w:val="006D7B67"/>
    <w:rsid w:val="006E209C"/>
    <w:rsid w:val="006E579A"/>
    <w:rsid w:val="006F1BFC"/>
    <w:rsid w:val="006F24E4"/>
    <w:rsid w:val="006F30B0"/>
    <w:rsid w:val="006F36CA"/>
    <w:rsid w:val="006F5506"/>
    <w:rsid w:val="006F72CC"/>
    <w:rsid w:val="007101ED"/>
    <w:rsid w:val="007131A9"/>
    <w:rsid w:val="00714380"/>
    <w:rsid w:val="007151A4"/>
    <w:rsid w:val="00716511"/>
    <w:rsid w:val="00720E63"/>
    <w:rsid w:val="00722719"/>
    <w:rsid w:val="007227AB"/>
    <w:rsid w:val="007258BD"/>
    <w:rsid w:val="0074351F"/>
    <w:rsid w:val="00763E6E"/>
    <w:rsid w:val="00764348"/>
    <w:rsid w:val="00764831"/>
    <w:rsid w:val="0076559E"/>
    <w:rsid w:val="007669F5"/>
    <w:rsid w:val="00772A31"/>
    <w:rsid w:val="007733F6"/>
    <w:rsid w:val="007850E8"/>
    <w:rsid w:val="00790346"/>
    <w:rsid w:val="007976CD"/>
    <w:rsid w:val="007A15C2"/>
    <w:rsid w:val="007B041E"/>
    <w:rsid w:val="007B293C"/>
    <w:rsid w:val="007B2C4E"/>
    <w:rsid w:val="007C661B"/>
    <w:rsid w:val="007D1C63"/>
    <w:rsid w:val="007D6770"/>
    <w:rsid w:val="007E34B4"/>
    <w:rsid w:val="007E42AD"/>
    <w:rsid w:val="007E5B2B"/>
    <w:rsid w:val="007F34C1"/>
    <w:rsid w:val="00806D1B"/>
    <w:rsid w:val="00810FE0"/>
    <w:rsid w:val="00811049"/>
    <w:rsid w:val="008132D8"/>
    <w:rsid w:val="008133CC"/>
    <w:rsid w:val="00813FD8"/>
    <w:rsid w:val="00814E22"/>
    <w:rsid w:val="00817ACD"/>
    <w:rsid w:val="00821053"/>
    <w:rsid w:val="00822430"/>
    <w:rsid w:val="00823860"/>
    <w:rsid w:val="008309C5"/>
    <w:rsid w:val="008364DE"/>
    <w:rsid w:val="008377F1"/>
    <w:rsid w:val="00840CC2"/>
    <w:rsid w:val="00841500"/>
    <w:rsid w:val="00841D84"/>
    <w:rsid w:val="0084306A"/>
    <w:rsid w:val="00843096"/>
    <w:rsid w:val="00844476"/>
    <w:rsid w:val="00851ECD"/>
    <w:rsid w:val="008527CA"/>
    <w:rsid w:val="00852AD4"/>
    <w:rsid w:val="00854145"/>
    <w:rsid w:val="008579A3"/>
    <w:rsid w:val="00857B0E"/>
    <w:rsid w:val="008602F2"/>
    <w:rsid w:val="0087146E"/>
    <w:rsid w:val="00872C9B"/>
    <w:rsid w:val="008738DA"/>
    <w:rsid w:val="0087598A"/>
    <w:rsid w:val="008813A6"/>
    <w:rsid w:val="00882122"/>
    <w:rsid w:val="00883AA3"/>
    <w:rsid w:val="008844BF"/>
    <w:rsid w:val="008853BF"/>
    <w:rsid w:val="0088796C"/>
    <w:rsid w:val="008911C6"/>
    <w:rsid w:val="0089253E"/>
    <w:rsid w:val="00894A9A"/>
    <w:rsid w:val="008A1263"/>
    <w:rsid w:val="008A30DE"/>
    <w:rsid w:val="008A602B"/>
    <w:rsid w:val="008A60FA"/>
    <w:rsid w:val="008A63F1"/>
    <w:rsid w:val="008B0DE0"/>
    <w:rsid w:val="008C3509"/>
    <w:rsid w:val="008C7A9A"/>
    <w:rsid w:val="008D211C"/>
    <w:rsid w:val="008D337D"/>
    <w:rsid w:val="008D66DE"/>
    <w:rsid w:val="008D76FD"/>
    <w:rsid w:val="008E38B0"/>
    <w:rsid w:val="008E46C2"/>
    <w:rsid w:val="008F3C42"/>
    <w:rsid w:val="00906555"/>
    <w:rsid w:val="009068E4"/>
    <w:rsid w:val="0091547D"/>
    <w:rsid w:val="00927B0B"/>
    <w:rsid w:val="00934F10"/>
    <w:rsid w:val="00935578"/>
    <w:rsid w:val="00937959"/>
    <w:rsid w:val="009408B6"/>
    <w:rsid w:val="00940F83"/>
    <w:rsid w:val="00945E62"/>
    <w:rsid w:val="00947FB6"/>
    <w:rsid w:val="00954A7F"/>
    <w:rsid w:val="00962E90"/>
    <w:rsid w:val="0096491D"/>
    <w:rsid w:val="00970D8B"/>
    <w:rsid w:val="009712C9"/>
    <w:rsid w:val="00973623"/>
    <w:rsid w:val="00975E9B"/>
    <w:rsid w:val="0097603C"/>
    <w:rsid w:val="00981211"/>
    <w:rsid w:val="00981D13"/>
    <w:rsid w:val="009845EB"/>
    <w:rsid w:val="00992E9A"/>
    <w:rsid w:val="00997500"/>
    <w:rsid w:val="009A14F8"/>
    <w:rsid w:val="009A2A2A"/>
    <w:rsid w:val="009A365D"/>
    <w:rsid w:val="009A586F"/>
    <w:rsid w:val="009B231F"/>
    <w:rsid w:val="009B6575"/>
    <w:rsid w:val="009C3D41"/>
    <w:rsid w:val="009C72E5"/>
    <w:rsid w:val="009D5C61"/>
    <w:rsid w:val="009D6E5B"/>
    <w:rsid w:val="009E0944"/>
    <w:rsid w:val="009E20AE"/>
    <w:rsid w:val="009E276D"/>
    <w:rsid w:val="009E34CF"/>
    <w:rsid w:val="009E5E46"/>
    <w:rsid w:val="009F28CF"/>
    <w:rsid w:val="009F2D0C"/>
    <w:rsid w:val="009F3DFA"/>
    <w:rsid w:val="009F6856"/>
    <w:rsid w:val="00A0124A"/>
    <w:rsid w:val="00A019E3"/>
    <w:rsid w:val="00A07B09"/>
    <w:rsid w:val="00A10094"/>
    <w:rsid w:val="00A10331"/>
    <w:rsid w:val="00A11963"/>
    <w:rsid w:val="00A168DF"/>
    <w:rsid w:val="00A200B3"/>
    <w:rsid w:val="00A25A4D"/>
    <w:rsid w:val="00A25F90"/>
    <w:rsid w:val="00A35C14"/>
    <w:rsid w:val="00A403A3"/>
    <w:rsid w:val="00A41B25"/>
    <w:rsid w:val="00A462B3"/>
    <w:rsid w:val="00A51C2E"/>
    <w:rsid w:val="00A52889"/>
    <w:rsid w:val="00A62BA5"/>
    <w:rsid w:val="00A650B6"/>
    <w:rsid w:val="00A67ECA"/>
    <w:rsid w:val="00A7117B"/>
    <w:rsid w:val="00A724D5"/>
    <w:rsid w:val="00A73930"/>
    <w:rsid w:val="00A7550B"/>
    <w:rsid w:val="00A75AE1"/>
    <w:rsid w:val="00A75EC8"/>
    <w:rsid w:val="00A86330"/>
    <w:rsid w:val="00A90810"/>
    <w:rsid w:val="00A90BEF"/>
    <w:rsid w:val="00AA39F4"/>
    <w:rsid w:val="00AA7141"/>
    <w:rsid w:val="00AB0F58"/>
    <w:rsid w:val="00AB1534"/>
    <w:rsid w:val="00AC0DB0"/>
    <w:rsid w:val="00AC53B9"/>
    <w:rsid w:val="00AD2380"/>
    <w:rsid w:val="00AD2577"/>
    <w:rsid w:val="00AD5F9D"/>
    <w:rsid w:val="00AF0237"/>
    <w:rsid w:val="00AF1C29"/>
    <w:rsid w:val="00AF33C3"/>
    <w:rsid w:val="00AF3598"/>
    <w:rsid w:val="00AF3A8F"/>
    <w:rsid w:val="00AF6849"/>
    <w:rsid w:val="00B007DD"/>
    <w:rsid w:val="00B01103"/>
    <w:rsid w:val="00B05A9D"/>
    <w:rsid w:val="00B05E31"/>
    <w:rsid w:val="00B07D76"/>
    <w:rsid w:val="00B13466"/>
    <w:rsid w:val="00B13F02"/>
    <w:rsid w:val="00B1447A"/>
    <w:rsid w:val="00B14BCC"/>
    <w:rsid w:val="00B24E23"/>
    <w:rsid w:val="00B308D7"/>
    <w:rsid w:val="00B30E38"/>
    <w:rsid w:val="00B32F9C"/>
    <w:rsid w:val="00B421E0"/>
    <w:rsid w:val="00B44EC2"/>
    <w:rsid w:val="00B53F4D"/>
    <w:rsid w:val="00B7087D"/>
    <w:rsid w:val="00B7521A"/>
    <w:rsid w:val="00B77FE6"/>
    <w:rsid w:val="00B94DE9"/>
    <w:rsid w:val="00B975C6"/>
    <w:rsid w:val="00B97E23"/>
    <w:rsid w:val="00BA0E5B"/>
    <w:rsid w:val="00BA3AE7"/>
    <w:rsid w:val="00BA54D5"/>
    <w:rsid w:val="00BB00C5"/>
    <w:rsid w:val="00BB0432"/>
    <w:rsid w:val="00BB439D"/>
    <w:rsid w:val="00BB48A2"/>
    <w:rsid w:val="00BB5345"/>
    <w:rsid w:val="00BD7FAC"/>
    <w:rsid w:val="00BE1F73"/>
    <w:rsid w:val="00BE206A"/>
    <w:rsid w:val="00BE3277"/>
    <w:rsid w:val="00BF416F"/>
    <w:rsid w:val="00C01259"/>
    <w:rsid w:val="00C056EC"/>
    <w:rsid w:val="00C12E9E"/>
    <w:rsid w:val="00C1363D"/>
    <w:rsid w:val="00C14D2C"/>
    <w:rsid w:val="00C2155F"/>
    <w:rsid w:val="00C22D81"/>
    <w:rsid w:val="00C23B85"/>
    <w:rsid w:val="00C319AA"/>
    <w:rsid w:val="00C35573"/>
    <w:rsid w:val="00C41EF1"/>
    <w:rsid w:val="00C44035"/>
    <w:rsid w:val="00C5431D"/>
    <w:rsid w:val="00C56F48"/>
    <w:rsid w:val="00C60E91"/>
    <w:rsid w:val="00C66437"/>
    <w:rsid w:val="00C7488B"/>
    <w:rsid w:val="00C75E11"/>
    <w:rsid w:val="00C767A8"/>
    <w:rsid w:val="00C80451"/>
    <w:rsid w:val="00C85B3F"/>
    <w:rsid w:val="00C87BA8"/>
    <w:rsid w:val="00C92003"/>
    <w:rsid w:val="00C95FD1"/>
    <w:rsid w:val="00CA1020"/>
    <w:rsid w:val="00CA4338"/>
    <w:rsid w:val="00CA7FD0"/>
    <w:rsid w:val="00CB1023"/>
    <w:rsid w:val="00CB2AF0"/>
    <w:rsid w:val="00CB7F21"/>
    <w:rsid w:val="00CC18EA"/>
    <w:rsid w:val="00CC35A5"/>
    <w:rsid w:val="00CD15EB"/>
    <w:rsid w:val="00CD583D"/>
    <w:rsid w:val="00CE0381"/>
    <w:rsid w:val="00CE5DF9"/>
    <w:rsid w:val="00CE72BB"/>
    <w:rsid w:val="00CF03B7"/>
    <w:rsid w:val="00CF0B78"/>
    <w:rsid w:val="00CF4348"/>
    <w:rsid w:val="00D01915"/>
    <w:rsid w:val="00D023DF"/>
    <w:rsid w:val="00D12E62"/>
    <w:rsid w:val="00D16A9C"/>
    <w:rsid w:val="00D27E2D"/>
    <w:rsid w:val="00D302AC"/>
    <w:rsid w:val="00D35F40"/>
    <w:rsid w:val="00D36414"/>
    <w:rsid w:val="00D4053E"/>
    <w:rsid w:val="00D40C43"/>
    <w:rsid w:val="00D40FD0"/>
    <w:rsid w:val="00D435D9"/>
    <w:rsid w:val="00D446AF"/>
    <w:rsid w:val="00D45265"/>
    <w:rsid w:val="00D5331F"/>
    <w:rsid w:val="00D61FBE"/>
    <w:rsid w:val="00D67504"/>
    <w:rsid w:val="00D70C06"/>
    <w:rsid w:val="00D70E59"/>
    <w:rsid w:val="00D75E09"/>
    <w:rsid w:val="00D80414"/>
    <w:rsid w:val="00D855B1"/>
    <w:rsid w:val="00D86E18"/>
    <w:rsid w:val="00D8756F"/>
    <w:rsid w:val="00D96DA6"/>
    <w:rsid w:val="00DA2884"/>
    <w:rsid w:val="00DA4FDB"/>
    <w:rsid w:val="00DA640B"/>
    <w:rsid w:val="00DA7481"/>
    <w:rsid w:val="00DB0793"/>
    <w:rsid w:val="00DB614B"/>
    <w:rsid w:val="00DB7B40"/>
    <w:rsid w:val="00DC2B4B"/>
    <w:rsid w:val="00DC30DF"/>
    <w:rsid w:val="00DC32FD"/>
    <w:rsid w:val="00DD246A"/>
    <w:rsid w:val="00DE268A"/>
    <w:rsid w:val="00DE3978"/>
    <w:rsid w:val="00DE4E66"/>
    <w:rsid w:val="00DF5C84"/>
    <w:rsid w:val="00DF6F28"/>
    <w:rsid w:val="00DF763D"/>
    <w:rsid w:val="00E01C58"/>
    <w:rsid w:val="00E04677"/>
    <w:rsid w:val="00E06843"/>
    <w:rsid w:val="00E07505"/>
    <w:rsid w:val="00E12D81"/>
    <w:rsid w:val="00E1659B"/>
    <w:rsid w:val="00E25B6A"/>
    <w:rsid w:val="00E27B9F"/>
    <w:rsid w:val="00E30BC5"/>
    <w:rsid w:val="00E419E0"/>
    <w:rsid w:val="00E477C7"/>
    <w:rsid w:val="00E5088A"/>
    <w:rsid w:val="00E51587"/>
    <w:rsid w:val="00E516E5"/>
    <w:rsid w:val="00E60F5E"/>
    <w:rsid w:val="00E7422E"/>
    <w:rsid w:val="00E75C62"/>
    <w:rsid w:val="00E86947"/>
    <w:rsid w:val="00E86ABE"/>
    <w:rsid w:val="00E940BB"/>
    <w:rsid w:val="00E96F51"/>
    <w:rsid w:val="00E97E79"/>
    <w:rsid w:val="00EA0476"/>
    <w:rsid w:val="00EA1E98"/>
    <w:rsid w:val="00EA367A"/>
    <w:rsid w:val="00EA4734"/>
    <w:rsid w:val="00EB0F55"/>
    <w:rsid w:val="00EB1C6A"/>
    <w:rsid w:val="00EB5F7A"/>
    <w:rsid w:val="00EC1DAE"/>
    <w:rsid w:val="00EC2D61"/>
    <w:rsid w:val="00EC3640"/>
    <w:rsid w:val="00EC36D8"/>
    <w:rsid w:val="00EC6305"/>
    <w:rsid w:val="00ED1010"/>
    <w:rsid w:val="00ED13EB"/>
    <w:rsid w:val="00ED5A07"/>
    <w:rsid w:val="00EE55F6"/>
    <w:rsid w:val="00EE6CDA"/>
    <w:rsid w:val="00EF61D1"/>
    <w:rsid w:val="00F039D3"/>
    <w:rsid w:val="00F03F9B"/>
    <w:rsid w:val="00F100F3"/>
    <w:rsid w:val="00F2191D"/>
    <w:rsid w:val="00F24D99"/>
    <w:rsid w:val="00F2517C"/>
    <w:rsid w:val="00F321D8"/>
    <w:rsid w:val="00F34A96"/>
    <w:rsid w:val="00F3565B"/>
    <w:rsid w:val="00F36F2C"/>
    <w:rsid w:val="00F37DB6"/>
    <w:rsid w:val="00F442D7"/>
    <w:rsid w:val="00F57409"/>
    <w:rsid w:val="00F6242C"/>
    <w:rsid w:val="00F65455"/>
    <w:rsid w:val="00F70047"/>
    <w:rsid w:val="00F72AF6"/>
    <w:rsid w:val="00F73395"/>
    <w:rsid w:val="00F76C04"/>
    <w:rsid w:val="00F83E6E"/>
    <w:rsid w:val="00F91314"/>
    <w:rsid w:val="00F91A65"/>
    <w:rsid w:val="00FA37C0"/>
    <w:rsid w:val="00FA3C6A"/>
    <w:rsid w:val="00FA62B5"/>
    <w:rsid w:val="00FB48F9"/>
    <w:rsid w:val="00FC1F31"/>
    <w:rsid w:val="00FC478F"/>
    <w:rsid w:val="00FC4D70"/>
    <w:rsid w:val="00FC5A09"/>
    <w:rsid w:val="00FD0671"/>
    <w:rsid w:val="00FD1868"/>
    <w:rsid w:val="00FD3BD7"/>
    <w:rsid w:val="00FD4B65"/>
    <w:rsid w:val="00FD7F80"/>
    <w:rsid w:val="00FE0411"/>
    <w:rsid w:val="00FE0F61"/>
    <w:rsid w:val="00FE6430"/>
    <w:rsid w:val="00FF5E37"/>
    <w:rsid w:val="00FF7C55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3F55478"/>
  <w15:docId w15:val="{21C93128-9DAF-4CE9-B7B4-D2460593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76"/>
    <w:pPr>
      <w:keepNext/>
      <w:suppressAutoHyphens/>
      <w:spacing w:before="120" w:after="120"/>
      <w:jc w:val="both"/>
    </w:pPr>
    <w:rPr>
      <w:rFonts w:ascii="Tahoma" w:hAnsi="Tahoma" w:cs="Tahoma"/>
    </w:rPr>
  </w:style>
  <w:style w:type="paragraph" w:styleId="Titre1">
    <w:name w:val="heading 1"/>
    <w:basedOn w:val="Normal"/>
    <w:next w:val="Normal"/>
    <w:qFormat/>
    <w:pPr>
      <w:tabs>
        <w:tab w:val="num" w:pos="360"/>
      </w:tabs>
      <w:spacing w:before="240" w:after="60"/>
      <w:outlineLvl w:val="0"/>
    </w:pPr>
    <w:rPr>
      <w:rFonts w:ascii="Bookman Old Style" w:hAnsi="Bookman Old Style" w:cs="Arial"/>
      <w:bCs/>
      <w:color w:val="000000"/>
      <w:kern w:val="1"/>
      <w:sz w:val="28"/>
      <w:szCs w:val="32"/>
    </w:rPr>
  </w:style>
  <w:style w:type="paragraph" w:styleId="Titre2">
    <w:name w:val="heading 2"/>
    <w:basedOn w:val="Normal"/>
    <w:next w:val="Normal"/>
    <w:qFormat/>
    <w:pPr>
      <w:tabs>
        <w:tab w:val="num" w:pos="1080"/>
      </w:tabs>
      <w:ind w:left="720"/>
      <w:outlineLvl w:val="1"/>
    </w:pPr>
  </w:style>
  <w:style w:type="paragraph" w:styleId="Titre3">
    <w:name w:val="heading 3"/>
    <w:basedOn w:val="Normal"/>
    <w:next w:val="Normal"/>
    <w:qFormat/>
    <w:pPr>
      <w:tabs>
        <w:tab w:val="num" w:pos="1800"/>
      </w:tabs>
      <w:ind w:left="1440"/>
      <w:outlineLvl w:val="2"/>
    </w:pPr>
    <w:rPr>
      <w:rFonts w:ascii="Arial" w:hAnsi="Arial"/>
      <w:b/>
      <w:u w:val="single"/>
    </w:rPr>
  </w:style>
  <w:style w:type="paragraph" w:styleId="Titre7">
    <w:name w:val="heading 7"/>
    <w:basedOn w:val="Normal"/>
    <w:next w:val="Normal"/>
    <w:qFormat/>
    <w:pPr>
      <w:tabs>
        <w:tab w:val="num" w:pos="0"/>
      </w:tabs>
      <w:outlineLvl w:val="6"/>
    </w:pPr>
    <w:rPr>
      <w:b/>
      <w:color w:val="FFFFF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4z0">
    <w:name w:val="WW8Num4z0"/>
    <w:rPr>
      <w:rFonts w:ascii="Wingdings" w:hAnsi="Wingdings"/>
      <w:color w:val="auto"/>
    </w:rPr>
  </w:style>
  <w:style w:type="character" w:customStyle="1" w:styleId="WW8Num6z0">
    <w:name w:val="WW8Num6z0"/>
    <w:rPr>
      <w:rFonts w:ascii="Wingdings" w:hAnsi="Wingdings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Wingdings" w:hAnsi="Wingdings" w:cs="Times New Roman"/>
    </w:rPr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Policepardfaut2">
    <w:name w:val="Police par défaut2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8Num2z0">
    <w:name w:val="WW8Num2z0"/>
    <w:rPr>
      <w:rFonts w:ascii="Wingdings" w:hAnsi="Wingdings"/>
      <w:color w:val="008080"/>
    </w:rPr>
  </w:style>
  <w:style w:type="character" w:customStyle="1" w:styleId="WW8Num8z0">
    <w:name w:val="WW8Num8z0"/>
    <w:rPr>
      <w:rFonts w:ascii="Wingdings" w:hAnsi="Wingdings" w:cs="Times New Roman"/>
    </w:rPr>
  </w:style>
  <w:style w:type="character" w:customStyle="1" w:styleId="WW8Num9z0">
    <w:name w:val="WW8Num9z0"/>
    <w:rPr>
      <w:rFonts w:ascii="Wingdings" w:hAnsi="Wingdings"/>
      <w:color w:val="008080"/>
    </w:rPr>
  </w:style>
  <w:style w:type="character" w:customStyle="1" w:styleId="WW8Num13z0">
    <w:name w:val="WW8Num13z0"/>
    <w:rPr>
      <w:rFonts w:ascii="Times New Roman" w:eastAsia="Arial Unicode MS" w:hAnsi="Times New Roman" w:cs="Times New Roman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</w:style>
  <w:style w:type="character" w:customStyle="1" w:styleId="Textenonproportionnel">
    <w:name w:val="Texte non proportionnel"/>
    <w:rPr>
      <w:rFonts w:ascii="Courier New" w:eastAsia="Courier New" w:hAnsi="Courier New" w:cs="Courier New"/>
    </w:rPr>
  </w:style>
  <w:style w:type="character" w:customStyle="1" w:styleId="WW8Num12z0">
    <w:name w:val="WW8Num12z0"/>
    <w:rPr>
      <w:rFonts w:ascii="Wingdings" w:hAnsi="Wingdings"/>
      <w:color w:val="008080"/>
    </w:rPr>
  </w:style>
  <w:style w:type="paragraph" w:customStyle="1" w:styleId="Titre20">
    <w:name w:val="Titre2"/>
    <w:basedOn w:val="Normal"/>
    <w:next w:val="Corpsdetexte"/>
    <w:pPr>
      <w:spacing w:before="240"/>
    </w:pPr>
    <w:rPr>
      <w:rFonts w:ascii="Liberation Sans" w:eastAsia="Lucida Sans Unicode" w:hAnsi="Liberation Sans"/>
      <w:sz w:val="28"/>
      <w:szCs w:val="28"/>
    </w:rPr>
  </w:style>
  <w:style w:type="paragraph" w:styleId="Corpsdetexte">
    <w:name w:val="Body Text"/>
    <w:basedOn w:val="Normal"/>
    <w:rPr>
      <w:sz w:val="16"/>
    </w:rPr>
  </w:style>
  <w:style w:type="paragraph" w:styleId="Liste">
    <w:name w:val="List"/>
    <w:basedOn w:val="Corpsdetexte"/>
    <w:rPr>
      <w:rFonts w:ascii="Liberation Sans" w:hAnsi="Liberation Sans"/>
    </w:rPr>
  </w:style>
  <w:style w:type="paragraph" w:styleId="Lgende">
    <w:name w:val="caption"/>
    <w:basedOn w:val="Normal"/>
    <w:qFormat/>
    <w:pPr>
      <w:suppressLineNumbers/>
    </w:pPr>
    <w:rPr>
      <w:rFonts w:ascii="Liberation Sans" w:hAnsi="Liberation Sans"/>
      <w:i/>
      <w:iCs/>
    </w:rPr>
  </w:style>
  <w:style w:type="paragraph" w:customStyle="1" w:styleId="Index">
    <w:name w:val="Index"/>
    <w:basedOn w:val="Normal"/>
    <w:pPr>
      <w:suppressLineNumbers/>
    </w:pPr>
    <w:rPr>
      <w:rFonts w:ascii="Liberation Sans" w:hAnsi="Liberation Sans"/>
    </w:rPr>
  </w:style>
  <w:style w:type="paragraph" w:customStyle="1" w:styleId="Titre10">
    <w:name w:val="Titre1"/>
    <w:basedOn w:val="Normal"/>
    <w:next w:val="Corpsdetexte"/>
    <w:pPr>
      <w:spacing w:before="240"/>
    </w:pPr>
    <w:rPr>
      <w:rFonts w:ascii="Liberation Sans" w:eastAsia="Lucida Sans Unicode" w:hAnsi="Liberation Sans"/>
      <w:sz w:val="28"/>
      <w:szCs w:val="28"/>
    </w:rPr>
  </w:style>
  <w:style w:type="paragraph" w:customStyle="1" w:styleId="Lgende1">
    <w:name w:val="Légende1"/>
    <w:basedOn w:val="Normal"/>
    <w:pPr>
      <w:suppressLineNumbers/>
    </w:pPr>
    <w:rPr>
      <w:rFonts w:ascii="Liberation Sans" w:hAnsi="Liberation Sans"/>
      <w:i/>
      <w:iCs/>
    </w:rPr>
  </w:style>
  <w:style w:type="paragraph" w:styleId="TM3">
    <w:name w:val="toc 3"/>
    <w:basedOn w:val="Normal"/>
    <w:next w:val="Normal"/>
    <w:pPr>
      <w:tabs>
        <w:tab w:val="left" w:pos="1440"/>
        <w:tab w:val="right" w:pos="9062"/>
      </w:tabs>
      <w:ind w:left="480"/>
    </w:pPr>
    <w:rPr>
      <w:iCs/>
      <w:szCs w:val="21"/>
    </w:rPr>
  </w:style>
  <w:style w:type="paragraph" w:customStyle="1" w:styleId="normalformulaire">
    <w:name w:val="normal formulaire"/>
    <w:basedOn w:val="Normal"/>
    <w:link w:val="normalformulaireCar"/>
    <w:qFormat/>
    <w:rPr>
      <w:sz w:val="16"/>
    </w:rPr>
  </w:style>
  <w:style w:type="paragraph" w:customStyle="1" w:styleId="titreformulaire">
    <w:name w:val="titre formulaire"/>
    <w:basedOn w:val="Titre7"/>
    <w:link w:val="titreformulaireCar"/>
    <w:pPr>
      <w:tabs>
        <w:tab w:val="clear" w:pos="0"/>
      </w:tabs>
    </w:pPr>
    <w:rPr>
      <w:lang w:val="x-none"/>
    </w:rPr>
  </w:style>
  <w:style w:type="paragraph" w:customStyle="1" w:styleId="italiqueformulaire">
    <w:name w:val="italique formulaire"/>
    <w:basedOn w:val="normalformulaire"/>
    <w:rPr>
      <w:i/>
      <w:sz w:val="14"/>
    </w:rPr>
  </w:style>
  <w:style w:type="paragraph" w:customStyle="1" w:styleId="texte">
    <w:name w:val="texte"/>
    <w:basedOn w:val="Normal"/>
    <w:rPr>
      <w:rFonts w:ascii="Arial" w:hAnsi="Arial"/>
    </w:rPr>
  </w:style>
  <w:style w:type="paragraph" w:styleId="Notedebasdepage">
    <w:name w:val="footnote text"/>
    <w:basedOn w:val="Normal"/>
    <w:rPr>
      <w:rFonts w:ascii="Arial" w:hAnsi="Arial"/>
    </w:rPr>
  </w:style>
  <w:style w:type="paragraph" w:customStyle="1" w:styleId="Contenudecadre">
    <w:name w:val="Contenu de cadre"/>
    <w:basedOn w:val="Corpsdetexte"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rFonts w:ascii="Arial" w:hAnsi="Arial"/>
      <w:lang w:val="x-none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NormalWeb">
    <w:name w:val="Normal (Web)"/>
    <w:basedOn w:val="Normal"/>
    <w:pPr>
      <w:spacing w:before="280" w:after="119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basedOn w:val="Normal"/>
    <w:pPr>
      <w:autoSpaceDE w:val="0"/>
    </w:pPr>
    <w:rPr>
      <w:rFonts w:eastAsia="Tahoma"/>
      <w:color w:val="000000"/>
    </w:rPr>
  </w:style>
  <w:style w:type="paragraph" w:customStyle="1" w:styleId="Corpsdetexte21">
    <w:name w:val="Corps de texte 21"/>
    <w:basedOn w:val="Normal"/>
    <w:rPr>
      <w:color w:val="FF0000"/>
      <w:sz w:val="16"/>
    </w:rPr>
  </w:style>
  <w:style w:type="paragraph" w:customStyle="1" w:styleId="sdfootnote-western">
    <w:name w:val="sdfootnote-western"/>
    <w:basedOn w:val="Normal"/>
    <w:pPr>
      <w:suppressAutoHyphens w:val="0"/>
      <w:spacing w:before="100"/>
    </w:pPr>
    <w:rPr>
      <w:rFonts w:ascii="Arial" w:eastAsia="Arial Unicode MS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77C7"/>
    <w:rPr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E477C7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477C7"/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uiPriority w:val="99"/>
    <w:semiHidden/>
    <w:rsid w:val="00E477C7"/>
    <w:rPr>
      <w:sz w:val="16"/>
      <w:szCs w:val="16"/>
    </w:rPr>
  </w:style>
  <w:style w:type="character" w:styleId="Marquedecommentaire">
    <w:name w:val="annotation reference"/>
    <w:unhideWhenUsed/>
    <w:qFormat/>
    <w:rsid w:val="006F55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F5506"/>
    <w:rPr>
      <w:lang w:val="x-none"/>
    </w:rPr>
  </w:style>
  <w:style w:type="character" w:customStyle="1" w:styleId="CommentaireCar">
    <w:name w:val="Commentaire Car"/>
    <w:link w:val="Commentaire"/>
    <w:uiPriority w:val="99"/>
    <w:rsid w:val="006F550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F550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F5506"/>
    <w:rPr>
      <w:b/>
      <w:bCs/>
    </w:rPr>
  </w:style>
  <w:style w:type="table" w:styleId="Grilledutableau">
    <w:name w:val="Table Grid"/>
    <w:basedOn w:val="TableauNormal"/>
    <w:uiPriority w:val="59"/>
    <w:rsid w:val="00A25A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25A4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4119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departiedeformulaire">
    <w:name w:val="Titre de partie de formulaire"/>
    <w:basedOn w:val="titreformulaire"/>
    <w:link w:val="TitredepartiedeformulaireCar"/>
    <w:qFormat/>
    <w:rsid w:val="004637CD"/>
    <w:pPr>
      <w:numPr>
        <w:numId w:val="1"/>
      </w:numPr>
      <w:shd w:val="clear" w:color="auto" w:fill="31849B" w:themeFill="accent5" w:themeFillShade="BF"/>
      <w:ind w:left="284" w:hanging="284"/>
    </w:pPr>
    <w:rPr>
      <w:caps/>
      <w:lang w:val="fr-FR"/>
    </w:rPr>
  </w:style>
  <w:style w:type="character" w:customStyle="1" w:styleId="TitredepartiedeformulaireCar">
    <w:name w:val="Titre de partie de formulaire Car"/>
    <w:link w:val="Titredepartiedeformulaire"/>
    <w:rsid w:val="004637CD"/>
    <w:rPr>
      <w:rFonts w:ascii="Tahoma" w:hAnsi="Tahoma" w:cs="Tahoma"/>
      <w:b/>
      <w:caps/>
      <w:color w:val="FFFFFF"/>
      <w:shd w:val="clear" w:color="auto" w:fill="31849B" w:themeFill="accent5" w:themeFillShade="BF"/>
    </w:rPr>
  </w:style>
  <w:style w:type="character" w:customStyle="1" w:styleId="titreformulaireCar">
    <w:name w:val="titre formulaire Car"/>
    <w:link w:val="titreformulaire"/>
    <w:rsid w:val="00B94DE9"/>
    <w:rPr>
      <w:rFonts w:ascii="Tahoma" w:hAnsi="Tahoma"/>
      <w:b/>
      <w:color w:val="FFFFFF"/>
    </w:rPr>
  </w:style>
  <w:style w:type="character" w:customStyle="1" w:styleId="Caractresdenotedebasdepage">
    <w:name w:val="Caractères de note de bas de page"/>
    <w:rsid w:val="00E75C62"/>
    <w:rPr>
      <w:vertAlign w:val="superscript"/>
    </w:rPr>
  </w:style>
  <w:style w:type="character" w:customStyle="1" w:styleId="PieddepageCar">
    <w:name w:val="Pied de page Car"/>
    <w:link w:val="Pieddepage"/>
    <w:uiPriority w:val="99"/>
    <w:locked/>
    <w:rsid w:val="001D407F"/>
    <w:rPr>
      <w:rFonts w:ascii="Arial" w:hAnsi="Arial"/>
    </w:rPr>
  </w:style>
  <w:style w:type="character" w:styleId="Numrodepage">
    <w:name w:val="page number"/>
    <w:rsid w:val="001D407F"/>
    <w:rPr>
      <w:rFonts w:cs="Times New Roman"/>
    </w:rPr>
  </w:style>
  <w:style w:type="character" w:styleId="Textedelespacerserv">
    <w:name w:val="Placeholder Text"/>
    <w:basedOn w:val="Policepardfaut"/>
    <w:uiPriority w:val="99"/>
    <w:semiHidden/>
    <w:rsid w:val="00A403A3"/>
    <w:rPr>
      <w:color w:val="808080"/>
    </w:rPr>
  </w:style>
  <w:style w:type="character" w:customStyle="1" w:styleId="normalformulaireCar">
    <w:name w:val="normal formulaire Car"/>
    <w:basedOn w:val="Policepardfaut"/>
    <w:link w:val="normalformulaire"/>
    <w:locked/>
    <w:rsid w:val="00A168DF"/>
    <w:rPr>
      <w:rFonts w:ascii="Tahoma" w:hAnsi="Tahoma"/>
      <w:sz w:val="16"/>
      <w:szCs w:val="24"/>
    </w:rPr>
  </w:style>
  <w:style w:type="character" w:styleId="Lienhypertexte">
    <w:name w:val="Hyperlink"/>
    <w:uiPriority w:val="99"/>
    <w:unhideWhenUsed/>
    <w:rsid w:val="00A168DF"/>
    <w:rPr>
      <w:color w:val="0000FF"/>
      <w:u w:val="single"/>
    </w:rPr>
  </w:style>
  <w:style w:type="numbering" w:customStyle="1" w:styleId="WWNum1">
    <w:name w:val="WWNum1"/>
    <w:basedOn w:val="Aucuneliste"/>
    <w:rsid w:val="00C66437"/>
    <w:pPr>
      <w:numPr>
        <w:numId w:val="2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0D33B4"/>
    <w:rPr>
      <w:color w:val="605E5C"/>
      <w:shd w:val="clear" w:color="auto" w:fill="E1DFDD"/>
    </w:rPr>
  </w:style>
  <w:style w:type="paragraph" w:styleId="Sansinterligne">
    <w:name w:val="No Spacing"/>
    <w:uiPriority w:val="99"/>
    <w:qFormat/>
    <w:rsid w:val="00F100F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lonne">
    <w:name w:val="Colonne"/>
    <w:basedOn w:val="Normal"/>
    <w:qFormat/>
    <w:rsid w:val="00F100F3"/>
    <w:pPr>
      <w:keepLines/>
      <w:numPr>
        <w:numId w:val="5"/>
      </w:numPr>
      <w:suppressAutoHyphens w:val="0"/>
      <w:spacing w:before="60" w:after="6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CB10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1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ader.pei@bourgognefranchecomte.fr" TargetMode="External"/><Relationship Id="rId13" Type="http://schemas.openxmlformats.org/officeDocument/2006/relationships/hyperlink" Target="https://www.forest4eu.eu/operational-groups-in-forest4e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ortail-alimentation-durable.fr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d-agri.f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u-cap-network.ec.europa.eu/projects/search_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farmbook.eu/fr" TargetMode="External"/><Relationship Id="rId14" Type="http://schemas.openxmlformats.org/officeDocument/2006/relationships/hyperlink" Target="mailto:feader@bourgognefranchecomte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0441A-56F1-46B9-93C1-DBCF26A5B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14</Pages>
  <Words>1981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Bourgogne-Franche-Comté</Company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DGFAR</dc:creator>
  <cp:keywords/>
  <dc:description/>
  <cp:lastModifiedBy>DUBUET BAPTISTE</cp:lastModifiedBy>
  <cp:revision>13</cp:revision>
  <cp:lastPrinted>2023-05-17T14:44:00Z</cp:lastPrinted>
  <dcterms:created xsi:type="dcterms:W3CDTF">2026-09-17T09:49:00Z</dcterms:created>
  <dcterms:modified xsi:type="dcterms:W3CDTF">2026-09-23T15:25:00Z</dcterms:modified>
</cp:coreProperties>
</file>