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270" w:type="dxa"/>
        <w:tblLayout w:type="fixed"/>
        <w:tblCellMar>
          <w:left w:w="0" w:type="dxa"/>
          <w:right w:w="0" w:type="dxa"/>
        </w:tblCellMar>
        <w:tblLook w:val="0000" w:firstRow="0" w:lastRow="0" w:firstColumn="0" w:lastColumn="0" w:noHBand="0" w:noVBand="0"/>
      </w:tblPr>
      <w:tblGrid>
        <w:gridCol w:w="1629"/>
        <w:gridCol w:w="3040"/>
        <w:gridCol w:w="2415"/>
        <w:gridCol w:w="2093"/>
        <w:gridCol w:w="20"/>
        <w:gridCol w:w="2073"/>
      </w:tblGrid>
      <w:tr w:rsidR="001E21DF" w:rsidTr="00424D24">
        <w:trPr>
          <w:cantSplit/>
          <w:trHeight w:hRule="exact" w:val="1456"/>
        </w:trPr>
        <w:tc>
          <w:tcPr>
            <w:tcW w:w="1629" w:type="dxa"/>
            <w:vAlign w:val="center"/>
          </w:tcPr>
          <w:p w:rsidR="001E21DF" w:rsidRDefault="00077615" w:rsidP="006F4021">
            <w:pPr>
              <w:spacing w:before="240"/>
              <w:jc w:val="center"/>
            </w:pPr>
            <w:r>
              <w:rPr>
                <w:noProof/>
                <w:lang w:eastAsia="fr-FR"/>
              </w:rPr>
              <w:drawing>
                <wp:inline distT="0" distB="0" distL="0" distR="0">
                  <wp:extent cx="866140" cy="7270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140" cy="727075"/>
                          </a:xfrm>
                          <a:prstGeom prst="rect">
                            <a:avLst/>
                          </a:prstGeom>
                          <a:noFill/>
                          <a:ln>
                            <a:noFill/>
                          </a:ln>
                        </pic:spPr>
                      </pic:pic>
                    </a:graphicData>
                  </a:graphic>
                </wp:inline>
              </w:drawing>
            </w: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-269875</wp:posOffset>
                      </wp:positionH>
                      <wp:positionV relativeFrom="paragraph">
                        <wp:posOffset>904875</wp:posOffset>
                      </wp:positionV>
                      <wp:extent cx="258445" cy="1918335"/>
                      <wp:effectExtent l="0" t="0" r="190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3C4" w:rsidRDefault="002143C4" w:rsidP="00931426">
                                  <w:r>
                                    <w:t>Version du 1er février 2021</w:t>
                                  </w:r>
                                </w:p>
                                <w:p w:rsidR="002143C4" w:rsidRPr="00931426" w:rsidRDefault="002143C4" w:rsidP="00931426"/>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25pt;margin-top:71.25pt;width:20.35pt;height:15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" filled="f" stroked="f">
                      <v:textbox style="layout-flow:vertical;mso-layout-flow-alt:bottom-to-top" inset=".5mm,.3mm,.5mm,.3mm">
                        <w:txbxContent>
                          <w:p w:rsidR="002143C4" w:rsidRDefault="002143C4" w:rsidP="00931426">
                            <w:r>
                              <w:t>Version du 1er février 2021</w:t>
                            </w:r>
                          </w:p>
                          <w:p w:rsidR="002143C4" w:rsidRPr="00931426" w:rsidRDefault="002143C4" w:rsidP="00931426"/>
                        </w:txbxContent>
                      </v:textbox>
                    </v:shape>
                  </w:pict>
                </mc:Fallback>
              </mc:AlternateContent>
            </w:r>
          </w:p>
        </w:tc>
        <w:tc>
          <w:tcPr>
            <w:tcW w:w="3040" w:type="dxa"/>
            <w:tcMar>
              <w:left w:w="70" w:type="dxa"/>
              <w:right w:w="70" w:type="dxa"/>
            </w:tcMar>
          </w:tcPr>
          <w:p w:rsidR="001E21DF" w:rsidRPr="00884B5A" w:rsidRDefault="00077615" w:rsidP="006F4021">
            <w:pPr>
              <w:spacing w:before="240"/>
              <w:jc w:val="center"/>
              <w:rPr>
                <w:rFonts w:cs="Tahoma"/>
              </w:rPr>
            </w:pPr>
            <w:r>
              <w:rPr>
                <w:rFonts w:cs="Tahoma"/>
                <w:noProof/>
                <w:lang w:eastAsia="fr-FR"/>
              </w:rPr>
              <w:drawing>
                <wp:inline distT="0" distB="0" distL="0" distR="0">
                  <wp:extent cx="1641763" cy="782782"/>
                  <wp:effectExtent l="0" t="0" r="0" b="0"/>
                  <wp:docPr id="2" name="Image 2" descr="cmBFC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BFC 2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2126" cy="782955"/>
                          </a:xfrm>
                          <a:prstGeom prst="rect">
                            <a:avLst/>
                          </a:prstGeom>
                          <a:noFill/>
                          <a:ln>
                            <a:noFill/>
                          </a:ln>
                        </pic:spPr>
                      </pic:pic>
                    </a:graphicData>
                  </a:graphic>
                </wp:inline>
              </w:drawing>
            </w:r>
          </w:p>
        </w:tc>
        <w:tc>
          <w:tcPr>
            <w:tcW w:w="2415" w:type="dxa"/>
            <w:tcMar>
              <w:left w:w="70" w:type="dxa"/>
              <w:right w:w="70" w:type="dxa"/>
            </w:tcMar>
            <w:vAlign w:val="center"/>
          </w:tcPr>
          <w:p w:rsidR="001E21DF" w:rsidRDefault="00077615" w:rsidP="006F4021">
            <w:pPr>
              <w:spacing w:before="240"/>
              <w:jc w:val="center"/>
              <w:rPr>
                <w:highlight w:val="yellow"/>
              </w:rPr>
            </w:pPr>
            <w:r>
              <w:rPr>
                <w:noProof/>
                <w:lang w:eastAsia="fr-FR"/>
              </w:rPr>
              <w:drawing>
                <wp:inline distT="0" distB="0" distL="0" distR="0">
                  <wp:extent cx="1004570" cy="415925"/>
                  <wp:effectExtent l="0" t="0" r="508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570" cy="415925"/>
                          </a:xfrm>
                          <a:prstGeom prst="rect">
                            <a:avLst/>
                          </a:prstGeom>
                          <a:noFill/>
                          <a:ln>
                            <a:noFill/>
                          </a:ln>
                        </pic:spPr>
                      </pic:pic>
                    </a:graphicData>
                  </a:graphic>
                </wp:inline>
              </w:drawing>
            </w:r>
          </w:p>
        </w:tc>
        <w:tc>
          <w:tcPr>
            <w:tcW w:w="2093" w:type="dxa"/>
            <w:vAlign w:val="center"/>
          </w:tcPr>
          <w:p w:rsidR="001E21DF" w:rsidRDefault="00077615" w:rsidP="006F4021">
            <w:pPr>
              <w:spacing w:before="240"/>
              <w:jc w:val="center"/>
              <w:rPr>
                <w:highlight w:val="yellow"/>
              </w:rPr>
            </w:pPr>
            <w:r>
              <w:rPr>
                <w:rFonts w:cs="Tahoma"/>
                <w:noProof/>
                <w:shd w:val="clear" w:color="auto" w:fill="FFFF00"/>
                <w:lang w:eastAsia="fr-FR"/>
              </w:rPr>
              <w:drawing>
                <wp:inline distT="0" distB="0" distL="0" distR="0">
                  <wp:extent cx="1011555" cy="4781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1555" cy="478155"/>
                          </a:xfrm>
                          <a:prstGeom prst="rect">
                            <a:avLst/>
                          </a:prstGeom>
                          <a:noFill/>
                          <a:ln>
                            <a:noFill/>
                          </a:ln>
                        </pic:spPr>
                      </pic:pic>
                    </a:graphicData>
                  </a:graphic>
                </wp:inline>
              </w:drawing>
            </w:r>
          </w:p>
        </w:tc>
        <w:tc>
          <w:tcPr>
            <w:tcW w:w="20" w:type="dxa"/>
            <w:vAlign w:val="center"/>
          </w:tcPr>
          <w:p w:rsidR="001E21DF" w:rsidRDefault="00077615" w:rsidP="006F4021">
            <w:pPr>
              <w:spacing w:before="240"/>
              <w:jc w:val="center"/>
              <w:rPr>
                <w:highlight w:val="yellow"/>
              </w:rPr>
            </w:pPr>
            <w:r>
              <w:rPr>
                <w:noProof/>
                <w:lang w:eastAsia="fr-FR"/>
              </w:rPr>
              <w:drawing>
                <wp:inline distT="0" distB="0" distL="0" distR="0">
                  <wp:extent cx="962660" cy="873125"/>
                  <wp:effectExtent l="0" t="0" r="889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2660" cy="873125"/>
                          </a:xfrm>
                          <a:prstGeom prst="rect">
                            <a:avLst/>
                          </a:prstGeom>
                          <a:noFill/>
                          <a:ln>
                            <a:noFill/>
                          </a:ln>
                        </pic:spPr>
                      </pic:pic>
                    </a:graphicData>
                  </a:graphic>
                </wp:inline>
              </w:drawing>
            </w:r>
          </w:p>
        </w:tc>
        <w:tc>
          <w:tcPr>
            <w:tcW w:w="2073" w:type="dxa"/>
            <w:vAlign w:val="center"/>
          </w:tcPr>
          <w:p w:rsidR="001E21DF" w:rsidRDefault="00077615" w:rsidP="006F4021">
            <w:pPr>
              <w:spacing w:before="240"/>
              <w:jc w:val="center"/>
            </w:pPr>
            <w:r>
              <w:rPr>
                <w:noProof/>
                <w:lang w:eastAsia="fr-FR"/>
              </w:rPr>
              <w:drawing>
                <wp:inline distT="0" distB="0" distL="0" distR="0">
                  <wp:extent cx="540385" cy="27686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385" cy="276860"/>
                          </a:xfrm>
                          <a:prstGeom prst="rect">
                            <a:avLst/>
                          </a:prstGeom>
                          <a:noFill/>
                          <a:ln>
                            <a:noFill/>
                          </a:ln>
                        </pic:spPr>
                      </pic:pic>
                    </a:graphicData>
                  </a:graphic>
                </wp:inline>
              </w:drawing>
            </w:r>
          </w:p>
          <w:p w:rsidR="001E21DF" w:rsidRDefault="001E21DF" w:rsidP="006F4021">
            <w:pPr>
              <w:pStyle w:val="normalformulaire"/>
              <w:spacing w:before="240"/>
              <w:jc w:val="center"/>
              <w:rPr>
                <w:b w:val="0"/>
                <w:sz w:val="10"/>
                <w:highlight w:val="yellow"/>
              </w:rPr>
            </w:pPr>
          </w:p>
          <w:p w:rsidR="001E21DF" w:rsidRDefault="001E21DF" w:rsidP="006F4021">
            <w:pPr>
              <w:pStyle w:val="normalformulaire"/>
              <w:spacing w:before="240"/>
              <w:jc w:val="center"/>
              <w:rPr>
                <w:sz w:val="12"/>
                <w:highlight w:val="yellow"/>
              </w:rPr>
            </w:pPr>
            <w:r>
              <w:rPr>
                <w:b w:val="0"/>
                <w:sz w:val="12"/>
              </w:rPr>
              <w:t xml:space="preserve">N° </w:t>
            </w:r>
          </w:p>
        </w:tc>
      </w:tr>
    </w:tbl>
    <w:p w:rsidR="001E21DF" w:rsidRDefault="001E21DF" w:rsidP="00F25E42">
      <w:pPr>
        <w:pStyle w:val="normalformulaire"/>
        <w:ind w:left="567" w:hanging="454"/>
        <w:jc w:val="center"/>
      </w:pPr>
    </w:p>
    <w:p w:rsidR="006F4021" w:rsidRDefault="006F4021" w:rsidP="00F25E42">
      <w:pPr>
        <w:pStyle w:val="normalformulaire"/>
        <w:ind w:left="567" w:hanging="454"/>
        <w:jc w:val="center"/>
      </w:pPr>
    </w:p>
    <w:tbl>
      <w:tblPr>
        <w:tblW w:w="10626" w:type="dxa"/>
        <w:tblInd w:w="70" w:type="dxa"/>
        <w:tblLayout w:type="fixed"/>
        <w:tblCellMar>
          <w:left w:w="70" w:type="dxa"/>
          <w:right w:w="70" w:type="dxa"/>
        </w:tblCellMar>
        <w:tblLook w:val="0000" w:firstRow="0" w:lastRow="0" w:firstColumn="0" w:lastColumn="0" w:noHBand="0" w:noVBand="0"/>
      </w:tblPr>
      <w:tblGrid>
        <w:gridCol w:w="10626"/>
      </w:tblGrid>
      <w:tr w:rsidR="001E21DF" w:rsidTr="007C4CD7">
        <w:trPr>
          <w:cantSplit/>
        </w:trPr>
        <w:tc>
          <w:tcPr>
            <w:tcW w:w="10626" w:type="dxa"/>
            <w:tcBorders>
              <w:top w:val="single" w:sz="4" w:space="0" w:color="000000"/>
              <w:left w:val="single" w:sz="4" w:space="0" w:color="000000"/>
              <w:right w:val="single" w:sz="4" w:space="0" w:color="000000"/>
            </w:tcBorders>
          </w:tcPr>
          <w:p w:rsidR="001E21DF" w:rsidRPr="00032B60" w:rsidRDefault="001E21DF" w:rsidP="00D073D1">
            <w:pPr>
              <w:pStyle w:val="normalformulaire"/>
              <w:jc w:val="center"/>
              <w:rPr>
                <w:smallCaps/>
                <w:color w:val="008080"/>
                <w:sz w:val="24"/>
              </w:rPr>
            </w:pPr>
            <w:r>
              <w:rPr>
                <w:smallCaps/>
                <w:color w:val="008080"/>
                <w:sz w:val="24"/>
              </w:rPr>
              <w:t>Soutien</w:t>
            </w:r>
            <w:r w:rsidRPr="00032B60">
              <w:rPr>
                <w:smallCaps/>
                <w:color w:val="008080"/>
                <w:sz w:val="24"/>
              </w:rPr>
              <w:t xml:space="preserve"> àux equipements d’exploitation forestière</w:t>
            </w:r>
          </w:p>
          <w:p w:rsidR="001E21DF" w:rsidRPr="00032B60" w:rsidRDefault="001E21DF" w:rsidP="00F82558">
            <w:pPr>
              <w:pStyle w:val="normalformulaire"/>
              <w:snapToGrid w:val="0"/>
              <w:jc w:val="center"/>
              <w:rPr>
                <w:smallCaps/>
                <w:color w:val="008080"/>
                <w:sz w:val="28"/>
              </w:rPr>
            </w:pPr>
            <w:r>
              <w:rPr>
                <w:smallCaps/>
                <w:color w:val="008080"/>
                <w:sz w:val="28"/>
              </w:rPr>
              <w:t>Formulaire de demande d’aide</w:t>
            </w:r>
          </w:p>
          <w:p w:rsidR="004B5E6D" w:rsidRDefault="001E21DF" w:rsidP="00D073D1">
            <w:pPr>
              <w:pStyle w:val="normalformulaire"/>
              <w:jc w:val="center"/>
              <w:rPr>
                <w:smallCaps/>
                <w:color w:val="008080"/>
                <w:sz w:val="24"/>
              </w:rPr>
            </w:pPr>
            <w:r w:rsidRPr="00032B60">
              <w:rPr>
                <w:smallCaps/>
                <w:color w:val="008080"/>
                <w:sz w:val="24"/>
              </w:rPr>
              <w:t>(</w:t>
            </w:r>
            <w:r w:rsidR="004B5E6D">
              <w:rPr>
                <w:smallCaps/>
                <w:color w:val="008080"/>
                <w:sz w:val="24"/>
              </w:rPr>
              <w:t>Type d’opération</w:t>
            </w:r>
            <w:r w:rsidRPr="00032B60">
              <w:rPr>
                <w:smallCaps/>
                <w:color w:val="008080"/>
                <w:sz w:val="24"/>
              </w:rPr>
              <w:t xml:space="preserve"> 8.6B du Programme de Développement Rural </w:t>
            </w:r>
          </w:p>
          <w:p w:rsidR="001E21DF" w:rsidRDefault="001E21DF" w:rsidP="00D073D1">
            <w:pPr>
              <w:pStyle w:val="normalformulaire"/>
              <w:jc w:val="center"/>
              <w:rPr>
                <w:smallCaps/>
                <w:color w:val="008080"/>
                <w:sz w:val="24"/>
              </w:rPr>
            </w:pPr>
            <w:r w:rsidRPr="00032B60">
              <w:rPr>
                <w:smallCaps/>
                <w:color w:val="008080"/>
                <w:sz w:val="24"/>
              </w:rPr>
              <w:t>de la région Franche-Comté)</w:t>
            </w:r>
          </w:p>
          <w:p w:rsidR="001E21DF" w:rsidRPr="00032B60" w:rsidRDefault="001E21DF" w:rsidP="00FA1419">
            <w:pPr>
              <w:pStyle w:val="normalformulaire"/>
              <w:rPr>
                <w:b w:val="0"/>
                <w:smallCaps/>
                <w:color w:val="008080"/>
                <w:sz w:val="24"/>
              </w:rPr>
            </w:pPr>
          </w:p>
        </w:tc>
      </w:tr>
      <w:tr w:rsidR="001E21DF" w:rsidTr="007C4CD7">
        <w:trPr>
          <w:cantSplit/>
          <w:trHeight w:val="747"/>
        </w:trPr>
        <w:tc>
          <w:tcPr>
            <w:tcW w:w="10626" w:type="dxa"/>
            <w:tcBorders>
              <w:left w:val="single" w:sz="4" w:space="0" w:color="000000"/>
              <w:right w:val="single" w:sz="4" w:space="0" w:color="000000"/>
            </w:tcBorders>
            <w:vAlign w:val="center"/>
          </w:tcPr>
          <w:p w:rsidR="001E21DF" w:rsidRPr="00032B60" w:rsidRDefault="001E21DF" w:rsidP="00183C79">
            <w:pPr>
              <w:suppressAutoHyphens w:val="0"/>
              <w:spacing w:before="100" w:beforeAutospacing="1"/>
              <w:jc w:val="center"/>
              <w:rPr>
                <w:rFonts w:cs="Tahoma"/>
                <w:color w:val="008080"/>
                <w:szCs w:val="16"/>
                <w:lang w:eastAsia="fr-FR"/>
              </w:rPr>
            </w:pPr>
            <w:r w:rsidRPr="00032B60">
              <w:rPr>
                <w:rFonts w:cs="Tahoma"/>
                <w:color w:val="008080"/>
                <w:szCs w:val="16"/>
                <w:lang w:eastAsia="fr-FR"/>
              </w:rPr>
              <w:t>Avant de remplir cette demande, lisez attentivement la notice d’information pour le remplissage du formulaire de</w:t>
            </w:r>
          </w:p>
          <w:p w:rsidR="001E21DF" w:rsidRDefault="001E21DF" w:rsidP="00183C79">
            <w:pPr>
              <w:suppressAutoHyphens w:val="0"/>
              <w:spacing w:before="100" w:beforeAutospacing="1"/>
              <w:jc w:val="center"/>
              <w:rPr>
                <w:rFonts w:cs="Tahoma"/>
                <w:color w:val="008080"/>
                <w:szCs w:val="16"/>
                <w:lang w:eastAsia="fr-FR"/>
              </w:rPr>
            </w:pPr>
            <w:r w:rsidRPr="00032B60">
              <w:rPr>
                <w:rFonts w:cs="Tahoma"/>
                <w:color w:val="008080"/>
                <w:szCs w:val="16"/>
                <w:lang w:eastAsia="fr-FR"/>
              </w:rPr>
              <w:t xml:space="preserve"> demande d’aides aux équipements d’exploitation forestière (</w:t>
            </w:r>
            <w:proofErr w:type="spellStart"/>
            <w:r w:rsidRPr="00032B60">
              <w:rPr>
                <w:rFonts w:cs="Tahoma"/>
                <w:color w:val="008080"/>
                <w:szCs w:val="16"/>
                <w:lang w:eastAsia="fr-FR"/>
              </w:rPr>
              <w:t>cerfa</w:t>
            </w:r>
            <w:proofErr w:type="spellEnd"/>
            <w:r w:rsidRPr="00032B60">
              <w:rPr>
                <w:rFonts w:cs="Tahoma"/>
                <w:color w:val="008080"/>
                <w:szCs w:val="16"/>
                <w:lang w:eastAsia="fr-FR"/>
              </w:rPr>
              <w:t xml:space="preserve"> n</w:t>
            </w:r>
            <w:r>
              <w:rPr>
                <w:rFonts w:cs="Tahoma"/>
                <w:color w:val="008080"/>
                <w:szCs w:val="16"/>
                <w:lang w:eastAsia="fr-FR"/>
              </w:rPr>
              <w:t xml:space="preserve">°         </w:t>
            </w:r>
            <w:r w:rsidRPr="00032B60">
              <w:rPr>
                <w:rFonts w:cs="Tahoma"/>
                <w:color w:val="008080"/>
                <w:szCs w:val="16"/>
                <w:lang w:eastAsia="fr-FR"/>
              </w:rPr>
              <w:t>).</w:t>
            </w:r>
          </w:p>
          <w:p w:rsidR="00EA4744" w:rsidRPr="00032B60" w:rsidRDefault="00EA4744" w:rsidP="00183C79">
            <w:pPr>
              <w:suppressAutoHyphens w:val="0"/>
              <w:spacing w:before="100" w:beforeAutospacing="1"/>
              <w:jc w:val="center"/>
              <w:rPr>
                <w:rFonts w:ascii="Times New Roman" w:hAnsi="Times New Roman"/>
                <w:b w:val="0"/>
                <w:bCs w:val="0"/>
                <w:sz w:val="24"/>
                <w:lang w:eastAsia="fr-FR"/>
              </w:rPr>
            </w:pPr>
            <w:r>
              <w:rPr>
                <w:rFonts w:cs="Tahoma"/>
                <w:color w:val="008080"/>
                <w:szCs w:val="16"/>
                <w:lang w:eastAsia="fr-FR"/>
              </w:rPr>
              <w:t>Conservez un exemplaire de ce formulaire</w:t>
            </w:r>
          </w:p>
          <w:p w:rsidR="001E21DF" w:rsidRPr="00032B60" w:rsidRDefault="002760FF" w:rsidP="00B836AC">
            <w:pPr>
              <w:suppressAutoHyphens w:val="0"/>
              <w:spacing w:before="100" w:beforeAutospacing="1"/>
              <w:jc w:val="center"/>
              <w:rPr>
                <w:rFonts w:ascii="Times New Roman" w:hAnsi="Times New Roman"/>
                <w:b w:val="0"/>
                <w:bCs w:val="0"/>
                <w:sz w:val="24"/>
                <w:lang w:eastAsia="fr-FR"/>
              </w:rPr>
            </w:pPr>
            <w:r>
              <w:rPr>
                <w:rFonts w:cs="Tahoma"/>
                <w:color w:val="008080"/>
                <w:szCs w:val="16"/>
                <w:lang w:eastAsia="fr-FR"/>
              </w:rPr>
              <w:t>e</w:t>
            </w:r>
            <w:r w:rsidR="00EA4744">
              <w:rPr>
                <w:rFonts w:cs="Tahoma"/>
                <w:color w:val="008080"/>
                <w:szCs w:val="16"/>
                <w:lang w:eastAsia="fr-FR"/>
              </w:rPr>
              <w:t xml:space="preserve">t </w:t>
            </w:r>
            <w:r w:rsidR="00B836AC">
              <w:rPr>
                <w:rFonts w:cs="Tahoma"/>
                <w:color w:val="008080"/>
                <w:szCs w:val="16"/>
                <w:lang w:eastAsia="fr-FR"/>
              </w:rPr>
              <w:t>t</w:t>
            </w:r>
            <w:r w:rsidR="001E21DF" w:rsidRPr="00032B60">
              <w:rPr>
                <w:rFonts w:cs="Tahoma"/>
                <w:color w:val="008080"/>
                <w:szCs w:val="16"/>
                <w:lang w:eastAsia="fr-FR"/>
              </w:rPr>
              <w:t xml:space="preserve">ransmettez </w:t>
            </w:r>
            <w:r w:rsidR="00EA4744">
              <w:rPr>
                <w:rFonts w:cs="Tahoma"/>
                <w:color w:val="008080"/>
                <w:szCs w:val="16"/>
                <w:lang w:eastAsia="fr-FR"/>
              </w:rPr>
              <w:t>l’ORIGINAL</w:t>
            </w:r>
            <w:r w:rsidR="001E21DF" w:rsidRPr="00032B60">
              <w:rPr>
                <w:rFonts w:cs="Tahoma"/>
                <w:color w:val="008080"/>
                <w:szCs w:val="16"/>
                <w:lang w:eastAsia="fr-FR"/>
              </w:rPr>
              <w:t>, accompagné des pièces complémentaires</w:t>
            </w:r>
            <w:r w:rsidR="001208CA">
              <w:rPr>
                <w:rFonts w:cs="Tahoma"/>
                <w:color w:val="008080"/>
                <w:szCs w:val="16"/>
                <w:lang w:eastAsia="fr-FR"/>
              </w:rPr>
              <w:t xml:space="preserve"> et </w:t>
            </w:r>
            <w:r w:rsidR="00EA4744">
              <w:rPr>
                <w:rFonts w:cs="Tahoma"/>
                <w:color w:val="008080"/>
                <w:szCs w:val="16"/>
                <w:lang w:eastAsia="fr-FR"/>
              </w:rPr>
              <w:t>de 2</w:t>
            </w:r>
            <w:r w:rsidR="001208CA">
              <w:rPr>
                <w:rFonts w:cs="Tahoma"/>
                <w:color w:val="008080"/>
                <w:szCs w:val="16"/>
                <w:lang w:eastAsia="fr-FR"/>
              </w:rPr>
              <w:t xml:space="preserve"> copies</w:t>
            </w:r>
            <w:r w:rsidR="001E21DF" w:rsidRPr="00032B60">
              <w:rPr>
                <w:rFonts w:cs="Tahoma"/>
                <w:color w:val="008080"/>
                <w:szCs w:val="16"/>
                <w:lang w:eastAsia="fr-FR"/>
              </w:rPr>
              <w:t xml:space="preserve">, </w:t>
            </w:r>
            <w:r w:rsidR="00CF55C6">
              <w:rPr>
                <w:rFonts w:cs="Tahoma"/>
                <w:color w:val="008080"/>
                <w:szCs w:val="16"/>
                <w:lang w:eastAsia="fr-FR"/>
              </w:rPr>
              <w:t xml:space="preserve">à la Direction Agriculture et forêt </w:t>
            </w:r>
            <w:r w:rsidR="00B836AC">
              <w:rPr>
                <w:rFonts w:cs="Tahoma"/>
                <w:color w:val="008080"/>
                <w:szCs w:val="16"/>
                <w:lang w:eastAsia="fr-FR"/>
              </w:rPr>
              <w:t xml:space="preserve">du </w:t>
            </w:r>
            <w:r w:rsidR="00B836AC" w:rsidRPr="00B836AC">
              <w:rPr>
                <w:rFonts w:cs="Tahoma"/>
                <w:color w:val="008080"/>
                <w:szCs w:val="16"/>
                <w:lang w:eastAsia="fr-FR"/>
              </w:rPr>
              <w:t>Conseil</w:t>
            </w:r>
            <w:r w:rsidR="003415C4" w:rsidRPr="00B836AC">
              <w:rPr>
                <w:rFonts w:cs="Tahoma"/>
                <w:color w:val="008080"/>
                <w:szCs w:val="16"/>
                <w:lang w:eastAsia="fr-FR"/>
              </w:rPr>
              <w:t xml:space="preserve"> régional de Bourgogne Franche Comté</w:t>
            </w:r>
            <w:r w:rsidR="00EA4744" w:rsidRPr="00B836AC">
              <w:rPr>
                <w:rFonts w:cs="Tahoma"/>
                <w:color w:val="008080"/>
                <w:szCs w:val="16"/>
                <w:lang w:eastAsia="fr-FR"/>
              </w:rPr>
              <w:t xml:space="preserve"> </w:t>
            </w:r>
            <w:r w:rsidR="00B836AC">
              <w:rPr>
                <w:rFonts w:cs="Tahoma"/>
                <w:color w:val="008080"/>
                <w:szCs w:val="16"/>
                <w:lang w:eastAsia="fr-FR"/>
              </w:rPr>
              <w:t xml:space="preserve">- </w:t>
            </w:r>
            <w:r w:rsidR="00EA4744" w:rsidRPr="00B836AC">
              <w:rPr>
                <w:rFonts w:cs="Tahoma"/>
                <w:color w:val="008080"/>
                <w:szCs w:val="16"/>
                <w:lang w:eastAsia="fr-FR"/>
              </w:rPr>
              <w:t>Direction</w:t>
            </w:r>
            <w:r w:rsidR="00EA4744">
              <w:rPr>
                <w:rFonts w:cs="Tahoma"/>
                <w:color w:val="008080"/>
                <w:szCs w:val="16"/>
                <w:lang w:eastAsia="fr-FR"/>
              </w:rPr>
              <w:t xml:space="preserve"> Agriculture Forêt </w:t>
            </w:r>
            <w:r w:rsidR="00B836AC">
              <w:rPr>
                <w:rFonts w:cs="Tahoma"/>
                <w:color w:val="008080"/>
                <w:szCs w:val="16"/>
                <w:lang w:eastAsia="fr-FR"/>
              </w:rPr>
              <w:t xml:space="preserve">- </w:t>
            </w:r>
            <w:r w:rsidR="001A0830">
              <w:rPr>
                <w:rFonts w:cs="Tahoma"/>
                <w:color w:val="008080"/>
                <w:szCs w:val="16"/>
                <w:lang w:eastAsia="fr-FR"/>
              </w:rPr>
              <w:t>4 square Castan, C</w:t>
            </w:r>
            <w:r w:rsidR="00EA4744">
              <w:rPr>
                <w:rFonts w:cs="Tahoma"/>
                <w:color w:val="008080"/>
                <w:szCs w:val="16"/>
                <w:lang w:eastAsia="fr-FR"/>
              </w:rPr>
              <w:t xml:space="preserve">S 51857 </w:t>
            </w:r>
            <w:r w:rsidR="00B836AC">
              <w:rPr>
                <w:rFonts w:cs="Tahoma"/>
                <w:color w:val="008080"/>
                <w:szCs w:val="16"/>
                <w:lang w:eastAsia="fr-FR"/>
              </w:rPr>
              <w:t xml:space="preserve">- </w:t>
            </w:r>
            <w:r w:rsidR="00EA4744">
              <w:rPr>
                <w:rFonts w:cs="Tahoma"/>
                <w:color w:val="008080"/>
                <w:szCs w:val="16"/>
                <w:lang w:eastAsia="fr-FR"/>
              </w:rPr>
              <w:t>25031 Besançon cedex</w:t>
            </w:r>
            <w:r w:rsidR="001E21DF" w:rsidRPr="00032B60">
              <w:rPr>
                <w:rFonts w:cs="Tahoma"/>
                <w:color w:val="008080"/>
                <w:szCs w:val="16"/>
                <w:lang w:eastAsia="fr-FR"/>
              </w:rPr>
              <w:t>.</w:t>
            </w:r>
          </w:p>
          <w:p w:rsidR="001E21DF" w:rsidRPr="00032B60" w:rsidRDefault="001E21DF" w:rsidP="00D073D1">
            <w:pPr>
              <w:pStyle w:val="normalformulaire"/>
              <w:jc w:val="center"/>
              <w:rPr>
                <w:b w:val="0"/>
                <w:color w:val="008080"/>
              </w:rPr>
            </w:pPr>
          </w:p>
        </w:tc>
      </w:tr>
      <w:tr w:rsidR="001E21DF" w:rsidTr="007C4CD7">
        <w:trPr>
          <w:cantSplit/>
          <w:trHeight w:hRule="exact" w:val="652"/>
        </w:trPr>
        <w:tc>
          <w:tcPr>
            <w:tcW w:w="10626" w:type="dxa"/>
            <w:tcBorders>
              <w:top w:val="single" w:sz="4" w:space="0" w:color="000000"/>
              <w:left w:val="single" w:sz="4" w:space="0" w:color="000000"/>
              <w:bottom w:val="single" w:sz="4" w:space="0" w:color="000000"/>
              <w:right w:val="single" w:sz="4" w:space="0" w:color="000000"/>
            </w:tcBorders>
            <w:shd w:val="clear" w:color="auto" w:fill="F2F2F2"/>
          </w:tcPr>
          <w:p w:rsidR="001E21DF" w:rsidRDefault="001E21DF" w:rsidP="00D073D1">
            <w:pPr>
              <w:pStyle w:val="normalformulaire"/>
              <w:snapToGrid w:val="0"/>
              <w:jc w:val="center"/>
              <w:rPr>
                <w:b w:val="0"/>
              </w:rPr>
            </w:pPr>
            <w:r>
              <w:rPr>
                <w:b w:val="0"/>
              </w:rPr>
              <w:t>Cadre réservé à l’administration</w:t>
            </w:r>
          </w:p>
          <w:p w:rsidR="001E21DF" w:rsidRDefault="001E21DF" w:rsidP="00D073D1">
            <w:pPr>
              <w:pStyle w:val="normalformulaire"/>
              <w:jc w:val="center"/>
              <w:rPr>
                <w:b w:val="0"/>
                <w:sz w:val="10"/>
              </w:rPr>
            </w:pPr>
          </w:p>
          <w:p w:rsidR="001E21DF" w:rsidRDefault="001E21DF" w:rsidP="00D073D1">
            <w:pPr>
              <w:pStyle w:val="normalformulaire"/>
              <w:jc w:val="center"/>
              <w:rPr>
                <w:rFonts w:ascii="Arial" w:hAnsi="Arial"/>
                <w:color w:val="999999"/>
                <w:sz w:val="24"/>
              </w:rPr>
            </w:pPr>
            <w:r>
              <w:rPr>
                <w:rFonts w:ascii="Arial" w:hAnsi="Arial"/>
              </w:rPr>
              <w:t>N° de dossier OSIRIS : _______________________</w:t>
            </w:r>
            <w:r>
              <w:rPr>
                <w:rFonts w:ascii="Arial" w:hAnsi="Arial"/>
              </w:rPr>
              <w:tab/>
              <w:t xml:space="preserve">                                              Date de réception : </w:t>
            </w:r>
            <w:r>
              <w:rPr>
                <w:rFonts w:ascii="Arial" w:hAnsi="Arial"/>
                <w:color w:val="999999"/>
                <w:sz w:val="24"/>
              </w:rPr>
              <w:t>|</w:t>
            </w:r>
            <w:r>
              <w:rPr>
                <w:rFonts w:ascii="Arial" w:hAnsi="Arial"/>
                <w:color w:val="999999"/>
              </w:rPr>
              <w:t>__|__</w:t>
            </w:r>
            <w:r>
              <w:rPr>
                <w:rFonts w:ascii="Arial" w:hAnsi="Arial"/>
                <w:color w:val="999999"/>
                <w:sz w:val="24"/>
              </w:rPr>
              <w:t>|</w:t>
            </w:r>
            <w:r>
              <w:rPr>
                <w:rFonts w:ascii="Arial" w:hAnsi="Arial"/>
                <w:color w:val="999999"/>
              </w:rPr>
              <w:t>__|__</w:t>
            </w:r>
            <w:r>
              <w:rPr>
                <w:rFonts w:ascii="Arial" w:hAnsi="Arial"/>
                <w:color w:val="999999"/>
                <w:sz w:val="24"/>
              </w:rPr>
              <w:t>|</w:t>
            </w:r>
            <w:r>
              <w:rPr>
                <w:rFonts w:ascii="Arial" w:hAnsi="Arial"/>
                <w:color w:val="999999"/>
              </w:rPr>
              <w:t>__|__|__|__</w:t>
            </w:r>
            <w:r>
              <w:rPr>
                <w:rFonts w:ascii="Arial" w:hAnsi="Arial"/>
                <w:color w:val="999999"/>
                <w:sz w:val="24"/>
              </w:rPr>
              <w:t>|</w:t>
            </w:r>
          </w:p>
        </w:tc>
      </w:tr>
    </w:tbl>
    <w:p w:rsidR="00F47124" w:rsidRDefault="00F47124" w:rsidP="0095662E">
      <w:pPr>
        <w:pStyle w:val="titreformulair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8080"/>
      </w:tblGrid>
      <w:tr w:rsidR="00F47124" w:rsidRPr="003E102F" w:rsidTr="00467D65">
        <w:trPr>
          <w:trHeight w:val="567"/>
        </w:trPr>
        <w:tc>
          <w:tcPr>
            <w:tcW w:w="2660" w:type="dxa"/>
            <w:shd w:val="clear" w:color="auto" w:fill="auto"/>
            <w:vAlign w:val="center"/>
          </w:tcPr>
          <w:p w:rsidR="00F47124" w:rsidRPr="00467D65" w:rsidRDefault="00F47124" w:rsidP="003E102F">
            <w:pPr>
              <w:pStyle w:val="titreformulaire"/>
              <w:jc w:val="center"/>
              <w:rPr>
                <w:color w:val="auto"/>
                <w:sz w:val="22"/>
                <w:szCs w:val="24"/>
              </w:rPr>
            </w:pPr>
            <w:r w:rsidRPr="00467D65">
              <w:rPr>
                <w:color w:val="auto"/>
                <w:sz w:val="22"/>
                <w:szCs w:val="24"/>
              </w:rPr>
              <w:t>Intitulé du Projet :</w:t>
            </w:r>
          </w:p>
        </w:tc>
        <w:tc>
          <w:tcPr>
            <w:tcW w:w="8080" w:type="dxa"/>
            <w:shd w:val="clear" w:color="auto" w:fill="auto"/>
            <w:vAlign w:val="center"/>
          </w:tcPr>
          <w:p w:rsidR="00F47124" w:rsidRPr="003E102F" w:rsidRDefault="00F47124" w:rsidP="00467D65">
            <w:pPr>
              <w:pStyle w:val="titreformulaire"/>
              <w:jc w:val="left"/>
              <w:rPr>
                <w:shd w:val="clear" w:color="auto" w:fill="008080"/>
              </w:rPr>
            </w:pPr>
          </w:p>
        </w:tc>
      </w:tr>
      <w:tr w:rsidR="00F47124" w:rsidRPr="003E102F" w:rsidTr="00467D65">
        <w:trPr>
          <w:trHeight w:val="567"/>
        </w:trPr>
        <w:tc>
          <w:tcPr>
            <w:tcW w:w="2660" w:type="dxa"/>
            <w:shd w:val="clear" w:color="auto" w:fill="auto"/>
            <w:vAlign w:val="center"/>
          </w:tcPr>
          <w:p w:rsidR="00F47124" w:rsidRPr="00467D65" w:rsidRDefault="00F47124" w:rsidP="003E102F">
            <w:pPr>
              <w:pStyle w:val="titreformulaire"/>
              <w:jc w:val="center"/>
              <w:rPr>
                <w:color w:val="auto"/>
                <w:sz w:val="22"/>
                <w:szCs w:val="24"/>
              </w:rPr>
            </w:pPr>
            <w:r w:rsidRPr="00467D65">
              <w:rPr>
                <w:color w:val="auto"/>
                <w:sz w:val="22"/>
                <w:szCs w:val="24"/>
              </w:rPr>
              <w:t>Nom du demandeur :</w:t>
            </w:r>
          </w:p>
        </w:tc>
        <w:tc>
          <w:tcPr>
            <w:tcW w:w="8080" w:type="dxa"/>
            <w:shd w:val="clear" w:color="auto" w:fill="auto"/>
            <w:vAlign w:val="center"/>
          </w:tcPr>
          <w:p w:rsidR="00F47124" w:rsidRPr="003E102F" w:rsidRDefault="00F47124" w:rsidP="00467D65">
            <w:pPr>
              <w:pStyle w:val="titreformulaire"/>
              <w:jc w:val="left"/>
              <w:rPr>
                <w:shd w:val="clear" w:color="auto" w:fill="008080"/>
              </w:rPr>
            </w:pPr>
          </w:p>
        </w:tc>
      </w:tr>
    </w:tbl>
    <w:p w:rsidR="00F47124" w:rsidRDefault="00F47124" w:rsidP="0095662E">
      <w:pPr>
        <w:pStyle w:val="titreformulaire"/>
        <w:rPr>
          <w:shd w:val="clear" w:color="auto" w:fill="008080"/>
        </w:rPr>
      </w:pPr>
    </w:p>
    <w:tbl>
      <w:tblPr>
        <w:tblW w:w="0" w:type="auto"/>
        <w:tblInd w:w="-5" w:type="dxa"/>
        <w:tblLayout w:type="fixed"/>
        <w:tblLook w:val="0000" w:firstRow="0" w:lastRow="0" w:firstColumn="0" w:lastColumn="0" w:noHBand="0" w:noVBand="0"/>
      </w:tblPr>
      <w:tblGrid>
        <w:gridCol w:w="5171"/>
        <w:gridCol w:w="5182"/>
      </w:tblGrid>
      <w:tr w:rsidR="00D415FF" w:rsidTr="00210175">
        <w:tc>
          <w:tcPr>
            <w:tcW w:w="10353" w:type="dxa"/>
            <w:gridSpan w:val="2"/>
            <w:tcBorders>
              <w:top w:val="single" w:sz="4" w:space="0" w:color="548DD4"/>
              <w:left w:val="single" w:sz="4" w:space="0" w:color="548DD4"/>
              <w:bottom w:val="single" w:sz="4" w:space="0" w:color="548DD4"/>
              <w:right w:val="single" w:sz="4" w:space="0" w:color="548DD4"/>
            </w:tcBorders>
            <w:shd w:val="clear" w:color="auto" w:fill="auto"/>
          </w:tcPr>
          <w:p w:rsidR="00D415FF" w:rsidRDefault="00D415FF" w:rsidP="00210175">
            <w:pPr>
              <w:jc w:val="center"/>
            </w:pPr>
            <w:r>
              <w:rPr>
                <w:b w:val="0"/>
                <w:sz w:val="20"/>
              </w:rPr>
              <w:t>Appel à candidatures 2021</w:t>
            </w:r>
          </w:p>
        </w:tc>
      </w:tr>
      <w:tr w:rsidR="00D415FF" w:rsidTr="00210175">
        <w:tc>
          <w:tcPr>
            <w:tcW w:w="5171" w:type="dxa"/>
            <w:tcBorders>
              <w:top w:val="single" w:sz="4" w:space="0" w:color="548DD4"/>
              <w:left w:val="single" w:sz="4" w:space="0" w:color="548DD4"/>
              <w:bottom w:val="single" w:sz="4" w:space="0" w:color="548DD4"/>
            </w:tcBorders>
            <w:shd w:val="clear" w:color="auto" w:fill="auto"/>
          </w:tcPr>
          <w:p w:rsidR="00D415FF" w:rsidRDefault="00D415FF" w:rsidP="00D415FF">
            <w:pPr>
              <w:jc w:val="both"/>
            </w:pPr>
            <w:r>
              <w:rPr>
                <w:sz w:val="20"/>
              </w:rPr>
              <w:t xml:space="preserve">Date de début de l’appel à projets </w:t>
            </w:r>
          </w:p>
        </w:tc>
        <w:tc>
          <w:tcPr>
            <w:tcW w:w="5182" w:type="dxa"/>
            <w:tcBorders>
              <w:top w:val="single" w:sz="4" w:space="0" w:color="548DD4"/>
              <w:left w:val="single" w:sz="4" w:space="0" w:color="548DD4"/>
              <w:bottom w:val="single" w:sz="4" w:space="0" w:color="548DD4"/>
              <w:right w:val="single" w:sz="4" w:space="0" w:color="548DD4"/>
            </w:tcBorders>
            <w:shd w:val="clear" w:color="auto" w:fill="auto"/>
          </w:tcPr>
          <w:p w:rsidR="00D415FF" w:rsidRDefault="00D415FF" w:rsidP="00210175">
            <w:pPr>
              <w:jc w:val="center"/>
            </w:pPr>
            <w:r>
              <w:rPr>
                <w:sz w:val="20"/>
              </w:rPr>
              <w:t>1</w:t>
            </w:r>
            <w:r>
              <w:rPr>
                <w:sz w:val="20"/>
                <w:vertAlign w:val="superscript"/>
              </w:rPr>
              <w:t>er</w:t>
            </w:r>
            <w:r>
              <w:rPr>
                <w:sz w:val="20"/>
              </w:rPr>
              <w:t xml:space="preserve"> mars 2021</w:t>
            </w:r>
          </w:p>
        </w:tc>
      </w:tr>
      <w:tr w:rsidR="00D415FF" w:rsidTr="00210175">
        <w:tc>
          <w:tcPr>
            <w:tcW w:w="5171" w:type="dxa"/>
            <w:tcBorders>
              <w:top w:val="single" w:sz="4" w:space="0" w:color="548DD4"/>
              <w:left w:val="single" w:sz="4" w:space="0" w:color="548DD4"/>
              <w:bottom w:val="single" w:sz="4" w:space="0" w:color="548DD4"/>
            </w:tcBorders>
            <w:shd w:val="clear" w:color="auto" w:fill="auto"/>
          </w:tcPr>
          <w:p w:rsidR="00D415FF" w:rsidRDefault="00D415FF" w:rsidP="00D415FF">
            <w:pPr>
              <w:jc w:val="both"/>
            </w:pPr>
            <w:r>
              <w:rPr>
                <w:sz w:val="20"/>
              </w:rPr>
              <w:t xml:space="preserve">Date de fin des dépôts des demandes d’aides </w:t>
            </w:r>
          </w:p>
        </w:tc>
        <w:tc>
          <w:tcPr>
            <w:tcW w:w="5182" w:type="dxa"/>
            <w:tcBorders>
              <w:top w:val="single" w:sz="4" w:space="0" w:color="548DD4"/>
              <w:left w:val="single" w:sz="4" w:space="0" w:color="548DD4"/>
              <w:bottom w:val="single" w:sz="4" w:space="0" w:color="548DD4"/>
              <w:right w:val="single" w:sz="4" w:space="0" w:color="548DD4"/>
            </w:tcBorders>
            <w:shd w:val="clear" w:color="auto" w:fill="auto"/>
          </w:tcPr>
          <w:p w:rsidR="00D415FF" w:rsidRDefault="00D415FF" w:rsidP="00210175">
            <w:pPr>
              <w:jc w:val="center"/>
            </w:pPr>
            <w:r>
              <w:rPr>
                <w:sz w:val="20"/>
              </w:rPr>
              <w:t>15 mai 2021</w:t>
            </w:r>
          </w:p>
        </w:tc>
      </w:tr>
      <w:tr w:rsidR="00D415FF" w:rsidTr="00210175">
        <w:tc>
          <w:tcPr>
            <w:tcW w:w="5171" w:type="dxa"/>
            <w:tcBorders>
              <w:top w:val="single" w:sz="4" w:space="0" w:color="548DD4"/>
              <w:left w:val="single" w:sz="4" w:space="0" w:color="548DD4"/>
              <w:bottom w:val="single" w:sz="4" w:space="0" w:color="548DD4"/>
            </w:tcBorders>
            <w:shd w:val="clear" w:color="auto" w:fill="auto"/>
          </w:tcPr>
          <w:p w:rsidR="00D415FF" w:rsidRDefault="00D415FF" w:rsidP="00210175">
            <w:pPr>
              <w:jc w:val="both"/>
            </w:pPr>
            <w:r>
              <w:rPr>
                <w:b w:val="0"/>
                <w:sz w:val="20"/>
                <w:u w:val="single"/>
              </w:rPr>
              <w:t>Date limite pour la complétude des dossiers</w:t>
            </w:r>
          </w:p>
        </w:tc>
        <w:tc>
          <w:tcPr>
            <w:tcW w:w="5182" w:type="dxa"/>
            <w:tcBorders>
              <w:top w:val="single" w:sz="4" w:space="0" w:color="548DD4"/>
              <w:left w:val="single" w:sz="4" w:space="0" w:color="548DD4"/>
              <w:bottom w:val="single" w:sz="4" w:space="0" w:color="548DD4"/>
              <w:right w:val="single" w:sz="4" w:space="0" w:color="548DD4"/>
            </w:tcBorders>
            <w:shd w:val="clear" w:color="auto" w:fill="auto"/>
          </w:tcPr>
          <w:p w:rsidR="00D415FF" w:rsidRDefault="00D415FF" w:rsidP="00210175">
            <w:pPr>
              <w:jc w:val="center"/>
            </w:pPr>
            <w:r>
              <w:rPr>
                <w:b w:val="0"/>
                <w:sz w:val="20"/>
              </w:rPr>
              <w:t>14 juin 2021</w:t>
            </w:r>
          </w:p>
        </w:tc>
      </w:tr>
    </w:tbl>
    <w:p w:rsidR="00D415FF" w:rsidRPr="00D415FF" w:rsidRDefault="00D415FF" w:rsidP="00D415FF">
      <w:pPr>
        <w:pStyle w:val="normalformulaire"/>
        <w:jc w:val="right"/>
        <w:rPr>
          <w:b w:val="0"/>
        </w:rPr>
      </w:pPr>
      <w:r w:rsidRPr="00D415FF">
        <w:rPr>
          <w:b w:val="0"/>
        </w:rPr>
        <w:t>Les dates sont celles de la réception par le service instructeur.</w:t>
      </w:r>
    </w:p>
    <w:p w:rsidR="001E21DF" w:rsidRDefault="00077615" w:rsidP="00026661">
      <w:pPr>
        <w:pStyle w:val="titreformulaire"/>
        <w:ind w:right="115"/>
        <w:jc w:val="center"/>
      </w:pPr>
      <w:r>
        <w:rPr>
          <w:noProof/>
          <w:lang w:eastAsia="fr-FR"/>
        </w:rPr>
        <mc:AlternateContent>
          <mc:Choice Requires="wps">
            <w:drawing>
              <wp:anchor distT="0" distB="0" distL="114935" distR="114935" simplePos="0" relativeHeight="251649024" behindDoc="0" locked="0" layoutInCell="1" allowOverlap="1">
                <wp:simplePos x="0" y="0"/>
                <wp:positionH relativeFrom="column">
                  <wp:posOffset>-75910</wp:posOffset>
                </wp:positionH>
                <wp:positionV relativeFrom="paragraph">
                  <wp:posOffset>79837</wp:posOffset>
                </wp:positionV>
                <wp:extent cx="6795770" cy="427990"/>
                <wp:effectExtent l="0" t="0" r="24130" b="1016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427990"/>
                        </a:xfrm>
                        <a:prstGeom prst="rect">
                          <a:avLst/>
                        </a:prstGeom>
                        <a:solidFill>
                          <a:srgbClr val="FFFFFF"/>
                        </a:solidFill>
                        <a:ln w="6350">
                          <a:solidFill>
                            <a:srgbClr val="000000"/>
                          </a:solidFill>
                          <a:miter lim="800000"/>
                          <a:headEnd/>
                          <a:tailEnd/>
                        </a:ln>
                      </wps:spPr>
                      <wps:txbx>
                        <w:txbxContent>
                          <w:p w:rsidR="002143C4" w:rsidRPr="005A2CE4" w:rsidRDefault="002143C4">
                            <w:pPr>
                              <w:pStyle w:val="normalformulaire"/>
                              <w:rPr>
                                <w:b w:val="0"/>
                                <w:color w:val="999999"/>
                              </w:rPr>
                            </w:pPr>
                            <w:r w:rsidRPr="005A2CE4">
                              <w:rPr>
                                <w:b w:val="0"/>
                              </w:rPr>
                              <w:t xml:space="preserve">N° SIRET : </w:t>
                            </w:r>
                            <w:r w:rsidRPr="005A2CE4">
                              <w:rPr>
                                <w:b w:val="0"/>
                                <w:color w:val="999999"/>
                              </w:rPr>
                              <w:t>|__|__|__|__|__|__|__|__|__|__|__|__|__|__|</w:t>
                            </w:r>
                            <w:r w:rsidRPr="005A2CE4">
                              <w:rPr>
                                <w:b w:val="0"/>
                                <w:color w:val="999999"/>
                              </w:rPr>
                              <w:tab/>
                            </w:r>
                            <w:r w:rsidRPr="005A2CE4">
                              <w:rPr>
                                <w:b w:val="0"/>
                                <w:color w:val="999999"/>
                              </w:rPr>
                              <w:tab/>
                            </w:r>
                          </w:p>
                          <w:p w:rsidR="002143C4" w:rsidRPr="002B3EEC" w:rsidRDefault="002143C4">
                            <w:pPr>
                              <w:pStyle w:val="normalformulaire"/>
                              <w:rPr>
                                <w:b w:val="0"/>
                                <w:i/>
                                <w:sz w:val="12"/>
                                <w:szCs w:val="12"/>
                              </w:rPr>
                            </w:pPr>
                            <w:proofErr w:type="gramStart"/>
                            <w:r w:rsidRPr="002B3EEC">
                              <w:rPr>
                                <w:b w:val="0"/>
                                <w:i/>
                                <w:sz w:val="12"/>
                                <w:szCs w:val="12"/>
                              </w:rPr>
                              <w:t>attribué</w:t>
                            </w:r>
                            <w:proofErr w:type="gramEnd"/>
                            <w:r w:rsidRPr="002B3EEC">
                              <w:rPr>
                                <w:b w:val="0"/>
                                <w:i/>
                                <w:sz w:val="12"/>
                                <w:szCs w:val="12"/>
                              </w:rPr>
                              <w:t xml:space="preserve"> par l’INSEE - formalité obligatoire à réaliser auprès du Centre de formalités des Entreprises (CFE) de </w:t>
                            </w:r>
                            <w:smartTag w:uri="urn:schemas-microsoft-com:office:smarttags" w:element="PersonName">
                              <w:smartTagPr>
                                <w:attr w:name="ProductID" w:val="la Chambre"/>
                              </w:smartTagPr>
                              <w:r w:rsidRPr="002B3EEC">
                                <w:rPr>
                                  <w:b w:val="0"/>
                                  <w:i/>
                                  <w:sz w:val="12"/>
                                  <w:szCs w:val="12"/>
                                </w:rPr>
                                <w:t>la Chambre</w:t>
                              </w:r>
                            </w:smartTag>
                            <w:r w:rsidRPr="002B3EEC">
                              <w:rPr>
                                <w:b w:val="0"/>
                                <w:i/>
                                <w:sz w:val="12"/>
                                <w:szCs w:val="12"/>
                              </w:rPr>
                              <w:t xml:space="preserve"> départementale d’agriculture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6pt;margin-top:6.3pt;width:535.1pt;height:33.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" strokeweight=".5pt">
                <v:textbox inset="7.45pt,3.85pt,7.45pt,3.85pt">
                  <w:txbxContent>
                    <w:p w:rsidR="002143C4" w:rsidRPr="005A2CE4" w:rsidRDefault="002143C4">
                      <w:pPr>
                        <w:pStyle w:val="normalformulaire"/>
                        <w:rPr>
                          <w:b w:val="0"/>
                          <w:color w:val="999999"/>
                        </w:rPr>
                      </w:pPr>
                      <w:r w:rsidRPr="005A2CE4">
                        <w:rPr>
                          <w:b w:val="0"/>
                        </w:rPr>
                        <w:t xml:space="preserve">N° SIRET : </w:t>
                      </w:r>
                      <w:r w:rsidRPr="005A2CE4">
                        <w:rPr>
                          <w:b w:val="0"/>
                          <w:color w:val="999999"/>
                        </w:rPr>
                        <w:t>|__|__|__|__|__|__|__|__|__|__|__|__|__|__|</w:t>
                      </w:r>
                      <w:r w:rsidRPr="005A2CE4">
                        <w:rPr>
                          <w:b w:val="0"/>
                          <w:color w:val="999999"/>
                        </w:rPr>
                        <w:tab/>
                      </w:r>
                      <w:r w:rsidRPr="005A2CE4">
                        <w:rPr>
                          <w:b w:val="0"/>
                          <w:color w:val="999999"/>
                        </w:rPr>
                        <w:tab/>
                      </w:r>
                    </w:p>
                    <w:p w:rsidR="002143C4" w:rsidRPr="002B3EEC" w:rsidRDefault="002143C4">
                      <w:pPr>
                        <w:pStyle w:val="normalformulaire"/>
                        <w:rPr>
                          <w:b w:val="0"/>
                          <w:i/>
                          <w:sz w:val="12"/>
                          <w:szCs w:val="12"/>
                        </w:rPr>
                      </w:pPr>
                      <w:proofErr w:type="gramStart"/>
                      <w:r w:rsidRPr="002B3EEC">
                        <w:rPr>
                          <w:b w:val="0"/>
                          <w:i/>
                          <w:sz w:val="12"/>
                          <w:szCs w:val="12"/>
                        </w:rPr>
                        <w:t>attribué</w:t>
                      </w:r>
                      <w:proofErr w:type="gramEnd"/>
                      <w:r w:rsidRPr="002B3EEC">
                        <w:rPr>
                          <w:b w:val="0"/>
                          <w:i/>
                          <w:sz w:val="12"/>
                          <w:szCs w:val="12"/>
                        </w:rPr>
                        <w:t xml:space="preserve"> par l’INSEE - formalité obligatoire à réaliser auprès du Centre de formalités des Entreprises (CFE) de </w:t>
                      </w:r>
                      <w:smartTag w:uri="urn:schemas-microsoft-com:office:smarttags" w:element="PersonName">
                        <w:smartTagPr>
                          <w:attr w:name="ProductID" w:val="la Chambre"/>
                        </w:smartTagPr>
                        <w:r w:rsidRPr="002B3EEC">
                          <w:rPr>
                            <w:b w:val="0"/>
                            <w:i/>
                            <w:sz w:val="12"/>
                            <w:szCs w:val="12"/>
                          </w:rPr>
                          <w:t>la Chambre</w:t>
                        </w:r>
                      </w:smartTag>
                      <w:r w:rsidRPr="002B3EEC">
                        <w:rPr>
                          <w:b w:val="0"/>
                          <w:i/>
                          <w:sz w:val="12"/>
                          <w:szCs w:val="12"/>
                        </w:rPr>
                        <w:t xml:space="preserve"> départementale d’agriculture</w:t>
                      </w:r>
                    </w:p>
                  </w:txbxContent>
                </v:textbox>
              </v:shape>
            </w:pict>
          </mc:Fallback>
        </mc:AlternateContent>
      </w:r>
    </w:p>
    <w:p w:rsidR="001E21DF" w:rsidRDefault="00467D65" w:rsidP="00026661">
      <w:pPr>
        <w:pStyle w:val="titreformulaire"/>
        <w:ind w:right="115"/>
        <w:jc w:val="center"/>
      </w:pPr>
      <w:r>
        <w:rPr>
          <w:noProof/>
          <w:lang w:eastAsia="fr-FR"/>
        </w:rPr>
        <mc:AlternateContent>
          <mc:Choice Requires="wps">
            <w:drawing>
              <wp:anchor distT="0" distB="0" distL="114935" distR="114935" simplePos="0" relativeHeight="251646976" behindDoc="1" locked="0" layoutInCell="1" allowOverlap="1" wp14:anchorId="4C863E0D" wp14:editId="55074EBD">
                <wp:simplePos x="0" y="0"/>
                <wp:positionH relativeFrom="column">
                  <wp:posOffset>-76200</wp:posOffset>
                </wp:positionH>
                <wp:positionV relativeFrom="paragraph">
                  <wp:posOffset>134620</wp:posOffset>
                </wp:positionV>
                <wp:extent cx="6795770" cy="4432935"/>
                <wp:effectExtent l="0" t="0" r="24130" b="24765"/>
                <wp:wrapSquare wrapText="bothSides"/>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4432935"/>
                        </a:xfrm>
                        <a:prstGeom prst="rect">
                          <a:avLst/>
                        </a:prstGeom>
                        <a:solidFill>
                          <a:srgbClr val="FFFFFF"/>
                        </a:solidFill>
                        <a:ln w="6350">
                          <a:solidFill>
                            <a:srgbClr val="000000"/>
                          </a:solidFill>
                          <a:miter lim="800000"/>
                          <a:headEnd/>
                          <a:tailEnd/>
                        </a:ln>
                      </wps:spPr>
                      <wps:txbx>
                        <w:txbxContent>
                          <w:p w:rsidR="002143C4" w:rsidRPr="005A2CE4" w:rsidRDefault="002143C4">
                            <w:pPr>
                              <w:pStyle w:val="normalformulaire"/>
                              <w:rPr>
                                <w:b w:val="0"/>
                              </w:rPr>
                            </w:pPr>
                            <w:r w:rsidRPr="005A2CE4">
                              <w:rPr>
                                <w:b w:val="0"/>
                              </w:rPr>
                              <w:t xml:space="preserve">CIVILITE : </w:t>
                            </w:r>
                            <w:r w:rsidRPr="005A2CE4">
                              <w:rPr>
                                <w:b w:val="0"/>
                                <w:i/>
                                <w:sz w:val="14"/>
                              </w:rPr>
                              <w:t>(le cas échéant)</w:t>
                            </w:r>
                            <w:r w:rsidRPr="005A2CE4">
                              <w:rPr>
                                <w:b w:val="0"/>
                              </w:rPr>
                              <w:tab/>
                              <w:t xml:space="preserve">   </w:t>
                            </w:r>
                            <w:r w:rsidRPr="005A2CE4">
                              <w:rPr>
                                <w:rFonts w:ascii="Wingdings" w:hAnsi="Wingdings"/>
                                <w:b w:val="0"/>
                                <w:sz w:val="18"/>
                              </w:rPr>
                              <w:t></w:t>
                            </w:r>
                            <w:r w:rsidRPr="005A2CE4">
                              <w:rPr>
                                <w:b w:val="0"/>
                              </w:rPr>
                              <w:t xml:space="preserve"> Madame</w:t>
                            </w:r>
                            <w:r w:rsidRPr="005A2CE4">
                              <w:rPr>
                                <w:b w:val="0"/>
                              </w:rPr>
                              <w:tab/>
                            </w:r>
                            <w:r w:rsidRPr="005A2CE4">
                              <w:rPr>
                                <w:b w:val="0"/>
                              </w:rPr>
                              <w:tab/>
                            </w:r>
                            <w:r w:rsidRPr="005A2CE4">
                              <w:rPr>
                                <w:b w:val="0"/>
                              </w:rPr>
                              <w:tab/>
                            </w:r>
                            <w:r w:rsidRPr="005A2CE4">
                              <w:rPr>
                                <w:rFonts w:ascii="Wingdings" w:hAnsi="Wingdings"/>
                                <w:b w:val="0"/>
                                <w:sz w:val="18"/>
                              </w:rPr>
                              <w:t></w:t>
                            </w:r>
                            <w:r w:rsidRPr="005A2CE4">
                              <w:rPr>
                                <w:b w:val="0"/>
                                <w:sz w:val="18"/>
                              </w:rPr>
                              <w:t xml:space="preserve"> </w:t>
                            </w:r>
                            <w:r w:rsidRPr="005A2CE4">
                              <w:rPr>
                                <w:b w:val="0"/>
                              </w:rPr>
                              <w:t>Monsieur</w:t>
                            </w:r>
                            <w:r w:rsidRPr="005A2CE4">
                              <w:rPr>
                                <w:b w:val="0"/>
                              </w:rPr>
                              <w:tab/>
                            </w:r>
                          </w:p>
                          <w:p w:rsidR="002143C4" w:rsidRPr="005A2CE4" w:rsidRDefault="002143C4" w:rsidP="00D073D1">
                            <w:pPr>
                              <w:pStyle w:val="normalformulaire"/>
                              <w:ind w:left="-966" w:firstLine="966"/>
                              <w:rPr>
                                <w:b w:val="0"/>
                              </w:rPr>
                            </w:pPr>
                          </w:p>
                          <w:p w:rsidR="002143C4" w:rsidRPr="005A2CE4" w:rsidRDefault="002143C4" w:rsidP="005A2CE4">
                            <w:pPr>
                              <w:pStyle w:val="normalformulaire"/>
                              <w:jc w:val="left"/>
                              <w:rPr>
                                <w:b w:val="0"/>
                                <w:color w:val="808080"/>
                                <w:sz w:val="14"/>
                              </w:rPr>
                            </w:pPr>
                            <w:r w:rsidRPr="005A2CE4">
                              <w:rPr>
                                <w:b w:val="0"/>
                              </w:rPr>
                              <w:t xml:space="preserve">STATUT JURIDIQUE : </w:t>
                            </w:r>
                            <w:r w:rsidRPr="005A2CE4">
                              <w:rPr>
                                <w:b w:val="0"/>
                                <w:color w:val="808080"/>
                                <w:sz w:val="14"/>
                              </w:rPr>
                              <w:t>______________________________________________________________________________________________________________</w:t>
                            </w:r>
                          </w:p>
                          <w:p w:rsidR="002143C4" w:rsidRPr="00C3172A" w:rsidRDefault="002143C4" w:rsidP="00C3172A">
                            <w:pPr>
                              <w:pStyle w:val="NormalWeb"/>
                              <w:spacing w:before="0" w:beforeAutospacing="0" w:after="62" w:line="276" w:lineRule="auto"/>
                              <w:jc w:val="both"/>
                              <w:rPr>
                                <w:rFonts w:ascii="Tahoma" w:hAnsi="Tahoma" w:cs="Tahoma"/>
                                <w:i/>
                                <w:color w:val="auto"/>
                                <w:sz w:val="14"/>
                                <w:szCs w:val="14"/>
                                <w:lang w:eastAsia="en-US"/>
                              </w:rPr>
                            </w:pPr>
                            <w:r w:rsidRPr="00C3172A">
                              <w:rPr>
                                <w:rFonts w:ascii="Tahoma" w:hAnsi="Tahoma" w:cs="Tahoma"/>
                                <w:i/>
                                <w:color w:val="auto"/>
                                <w:sz w:val="14"/>
                                <w:szCs w:val="14"/>
                                <w:lang w:eastAsia="en-US"/>
                              </w:rPr>
                              <w:t>Entreprises prestataires de travaux forestiers</w:t>
                            </w:r>
                            <w:r>
                              <w:rPr>
                                <w:rFonts w:ascii="Tahoma" w:hAnsi="Tahoma" w:cs="Tahoma"/>
                                <w:i/>
                                <w:color w:val="auto"/>
                                <w:sz w:val="14"/>
                                <w:szCs w:val="14"/>
                                <w:lang w:eastAsia="en-US"/>
                              </w:rPr>
                              <w:t xml:space="preserve"> (ETF), Exploitants forestiers</w:t>
                            </w:r>
                          </w:p>
                          <w:p w:rsidR="002143C4" w:rsidRPr="005A2CE4" w:rsidRDefault="002143C4">
                            <w:pPr>
                              <w:pStyle w:val="normalformulaire"/>
                              <w:rPr>
                                <w:b w:val="0"/>
                              </w:rPr>
                            </w:pPr>
                          </w:p>
                          <w:p w:rsidR="002143C4" w:rsidRPr="005A2CE4" w:rsidRDefault="002143C4">
                            <w:pPr>
                              <w:pStyle w:val="normalformulaire"/>
                              <w:rPr>
                                <w:b w:val="0"/>
                              </w:rPr>
                            </w:pPr>
                            <w:r w:rsidRPr="005A2CE4">
                              <w:rPr>
                                <w:b w:val="0"/>
                              </w:rPr>
                              <w:t xml:space="preserve">NOM de naissance du demandeur ou RAISON SOCIALE pour les personnes morales : </w:t>
                            </w:r>
                          </w:p>
                          <w:p w:rsidR="002143C4" w:rsidRPr="005A2CE4" w:rsidRDefault="002143C4">
                            <w:pPr>
                              <w:pStyle w:val="normalformulaire"/>
                              <w:rPr>
                                <w:b w:val="0"/>
                                <w:sz w:val="4"/>
                              </w:rPr>
                            </w:pPr>
                          </w:p>
                          <w:p w:rsidR="002143C4" w:rsidRPr="005A2CE4" w:rsidRDefault="002143C4">
                            <w:pPr>
                              <w:pStyle w:val="normalformulaire"/>
                              <w:rPr>
                                <w:b w:val="0"/>
                                <w:color w:val="808080"/>
                              </w:rPr>
                            </w:pPr>
                            <w:r w:rsidRPr="005A2CE4">
                              <w:rPr>
                                <w:b w:val="0"/>
                                <w:color w:val="808080"/>
                              </w:rPr>
                              <w:t>|__|__|__|__|__|__|__|__|__|__|__|__|__|__|__|__|__|__|__|__|__|__|__|__|__|__|__|__|__|__|__|__|__|__|__|__|__|__|__|__|__|__|</w:t>
                            </w:r>
                          </w:p>
                          <w:p w:rsidR="002143C4" w:rsidRPr="005A2CE4" w:rsidRDefault="002143C4">
                            <w:pPr>
                              <w:pStyle w:val="normalformulaire"/>
                              <w:rPr>
                                <w:b w:val="0"/>
                              </w:rPr>
                            </w:pPr>
                          </w:p>
                          <w:p w:rsidR="002143C4" w:rsidRPr="005A2CE4" w:rsidRDefault="002143C4">
                            <w:pPr>
                              <w:pStyle w:val="normalformulaire"/>
                              <w:rPr>
                                <w:b w:val="0"/>
                                <w:i/>
                                <w:sz w:val="14"/>
                              </w:rPr>
                            </w:pPr>
                            <w:r w:rsidRPr="005A2CE4">
                              <w:rPr>
                                <w:b w:val="0"/>
                              </w:rPr>
                              <w:t>NOM d’usage du demandeur ou APPELLATION COMMERCIALE pour les personnes morales :</w:t>
                            </w:r>
                            <w:r w:rsidRPr="005A2CE4">
                              <w:rPr>
                                <w:b w:val="0"/>
                                <w:i/>
                                <w:sz w:val="14"/>
                              </w:rPr>
                              <w:t xml:space="preserve"> (le cas échéant)</w:t>
                            </w:r>
                          </w:p>
                          <w:p w:rsidR="002143C4" w:rsidRPr="005A2CE4" w:rsidRDefault="002143C4">
                            <w:pPr>
                              <w:pStyle w:val="normalformulaire"/>
                              <w:rPr>
                                <w:b w:val="0"/>
                                <w:sz w:val="4"/>
                              </w:rPr>
                            </w:pPr>
                          </w:p>
                          <w:p w:rsidR="002143C4" w:rsidRDefault="002143C4">
                            <w:pPr>
                              <w:pStyle w:val="normalformulaire"/>
                              <w:rPr>
                                <w:color w:val="808080"/>
                              </w:rPr>
                            </w:pPr>
                            <w:r w:rsidRPr="005A2CE4">
                              <w:rPr>
                                <w:b w:val="0"/>
                                <w:color w:val="808080"/>
                              </w:rPr>
                              <w:t>|__|__|__|__|__|__|__|__|__|__|__|__|__|__|__|__|__|__|__|__|__|__|__|__|__|__|__|__|__|__|__|__|__|__|__|__|__|__|__|__|__|__|</w:t>
                            </w:r>
                          </w:p>
                          <w:p w:rsidR="002143C4" w:rsidRDefault="002143C4">
                            <w:pPr>
                              <w:pStyle w:val="normalformulaire"/>
                            </w:pPr>
                          </w:p>
                          <w:p w:rsidR="002143C4" w:rsidRDefault="002143C4">
                            <w:pPr>
                              <w:pStyle w:val="normalformulaire"/>
                              <w:rPr>
                                <w:color w:val="808080"/>
                              </w:rPr>
                            </w:pPr>
                            <w:r w:rsidRPr="005A2CE4">
                              <w:rPr>
                                <w:b w:val="0"/>
                              </w:rPr>
                              <w:t>Prénom :</w:t>
                            </w:r>
                            <w:r>
                              <w:t xml:space="preserve"> </w:t>
                            </w:r>
                            <w:r>
                              <w:rPr>
                                <w:color w:val="808080"/>
                              </w:rPr>
                              <w:t>|__|__|__|__|__|__|__|__|__|__|__|__|__|__|__|__|__|__|__|__|__|__|__|__|__|__|__|__|__|__|__|__|__|__</w:t>
                            </w:r>
                          </w:p>
                          <w:p w:rsidR="002143C4" w:rsidRDefault="002143C4" w:rsidP="0095662E">
                            <w:pPr>
                              <w:pStyle w:val="normalformulaire"/>
                              <w:ind w:right="102"/>
                              <w:jc w:val="left"/>
                            </w:pPr>
                          </w:p>
                          <w:p w:rsidR="002143C4" w:rsidRPr="005A2CE4" w:rsidRDefault="002143C4" w:rsidP="0095662E">
                            <w:pPr>
                              <w:pStyle w:val="normalformulaire"/>
                              <w:ind w:right="102"/>
                              <w:jc w:val="left"/>
                            </w:pPr>
                            <w:r w:rsidRPr="005A2CE4">
                              <w:t>Pour les personnes morales :</w:t>
                            </w:r>
                          </w:p>
                          <w:p w:rsidR="002143C4" w:rsidRDefault="002143C4">
                            <w:pPr>
                              <w:pStyle w:val="normalformulaire"/>
                              <w:rPr>
                                <w:color w:val="808080"/>
                              </w:rPr>
                            </w:pPr>
                          </w:p>
                          <w:p w:rsidR="002143C4" w:rsidRDefault="002143C4" w:rsidP="0095662E">
                            <w:pPr>
                              <w:pStyle w:val="normalformulaire"/>
                              <w:spacing w:before="40" w:after="40"/>
                              <w:jc w:val="left"/>
                              <w:rPr>
                                <w:color w:val="999999"/>
                              </w:rPr>
                            </w:pPr>
                            <w:r w:rsidRPr="005A2CE4">
                              <w:rPr>
                                <w:b w:val="0"/>
                              </w:rPr>
                              <w:t>NOM du représentant légal :</w:t>
                            </w:r>
                            <w:r w:rsidRPr="005A2CE4">
                              <w:rPr>
                                <w:b w:val="0"/>
                                <w:color w:val="999999"/>
                              </w:rPr>
                              <w:t xml:space="preserve"> </w:t>
                            </w:r>
                            <w:r>
                              <w:rPr>
                                <w:color w:val="999999"/>
                              </w:rPr>
                              <w:t>|__|__|__|__|__|__|__|__|__|__|__|__|__|__|__|__|__|__|__|__|__|__|__|__|__|__|__|__|__|__|__|__|__|</w:t>
                            </w:r>
                          </w:p>
                          <w:p w:rsidR="002143C4" w:rsidRPr="005A2CE4" w:rsidRDefault="002143C4" w:rsidP="0095662E">
                            <w:pPr>
                              <w:pStyle w:val="normalformulaire"/>
                              <w:spacing w:before="40" w:after="40"/>
                              <w:rPr>
                                <w:b w:val="0"/>
                                <w:color w:val="999999"/>
                              </w:rPr>
                            </w:pPr>
                            <w:r w:rsidRPr="005A2CE4">
                              <w:rPr>
                                <w:b w:val="0"/>
                              </w:rPr>
                              <w:t xml:space="preserve">Prénom du représentant légal </w:t>
                            </w:r>
                            <w:r w:rsidRPr="005A2CE4">
                              <w:rPr>
                                <w:b w:val="0"/>
                                <w:color w:val="999999"/>
                              </w:rPr>
                              <w:t>|__|__|__|__|__|__|__|__|__|__|__|__|__|__|__|__|__|__|__|__|__|__|__|__|__|__|__|__|__|__|__|__|__|</w:t>
                            </w:r>
                          </w:p>
                          <w:p w:rsidR="002143C4" w:rsidRDefault="002143C4" w:rsidP="0095662E">
                            <w:pPr>
                              <w:pStyle w:val="normalformulaire"/>
                              <w:spacing w:before="40" w:after="40"/>
                              <w:jc w:val="left"/>
                              <w:rPr>
                                <w:b w:val="0"/>
                              </w:rPr>
                            </w:pPr>
                          </w:p>
                          <w:p w:rsidR="002143C4" w:rsidRDefault="002143C4" w:rsidP="0095662E">
                            <w:pPr>
                              <w:pStyle w:val="normalformulaire"/>
                              <w:spacing w:before="40" w:after="40"/>
                              <w:jc w:val="left"/>
                              <w:rPr>
                                <w:color w:val="999999"/>
                              </w:rPr>
                            </w:pPr>
                            <w:r w:rsidRPr="005A2CE4">
                              <w:rPr>
                                <w:b w:val="0"/>
                              </w:rPr>
                              <w:t>NOM, Prénom du responsable du projet</w:t>
                            </w:r>
                            <w:r w:rsidRPr="005A2CE4">
                              <w:rPr>
                                <w:b w:val="0"/>
                                <w:i/>
                                <w:iCs/>
                                <w:sz w:val="14"/>
                              </w:rPr>
                              <w:t> (</w:t>
                            </w:r>
                            <w:r w:rsidRPr="005A2CE4">
                              <w:rPr>
                                <w:b w:val="0"/>
                                <w:i/>
                                <w:sz w:val="14"/>
                              </w:rPr>
                              <w:t xml:space="preserve">si différent) </w:t>
                            </w:r>
                            <w:r w:rsidRPr="005A2CE4">
                              <w:rPr>
                                <w:b w:val="0"/>
                              </w:rPr>
                              <w:t>:</w:t>
                            </w:r>
                            <w:r w:rsidRPr="005A2CE4">
                              <w:rPr>
                                <w:b w:val="0"/>
                                <w:sz w:val="14"/>
                              </w:rPr>
                              <w:t xml:space="preserve"> </w:t>
                            </w:r>
                            <w:r>
                              <w:rPr>
                                <w:color w:val="999999"/>
                              </w:rPr>
                              <w:t>|__|__|__|__|__|__|__|__|__|__|__|__|__|__|__|__|__|__|__|__|__|__|__|__|__|__|</w:t>
                            </w:r>
                          </w:p>
                          <w:p w:rsidR="002143C4" w:rsidRDefault="002143C4" w:rsidP="0095662E">
                            <w:pPr>
                              <w:pStyle w:val="normalformulaire"/>
                              <w:spacing w:before="40" w:after="40"/>
                              <w:rPr>
                                <w:b w:val="0"/>
                                <w:color w:val="999999"/>
                              </w:rPr>
                            </w:pPr>
                            <w:r w:rsidRPr="005A2CE4">
                              <w:rPr>
                                <w:b w:val="0"/>
                              </w:rPr>
                              <w:t xml:space="preserve">Fonction du responsable du projet : </w:t>
                            </w:r>
                            <w:r w:rsidRPr="005A2CE4">
                              <w:rPr>
                                <w:b w:val="0"/>
                                <w:color w:val="999999"/>
                              </w:rPr>
                              <w:t>|__|__|__|__|__|__|__|__|__|__|__|__|__|__|__|__|__|__|__|__|__|__|__|__|__|__|__|__|__|__|__|</w:t>
                            </w:r>
                          </w:p>
                          <w:p w:rsidR="002143C4" w:rsidRPr="00F21CEA" w:rsidRDefault="002143C4" w:rsidP="0095662E">
                            <w:pPr>
                              <w:pStyle w:val="normalformulaire"/>
                              <w:spacing w:before="40" w:after="40"/>
                              <w:rPr>
                                <w:b w:val="0"/>
                                <w:i/>
                              </w:rPr>
                            </w:pPr>
                            <w:r w:rsidRPr="00F21CEA">
                              <w:rPr>
                                <w:b w:val="0"/>
                              </w:rPr>
                              <w:t xml:space="preserve">Co-gérant(s) éventuel(s) :_______________________________________ </w:t>
                            </w:r>
                            <w:r w:rsidRPr="00F21CEA">
                              <w:rPr>
                                <w:b w:val="0"/>
                                <w:i/>
                              </w:rPr>
                              <w:t xml:space="preserve">(renseigner l’annexe </w:t>
                            </w:r>
                            <w:r>
                              <w:rPr>
                                <w:b w:val="0"/>
                                <w:i/>
                              </w:rPr>
                              <w:t>6</w:t>
                            </w:r>
                            <w:r w:rsidRPr="00F21CEA">
                              <w:rPr>
                                <w:b w:val="0"/>
                                <w:i/>
                              </w:rPr>
                              <w:t>)</w:t>
                            </w:r>
                          </w:p>
                          <w:p w:rsidR="002143C4" w:rsidRPr="00884B5A" w:rsidRDefault="002143C4" w:rsidP="0095662E">
                            <w:pPr>
                              <w:pStyle w:val="normalformulaire"/>
                              <w:spacing w:before="40" w:after="40"/>
                              <w:rPr>
                                <w:b w:val="0"/>
                                <w:i/>
                              </w:rPr>
                            </w:pPr>
                          </w:p>
                          <w:p w:rsidR="002143C4" w:rsidRPr="005A2CE4" w:rsidRDefault="002143C4" w:rsidP="0095662E">
                            <w:pPr>
                              <w:pStyle w:val="normalformulaire"/>
                              <w:rPr>
                                <w:b w:val="0"/>
                                <w:color w:val="999999"/>
                              </w:rPr>
                            </w:pPr>
                            <w:r w:rsidRPr="005A2CE4">
                              <w:rPr>
                                <w:b w:val="0"/>
                              </w:rPr>
                              <w:t xml:space="preserve">Adresse: </w:t>
                            </w:r>
                            <w:r w:rsidRPr="005A2CE4">
                              <w:rPr>
                                <w:b w:val="0"/>
                                <w:color w:val="999999"/>
                              </w:rPr>
                              <w:t>__________________________________________________________________________________________________________</w:t>
                            </w:r>
                          </w:p>
                          <w:p w:rsidR="002143C4" w:rsidRPr="005A2CE4" w:rsidRDefault="002143C4" w:rsidP="0095662E">
                            <w:pPr>
                              <w:pStyle w:val="normalformulaire"/>
                              <w:rPr>
                                <w:b w:val="0"/>
                                <w:i/>
                                <w:iCs/>
                                <w:sz w:val="12"/>
                              </w:rPr>
                            </w:pPr>
                            <w:proofErr w:type="gramStart"/>
                            <w:r w:rsidRPr="005A2CE4">
                              <w:rPr>
                                <w:b w:val="0"/>
                                <w:i/>
                                <w:iCs/>
                                <w:sz w:val="12"/>
                              </w:rPr>
                              <w:t>permanente</w:t>
                            </w:r>
                            <w:proofErr w:type="gramEnd"/>
                            <w:r w:rsidRPr="005A2CE4">
                              <w:rPr>
                                <w:b w:val="0"/>
                                <w:i/>
                                <w:iCs/>
                                <w:sz w:val="12"/>
                              </w:rPr>
                              <w:t xml:space="preserve"> du demandeur</w:t>
                            </w:r>
                          </w:p>
                          <w:p w:rsidR="002143C4" w:rsidRPr="005A2CE4" w:rsidRDefault="002143C4" w:rsidP="0095662E">
                            <w:pPr>
                              <w:pStyle w:val="normalformulaire"/>
                              <w:spacing w:before="40" w:after="40"/>
                              <w:rPr>
                                <w:b w:val="0"/>
                                <w:color w:val="999999"/>
                              </w:rPr>
                            </w:pPr>
                            <w:r w:rsidRPr="005A2CE4">
                              <w:rPr>
                                <w:b w:val="0"/>
                              </w:rPr>
                              <w:t xml:space="preserve">Code postal : </w:t>
                            </w:r>
                            <w:r w:rsidRPr="005A2CE4">
                              <w:rPr>
                                <w:b w:val="0"/>
                                <w:color w:val="999999"/>
                              </w:rPr>
                              <w:t>|__|__|__|__|__|</w:t>
                            </w:r>
                            <w:r w:rsidRPr="005A2CE4">
                              <w:rPr>
                                <w:b w:val="0"/>
                                <w:sz w:val="14"/>
                              </w:rPr>
                              <w:tab/>
                            </w:r>
                            <w:r w:rsidRPr="005A2CE4">
                              <w:rPr>
                                <w:b w:val="0"/>
                              </w:rPr>
                              <w:tab/>
                            </w:r>
                            <w:r w:rsidRPr="005A2CE4">
                              <w:rPr>
                                <w:b w:val="0"/>
                              </w:rPr>
                              <w:tab/>
                              <w:t xml:space="preserve">Commune : </w:t>
                            </w:r>
                            <w:r w:rsidRPr="005A2CE4">
                              <w:rPr>
                                <w:b w:val="0"/>
                                <w:color w:val="999999"/>
                              </w:rPr>
                              <w:t>______________________________________________________</w:t>
                            </w:r>
                          </w:p>
                          <w:p w:rsidR="002143C4" w:rsidRPr="005A2CE4" w:rsidRDefault="002143C4" w:rsidP="0095662E">
                            <w:pPr>
                              <w:pStyle w:val="normalformulaire"/>
                              <w:spacing w:before="40" w:after="40"/>
                              <w:rPr>
                                <w:b w:val="0"/>
                                <w:color w:val="999999"/>
                                <w:sz w:val="24"/>
                              </w:rPr>
                            </w:pPr>
                            <w:r w:rsidRPr="005A2CE4">
                              <w:rPr>
                                <w:rFonts w:ascii="Wingdings" w:hAnsi="Wingdings"/>
                                <w:b w:val="0"/>
                              </w:rPr>
                              <w:t></w:t>
                            </w:r>
                            <w:r w:rsidRPr="005A2CE4">
                              <w:rPr>
                                <w:b w:val="0"/>
                              </w:rPr>
                              <w:t> </w:t>
                            </w:r>
                            <w:r w:rsidRPr="005A2CE4">
                              <w:rPr>
                                <w:b w:val="0"/>
                                <w:sz w:val="14"/>
                              </w:rPr>
                              <w:t xml:space="preserve">: </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sz w:val="14"/>
                              </w:rPr>
                              <w:tab/>
                            </w:r>
                            <w:r w:rsidRPr="005A2CE4">
                              <w:rPr>
                                <w:b w:val="0"/>
                                <w:sz w:val="14"/>
                              </w:rPr>
                              <w:tab/>
                            </w:r>
                            <w:r w:rsidRPr="005A2CE4">
                              <w:rPr>
                                <w:b w:val="0"/>
                              </w:rPr>
                              <w:t xml:space="preserve">Téléphone portable : </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p>
                          <w:p w:rsidR="002143C4" w:rsidRPr="00884B5A" w:rsidRDefault="002143C4" w:rsidP="0095662E">
                            <w:pPr>
                              <w:pStyle w:val="normalformulaire"/>
                              <w:spacing w:before="40" w:after="40"/>
                              <w:rPr>
                                <w:b w:val="0"/>
                              </w:rPr>
                            </w:pPr>
                            <w:r w:rsidRPr="005A2CE4">
                              <w:rPr>
                                <w:b w:val="0"/>
                              </w:rPr>
                              <w:t xml:space="preserve">N° de télécopie : </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rPr>
                              <w:tab/>
                              <w:t>Mél :</w:t>
                            </w:r>
                          </w:p>
                          <w:p w:rsidR="002143C4" w:rsidRDefault="002143C4">
                            <w:pPr>
                              <w:pStyle w:val="normalformulaire"/>
                              <w:rPr>
                                <w:color w:val="808080"/>
                              </w:rPr>
                            </w:pPr>
                          </w:p>
                          <w:p w:rsidR="002143C4" w:rsidRDefault="002143C4">
                            <w:pPr>
                              <w:pStyle w:val="normalformulaire"/>
                              <w:rPr>
                                <w:color w:val="808080"/>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6pt;margin-top:10.6pt;width:535.1pt;height:349.0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" strokeweight=".5pt">
                <v:textbox inset="7.45pt,3.85pt,7.45pt,3.85pt">
                  <w:txbxContent>
                    <w:p w:rsidR="002143C4" w:rsidRPr="005A2CE4" w:rsidRDefault="002143C4">
                      <w:pPr>
                        <w:pStyle w:val="normalformulaire"/>
                        <w:rPr>
                          <w:b w:val="0"/>
                        </w:rPr>
                      </w:pPr>
                      <w:r w:rsidRPr="005A2CE4">
                        <w:rPr>
                          <w:b w:val="0"/>
                        </w:rPr>
                        <w:t xml:space="preserve">CIVILITE : </w:t>
                      </w:r>
                      <w:r w:rsidRPr="005A2CE4">
                        <w:rPr>
                          <w:b w:val="0"/>
                          <w:i/>
                          <w:sz w:val="14"/>
                        </w:rPr>
                        <w:t>(le cas échéant)</w:t>
                      </w:r>
                      <w:r w:rsidRPr="005A2CE4">
                        <w:rPr>
                          <w:b w:val="0"/>
                        </w:rPr>
                        <w:tab/>
                        <w:t xml:space="preserve">   </w:t>
                      </w:r>
                      <w:r w:rsidRPr="005A2CE4">
                        <w:rPr>
                          <w:rFonts w:ascii="Wingdings" w:hAnsi="Wingdings"/>
                          <w:b w:val="0"/>
                          <w:sz w:val="18"/>
                        </w:rPr>
                        <w:t></w:t>
                      </w:r>
                      <w:r w:rsidRPr="005A2CE4">
                        <w:rPr>
                          <w:b w:val="0"/>
                        </w:rPr>
                        <w:t xml:space="preserve"> Madame</w:t>
                      </w:r>
                      <w:r w:rsidRPr="005A2CE4">
                        <w:rPr>
                          <w:b w:val="0"/>
                        </w:rPr>
                        <w:tab/>
                      </w:r>
                      <w:r w:rsidRPr="005A2CE4">
                        <w:rPr>
                          <w:b w:val="0"/>
                        </w:rPr>
                        <w:tab/>
                      </w:r>
                      <w:r w:rsidRPr="005A2CE4">
                        <w:rPr>
                          <w:b w:val="0"/>
                        </w:rPr>
                        <w:tab/>
                      </w:r>
                      <w:r w:rsidRPr="005A2CE4">
                        <w:rPr>
                          <w:rFonts w:ascii="Wingdings" w:hAnsi="Wingdings"/>
                          <w:b w:val="0"/>
                          <w:sz w:val="18"/>
                        </w:rPr>
                        <w:t></w:t>
                      </w:r>
                      <w:r w:rsidRPr="005A2CE4">
                        <w:rPr>
                          <w:b w:val="0"/>
                          <w:sz w:val="18"/>
                        </w:rPr>
                        <w:t xml:space="preserve"> </w:t>
                      </w:r>
                      <w:r w:rsidRPr="005A2CE4">
                        <w:rPr>
                          <w:b w:val="0"/>
                        </w:rPr>
                        <w:t>Monsieur</w:t>
                      </w:r>
                      <w:r w:rsidRPr="005A2CE4">
                        <w:rPr>
                          <w:b w:val="0"/>
                        </w:rPr>
                        <w:tab/>
                      </w:r>
                    </w:p>
                    <w:p w:rsidR="002143C4" w:rsidRPr="005A2CE4" w:rsidRDefault="002143C4" w:rsidP="00D073D1">
                      <w:pPr>
                        <w:pStyle w:val="normalformulaire"/>
                        <w:ind w:left="-966" w:firstLine="966"/>
                        <w:rPr>
                          <w:b w:val="0"/>
                        </w:rPr>
                      </w:pPr>
                    </w:p>
                    <w:p w:rsidR="002143C4" w:rsidRPr="005A2CE4" w:rsidRDefault="002143C4" w:rsidP="005A2CE4">
                      <w:pPr>
                        <w:pStyle w:val="normalformulaire"/>
                        <w:jc w:val="left"/>
                        <w:rPr>
                          <w:b w:val="0"/>
                          <w:color w:val="808080"/>
                          <w:sz w:val="14"/>
                        </w:rPr>
                      </w:pPr>
                      <w:r w:rsidRPr="005A2CE4">
                        <w:rPr>
                          <w:b w:val="0"/>
                        </w:rPr>
                        <w:t xml:space="preserve">STATUT JURIDIQUE : </w:t>
                      </w:r>
                      <w:r w:rsidRPr="005A2CE4">
                        <w:rPr>
                          <w:b w:val="0"/>
                          <w:color w:val="808080"/>
                          <w:sz w:val="14"/>
                        </w:rPr>
                        <w:t>______________________________________________________________________________________________________________</w:t>
                      </w:r>
                    </w:p>
                    <w:p w:rsidR="002143C4" w:rsidRPr="00C3172A" w:rsidRDefault="002143C4" w:rsidP="00C3172A">
                      <w:pPr>
                        <w:pStyle w:val="NormalWeb"/>
                        <w:spacing w:before="0" w:beforeAutospacing="0" w:after="62" w:line="276" w:lineRule="auto"/>
                        <w:jc w:val="both"/>
                        <w:rPr>
                          <w:rFonts w:ascii="Tahoma" w:hAnsi="Tahoma" w:cs="Tahoma"/>
                          <w:i/>
                          <w:color w:val="auto"/>
                          <w:sz w:val="14"/>
                          <w:szCs w:val="14"/>
                          <w:lang w:eastAsia="en-US"/>
                        </w:rPr>
                      </w:pPr>
                      <w:r w:rsidRPr="00C3172A">
                        <w:rPr>
                          <w:rFonts w:ascii="Tahoma" w:hAnsi="Tahoma" w:cs="Tahoma"/>
                          <w:i/>
                          <w:color w:val="auto"/>
                          <w:sz w:val="14"/>
                          <w:szCs w:val="14"/>
                          <w:lang w:eastAsia="en-US"/>
                        </w:rPr>
                        <w:t>Entreprises prestataires de travaux forestiers</w:t>
                      </w:r>
                      <w:r>
                        <w:rPr>
                          <w:rFonts w:ascii="Tahoma" w:hAnsi="Tahoma" w:cs="Tahoma"/>
                          <w:i/>
                          <w:color w:val="auto"/>
                          <w:sz w:val="14"/>
                          <w:szCs w:val="14"/>
                          <w:lang w:eastAsia="en-US"/>
                        </w:rPr>
                        <w:t xml:space="preserve"> (ETF), Exploitants forestiers</w:t>
                      </w:r>
                    </w:p>
                    <w:p w:rsidR="002143C4" w:rsidRPr="005A2CE4" w:rsidRDefault="002143C4">
                      <w:pPr>
                        <w:pStyle w:val="normalformulaire"/>
                        <w:rPr>
                          <w:b w:val="0"/>
                        </w:rPr>
                      </w:pPr>
                    </w:p>
                    <w:p w:rsidR="002143C4" w:rsidRPr="005A2CE4" w:rsidRDefault="002143C4">
                      <w:pPr>
                        <w:pStyle w:val="normalformulaire"/>
                        <w:rPr>
                          <w:b w:val="0"/>
                        </w:rPr>
                      </w:pPr>
                      <w:r w:rsidRPr="005A2CE4">
                        <w:rPr>
                          <w:b w:val="0"/>
                        </w:rPr>
                        <w:t xml:space="preserve">NOM de naissance du demandeur ou RAISON SOCIALE pour les personnes morales : </w:t>
                      </w:r>
                    </w:p>
                    <w:p w:rsidR="002143C4" w:rsidRPr="005A2CE4" w:rsidRDefault="002143C4">
                      <w:pPr>
                        <w:pStyle w:val="normalformulaire"/>
                        <w:rPr>
                          <w:b w:val="0"/>
                          <w:sz w:val="4"/>
                        </w:rPr>
                      </w:pPr>
                    </w:p>
                    <w:p w:rsidR="002143C4" w:rsidRPr="005A2CE4" w:rsidRDefault="002143C4">
                      <w:pPr>
                        <w:pStyle w:val="normalformulaire"/>
                        <w:rPr>
                          <w:b w:val="0"/>
                          <w:color w:val="808080"/>
                        </w:rPr>
                      </w:pPr>
                      <w:r w:rsidRPr="005A2CE4">
                        <w:rPr>
                          <w:b w:val="0"/>
                          <w:color w:val="808080"/>
                        </w:rPr>
                        <w:t>|__|__|__|__|__|__|__|__|__|__|__|__|__|__|__|__|__|__|__|__|__|__|__|__|__|__|__|__|__|__|__|__|__|__|__|__|__|__|__|__|__|__|</w:t>
                      </w:r>
                    </w:p>
                    <w:p w:rsidR="002143C4" w:rsidRPr="005A2CE4" w:rsidRDefault="002143C4">
                      <w:pPr>
                        <w:pStyle w:val="normalformulaire"/>
                        <w:rPr>
                          <w:b w:val="0"/>
                        </w:rPr>
                      </w:pPr>
                    </w:p>
                    <w:p w:rsidR="002143C4" w:rsidRPr="005A2CE4" w:rsidRDefault="002143C4">
                      <w:pPr>
                        <w:pStyle w:val="normalformulaire"/>
                        <w:rPr>
                          <w:b w:val="0"/>
                          <w:i/>
                          <w:sz w:val="14"/>
                        </w:rPr>
                      </w:pPr>
                      <w:r w:rsidRPr="005A2CE4">
                        <w:rPr>
                          <w:b w:val="0"/>
                        </w:rPr>
                        <w:t>NOM d’usage du demandeur ou APPELLATION COMMERCIALE pour les personnes morales :</w:t>
                      </w:r>
                      <w:r w:rsidRPr="005A2CE4">
                        <w:rPr>
                          <w:b w:val="0"/>
                          <w:i/>
                          <w:sz w:val="14"/>
                        </w:rPr>
                        <w:t xml:space="preserve"> (le cas échéant)</w:t>
                      </w:r>
                    </w:p>
                    <w:p w:rsidR="002143C4" w:rsidRPr="005A2CE4" w:rsidRDefault="002143C4">
                      <w:pPr>
                        <w:pStyle w:val="normalformulaire"/>
                        <w:rPr>
                          <w:b w:val="0"/>
                          <w:sz w:val="4"/>
                        </w:rPr>
                      </w:pPr>
                    </w:p>
                    <w:p w:rsidR="002143C4" w:rsidRDefault="002143C4">
                      <w:pPr>
                        <w:pStyle w:val="normalformulaire"/>
                        <w:rPr>
                          <w:color w:val="808080"/>
                        </w:rPr>
                      </w:pPr>
                      <w:r w:rsidRPr="005A2CE4">
                        <w:rPr>
                          <w:b w:val="0"/>
                          <w:color w:val="808080"/>
                        </w:rPr>
                        <w:t>|__|__|__|__|__|__|__|__|__|__|__|__|__|__|__|__|__|__|__|__|__|__|__|__|__|__|__|__|__|__|__|__|__|__|__|__|__|__|__|__|__|__|</w:t>
                      </w:r>
                    </w:p>
                    <w:p w:rsidR="002143C4" w:rsidRDefault="002143C4">
                      <w:pPr>
                        <w:pStyle w:val="normalformulaire"/>
                      </w:pPr>
                    </w:p>
                    <w:p w:rsidR="002143C4" w:rsidRDefault="002143C4">
                      <w:pPr>
                        <w:pStyle w:val="normalformulaire"/>
                        <w:rPr>
                          <w:color w:val="808080"/>
                        </w:rPr>
                      </w:pPr>
                      <w:r w:rsidRPr="005A2CE4">
                        <w:rPr>
                          <w:b w:val="0"/>
                        </w:rPr>
                        <w:t>Prénom :</w:t>
                      </w:r>
                      <w:r>
                        <w:t xml:space="preserve"> </w:t>
                      </w:r>
                      <w:r>
                        <w:rPr>
                          <w:color w:val="808080"/>
                        </w:rPr>
                        <w:t>|__|__|__|__|__|__|__|__|__|__|__|__|__|__|__|__|__|__|__|__|__|__|__|__|__|__|__|__|__|__|__|__|__|__</w:t>
                      </w:r>
                    </w:p>
                    <w:p w:rsidR="002143C4" w:rsidRDefault="002143C4" w:rsidP="0095662E">
                      <w:pPr>
                        <w:pStyle w:val="normalformulaire"/>
                        <w:ind w:right="102"/>
                        <w:jc w:val="left"/>
                      </w:pPr>
                    </w:p>
                    <w:p w:rsidR="002143C4" w:rsidRPr="005A2CE4" w:rsidRDefault="002143C4" w:rsidP="0095662E">
                      <w:pPr>
                        <w:pStyle w:val="normalformulaire"/>
                        <w:ind w:right="102"/>
                        <w:jc w:val="left"/>
                      </w:pPr>
                      <w:r w:rsidRPr="005A2CE4">
                        <w:t>Pour les personnes morales :</w:t>
                      </w:r>
                    </w:p>
                    <w:p w:rsidR="002143C4" w:rsidRDefault="002143C4">
                      <w:pPr>
                        <w:pStyle w:val="normalformulaire"/>
                        <w:rPr>
                          <w:color w:val="808080"/>
                        </w:rPr>
                      </w:pPr>
                    </w:p>
                    <w:p w:rsidR="002143C4" w:rsidRDefault="002143C4" w:rsidP="0095662E">
                      <w:pPr>
                        <w:pStyle w:val="normalformulaire"/>
                        <w:spacing w:before="40" w:after="40"/>
                        <w:jc w:val="left"/>
                        <w:rPr>
                          <w:color w:val="999999"/>
                        </w:rPr>
                      </w:pPr>
                      <w:r w:rsidRPr="005A2CE4">
                        <w:rPr>
                          <w:b w:val="0"/>
                        </w:rPr>
                        <w:t>NOM du représentant légal :</w:t>
                      </w:r>
                      <w:r w:rsidRPr="005A2CE4">
                        <w:rPr>
                          <w:b w:val="0"/>
                          <w:color w:val="999999"/>
                        </w:rPr>
                        <w:t xml:space="preserve"> </w:t>
                      </w:r>
                      <w:r>
                        <w:rPr>
                          <w:color w:val="999999"/>
                        </w:rPr>
                        <w:t>|__|__|__|__|__|__|__|__|__|__|__|__|__|__|__|__|__|__|__|__|__|__|__|__|__|__|__|__|__|__|__|__|__|</w:t>
                      </w:r>
                    </w:p>
                    <w:p w:rsidR="002143C4" w:rsidRPr="005A2CE4" w:rsidRDefault="002143C4" w:rsidP="0095662E">
                      <w:pPr>
                        <w:pStyle w:val="normalformulaire"/>
                        <w:spacing w:before="40" w:after="40"/>
                        <w:rPr>
                          <w:b w:val="0"/>
                          <w:color w:val="999999"/>
                        </w:rPr>
                      </w:pPr>
                      <w:r w:rsidRPr="005A2CE4">
                        <w:rPr>
                          <w:b w:val="0"/>
                        </w:rPr>
                        <w:t xml:space="preserve">Prénom du représentant légal </w:t>
                      </w:r>
                      <w:r w:rsidRPr="005A2CE4">
                        <w:rPr>
                          <w:b w:val="0"/>
                          <w:color w:val="999999"/>
                        </w:rPr>
                        <w:t>|__|__|__|__|__|__|__|__|__|__|__|__|__|__|__|__|__|__|__|__|__|__|__|__|__|__|__|__|__|__|__|__|__|</w:t>
                      </w:r>
                    </w:p>
                    <w:p w:rsidR="002143C4" w:rsidRDefault="002143C4" w:rsidP="0095662E">
                      <w:pPr>
                        <w:pStyle w:val="normalformulaire"/>
                        <w:spacing w:before="40" w:after="40"/>
                        <w:jc w:val="left"/>
                        <w:rPr>
                          <w:b w:val="0"/>
                        </w:rPr>
                      </w:pPr>
                    </w:p>
                    <w:p w:rsidR="002143C4" w:rsidRDefault="002143C4" w:rsidP="0095662E">
                      <w:pPr>
                        <w:pStyle w:val="normalformulaire"/>
                        <w:spacing w:before="40" w:after="40"/>
                        <w:jc w:val="left"/>
                        <w:rPr>
                          <w:color w:val="999999"/>
                        </w:rPr>
                      </w:pPr>
                      <w:r w:rsidRPr="005A2CE4">
                        <w:rPr>
                          <w:b w:val="0"/>
                        </w:rPr>
                        <w:t>NOM, Prénom du responsable du projet</w:t>
                      </w:r>
                      <w:r w:rsidRPr="005A2CE4">
                        <w:rPr>
                          <w:b w:val="0"/>
                          <w:i/>
                          <w:iCs/>
                          <w:sz w:val="14"/>
                        </w:rPr>
                        <w:t> (</w:t>
                      </w:r>
                      <w:r w:rsidRPr="005A2CE4">
                        <w:rPr>
                          <w:b w:val="0"/>
                          <w:i/>
                          <w:sz w:val="14"/>
                        </w:rPr>
                        <w:t xml:space="preserve">si différent) </w:t>
                      </w:r>
                      <w:r w:rsidRPr="005A2CE4">
                        <w:rPr>
                          <w:b w:val="0"/>
                        </w:rPr>
                        <w:t>:</w:t>
                      </w:r>
                      <w:r w:rsidRPr="005A2CE4">
                        <w:rPr>
                          <w:b w:val="0"/>
                          <w:sz w:val="14"/>
                        </w:rPr>
                        <w:t xml:space="preserve"> </w:t>
                      </w:r>
                      <w:r>
                        <w:rPr>
                          <w:color w:val="999999"/>
                        </w:rPr>
                        <w:t>|__|__|__|__|__|__|__|__|__|__|__|__|__|__|__|__|__|__|__|__|__|__|__|__|__|__|</w:t>
                      </w:r>
                    </w:p>
                    <w:p w:rsidR="002143C4" w:rsidRDefault="002143C4" w:rsidP="0095662E">
                      <w:pPr>
                        <w:pStyle w:val="normalformulaire"/>
                        <w:spacing w:before="40" w:after="40"/>
                        <w:rPr>
                          <w:b w:val="0"/>
                          <w:color w:val="999999"/>
                        </w:rPr>
                      </w:pPr>
                      <w:r w:rsidRPr="005A2CE4">
                        <w:rPr>
                          <w:b w:val="0"/>
                        </w:rPr>
                        <w:t xml:space="preserve">Fonction du responsable du projet : </w:t>
                      </w:r>
                      <w:r w:rsidRPr="005A2CE4">
                        <w:rPr>
                          <w:b w:val="0"/>
                          <w:color w:val="999999"/>
                        </w:rPr>
                        <w:t>|__|__|__|__|__|__|__|__|__|__|__|__|__|__|__|__|__|__|__|__|__|__|__|__|__|__|__|__|__|__|__|</w:t>
                      </w:r>
                    </w:p>
                    <w:p w:rsidR="002143C4" w:rsidRPr="00F21CEA" w:rsidRDefault="002143C4" w:rsidP="0095662E">
                      <w:pPr>
                        <w:pStyle w:val="normalformulaire"/>
                        <w:spacing w:before="40" w:after="40"/>
                        <w:rPr>
                          <w:b w:val="0"/>
                          <w:i/>
                        </w:rPr>
                      </w:pPr>
                      <w:r w:rsidRPr="00F21CEA">
                        <w:rPr>
                          <w:b w:val="0"/>
                        </w:rPr>
                        <w:t xml:space="preserve">Co-gérant(s) éventuel(s) :_______________________________________ </w:t>
                      </w:r>
                      <w:r w:rsidRPr="00F21CEA">
                        <w:rPr>
                          <w:b w:val="0"/>
                          <w:i/>
                        </w:rPr>
                        <w:t xml:space="preserve">(renseigner l’annexe </w:t>
                      </w:r>
                      <w:r>
                        <w:rPr>
                          <w:b w:val="0"/>
                          <w:i/>
                        </w:rPr>
                        <w:t>6</w:t>
                      </w:r>
                      <w:r w:rsidRPr="00F21CEA">
                        <w:rPr>
                          <w:b w:val="0"/>
                          <w:i/>
                        </w:rPr>
                        <w:t>)</w:t>
                      </w:r>
                    </w:p>
                    <w:p w:rsidR="002143C4" w:rsidRPr="00884B5A" w:rsidRDefault="002143C4" w:rsidP="0095662E">
                      <w:pPr>
                        <w:pStyle w:val="normalformulaire"/>
                        <w:spacing w:before="40" w:after="40"/>
                        <w:rPr>
                          <w:b w:val="0"/>
                          <w:i/>
                        </w:rPr>
                      </w:pPr>
                    </w:p>
                    <w:p w:rsidR="002143C4" w:rsidRPr="005A2CE4" w:rsidRDefault="002143C4" w:rsidP="0095662E">
                      <w:pPr>
                        <w:pStyle w:val="normalformulaire"/>
                        <w:rPr>
                          <w:b w:val="0"/>
                          <w:color w:val="999999"/>
                        </w:rPr>
                      </w:pPr>
                      <w:r w:rsidRPr="005A2CE4">
                        <w:rPr>
                          <w:b w:val="0"/>
                        </w:rPr>
                        <w:t xml:space="preserve">Adresse: </w:t>
                      </w:r>
                      <w:r w:rsidRPr="005A2CE4">
                        <w:rPr>
                          <w:b w:val="0"/>
                          <w:color w:val="999999"/>
                        </w:rPr>
                        <w:t>__________________________________________________________________________________________________________</w:t>
                      </w:r>
                    </w:p>
                    <w:p w:rsidR="002143C4" w:rsidRPr="005A2CE4" w:rsidRDefault="002143C4" w:rsidP="0095662E">
                      <w:pPr>
                        <w:pStyle w:val="normalformulaire"/>
                        <w:rPr>
                          <w:b w:val="0"/>
                          <w:i/>
                          <w:iCs/>
                          <w:sz w:val="12"/>
                        </w:rPr>
                      </w:pPr>
                      <w:proofErr w:type="gramStart"/>
                      <w:r w:rsidRPr="005A2CE4">
                        <w:rPr>
                          <w:b w:val="0"/>
                          <w:i/>
                          <w:iCs/>
                          <w:sz w:val="12"/>
                        </w:rPr>
                        <w:t>permanente</w:t>
                      </w:r>
                      <w:proofErr w:type="gramEnd"/>
                      <w:r w:rsidRPr="005A2CE4">
                        <w:rPr>
                          <w:b w:val="0"/>
                          <w:i/>
                          <w:iCs/>
                          <w:sz w:val="12"/>
                        </w:rPr>
                        <w:t xml:space="preserve"> du demandeur</w:t>
                      </w:r>
                    </w:p>
                    <w:p w:rsidR="002143C4" w:rsidRPr="005A2CE4" w:rsidRDefault="002143C4" w:rsidP="0095662E">
                      <w:pPr>
                        <w:pStyle w:val="normalformulaire"/>
                        <w:spacing w:before="40" w:after="40"/>
                        <w:rPr>
                          <w:b w:val="0"/>
                          <w:color w:val="999999"/>
                        </w:rPr>
                      </w:pPr>
                      <w:r w:rsidRPr="005A2CE4">
                        <w:rPr>
                          <w:b w:val="0"/>
                        </w:rPr>
                        <w:t xml:space="preserve">Code postal : </w:t>
                      </w:r>
                      <w:r w:rsidRPr="005A2CE4">
                        <w:rPr>
                          <w:b w:val="0"/>
                          <w:color w:val="999999"/>
                        </w:rPr>
                        <w:t>|__|__|__|__|__|</w:t>
                      </w:r>
                      <w:r w:rsidRPr="005A2CE4">
                        <w:rPr>
                          <w:b w:val="0"/>
                          <w:sz w:val="14"/>
                        </w:rPr>
                        <w:tab/>
                      </w:r>
                      <w:r w:rsidRPr="005A2CE4">
                        <w:rPr>
                          <w:b w:val="0"/>
                        </w:rPr>
                        <w:tab/>
                      </w:r>
                      <w:r w:rsidRPr="005A2CE4">
                        <w:rPr>
                          <w:b w:val="0"/>
                        </w:rPr>
                        <w:tab/>
                        <w:t xml:space="preserve">Commune : </w:t>
                      </w:r>
                      <w:r w:rsidRPr="005A2CE4">
                        <w:rPr>
                          <w:b w:val="0"/>
                          <w:color w:val="999999"/>
                        </w:rPr>
                        <w:t>______________________________________________________</w:t>
                      </w:r>
                    </w:p>
                    <w:p w:rsidR="002143C4" w:rsidRPr="005A2CE4" w:rsidRDefault="002143C4" w:rsidP="0095662E">
                      <w:pPr>
                        <w:pStyle w:val="normalformulaire"/>
                        <w:spacing w:before="40" w:after="40"/>
                        <w:rPr>
                          <w:b w:val="0"/>
                          <w:color w:val="999999"/>
                          <w:sz w:val="24"/>
                        </w:rPr>
                      </w:pPr>
                      <w:r w:rsidRPr="005A2CE4">
                        <w:rPr>
                          <w:rFonts w:ascii="Wingdings" w:hAnsi="Wingdings"/>
                          <w:b w:val="0"/>
                        </w:rPr>
                        <w:t></w:t>
                      </w:r>
                      <w:r w:rsidRPr="005A2CE4">
                        <w:rPr>
                          <w:b w:val="0"/>
                        </w:rPr>
                        <w:t> </w:t>
                      </w:r>
                      <w:r w:rsidRPr="005A2CE4">
                        <w:rPr>
                          <w:b w:val="0"/>
                          <w:sz w:val="14"/>
                        </w:rPr>
                        <w:t xml:space="preserve">: </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sz w:val="14"/>
                        </w:rPr>
                        <w:tab/>
                      </w:r>
                      <w:r w:rsidRPr="005A2CE4">
                        <w:rPr>
                          <w:b w:val="0"/>
                          <w:sz w:val="14"/>
                        </w:rPr>
                        <w:tab/>
                      </w:r>
                      <w:r w:rsidRPr="005A2CE4">
                        <w:rPr>
                          <w:b w:val="0"/>
                        </w:rPr>
                        <w:t xml:space="preserve">Téléphone portable : </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p>
                    <w:p w:rsidR="002143C4" w:rsidRPr="00884B5A" w:rsidRDefault="002143C4" w:rsidP="0095662E">
                      <w:pPr>
                        <w:pStyle w:val="normalformulaire"/>
                        <w:spacing w:before="40" w:after="40"/>
                        <w:rPr>
                          <w:b w:val="0"/>
                        </w:rPr>
                      </w:pPr>
                      <w:r w:rsidRPr="005A2CE4">
                        <w:rPr>
                          <w:b w:val="0"/>
                        </w:rPr>
                        <w:t xml:space="preserve">N° de télécopie : </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color w:val="999999"/>
                        </w:rPr>
                        <w:t>__|__</w:t>
                      </w:r>
                      <w:r w:rsidRPr="005A2CE4">
                        <w:rPr>
                          <w:b w:val="0"/>
                          <w:color w:val="999999"/>
                          <w:sz w:val="24"/>
                        </w:rPr>
                        <w:t>|</w:t>
                      </w:r>
                      <w:r w:rsidRPr="005A2CE4">
                        <w:rPr>
                          <w:b w:val="0"/>
                        </w:rPr>
                        <w:tab/>
                        <w:t>Mél :</w:t>
                      </w:r>
                    </w:p>
                    <w:p w:rsidR="002143C4" w:rsidRDefault="002143C4">
                      <w:pPr>
                        <w:pStyle w:val="normalformulaire"/>
                        <w:rPr>
                          <w:color w:val="808080"/>
                        </w:rPr>
                      </w:pPr>
                    </w:p>
                    <w:p w:rsidR="002143C4" w:rsidRDefault="002143C4">
                      <w:pPr>
                        <w:pStyle w:val="normalformulaire"/>
                        <w:rPr>
                          <w:color w:val="808080"/>
                        </w:rPr>
                      </w:pPr>
                    </w:p>
                  </w:txbxContent>
                </v:textbox>
                <w10:wrap type="square"/>
              </v:shape>
            </w:pict>
          </mc:Fallback>
        </mc:AlternateContent>
      </w:r>
    </w:p>
    <w:p w:rsidR="001E21DF" w:rsidRDefault="001E21DF" w:rsidP="00F32BE6">
      <w:pPr>
        <w:pStyle w:val="titreformulaire"/>
        <w:spacing w:before="60"/>
        <w:ind w:left="567" w:hanging="454"/>
        <w:jc w:val="center"/>
      </w:pPr>
    </w:p>
    <w:p w:rsidR="001E21DF" w:rsidRDefault="001E21DF" w:rsidP="003B75CF">
      <w:pPr>
        <w:pStyle w:val="normalformulaire"/>
        <w:ind w:left="161" w:right="102" w:hanging="161"/>
        <w:jc w:val="center"/>
      </w:pPr>
    </w:p>
    <w:p w:rsidR="001E21DF" w:rsidRDefault="001E21DF" w:rsidP="003B75CF">
      <w:pPr>
        <w:pStyle w:val="normalformulaire"/>
        <w:ind w:right="102"/>
        <w:jc w:val="center"/>
      </w:pPr>
    </w:p>
    <w:p w:rsidR="001E21DF" w:rsidRDefault="001E21DF" w:rsidP="003B75CF">
      <w:pPr>
        <w:pStyle w:val="normalformulaire"/>
        <w:ind w:right="102"/>
        <w:jc w:val="center"/>
        <w:rPr>
          <w:sz w:val="20"/>
        </w:rPr>
      </w:pPr>
    </w:p>
    <w:p w:rsidR="001E21DF" w:rsidRDefault="001E21DF" w:rsidP="003B75CF">
      <w:pPr>
        <w:pStyle w:val="normalformulaire"/>
        <w:ind w:right="102"/>
        <w:jc w:val="center"/>
      </w:pPr>
    </w:p>
    <w:p w:rsidR="001E21DF" w:rsidRDefault="001E21DF" w:rsidP="00C3172A">
      <w:pPr>
        <w:pStyle w:val="normalformulaire"/>
        <w:tabs>
          <w:tab w:val="left" w:pos="2940"/>
        </w:tabs>
        <w:ind w:right="102"/>
        <w:jc w:val="left"/>
      </w:pPr>
      <w:r>
        <w:tab/>
      </w:r>
    </w:p>
    <w:p w:rsidR="001E21DF" w:rsidRDefault="001E21DF" w:rsidP="003B75CF">
      <w:pPr>
        <w:pStyle w:val="normalformulaire"/>
        <w:ind w:right="102"/>
        <w:jc w:val="center"/>
      </w:pPr>
    </w:p>
    <w:p w:rsidR="001E21DF" w:rsidRDefault="001E21DF" w:rsidP="003B75CF">
      <w:pPr>
        <w:pStyle w:val="normalformulaire"/>
        <w:ind w:right="102"/>
        <w:jc w:val="center"/>
      </w:pPr>
    </w:p>
    <w:p w:rsidR="001E21DF" w:rsidRDefault="001E21DF" w:rsidP="00C3172A">
      <w:pPr>
        <w:pStyle w:val="normalformulaire"/>
        <w:tabs>
          <w:tab w:val="left" w:pos="4125"/>
        </w:tabs>
        <w:ind w:right="102"/>
        <w:jc w:val="left"/>
      </w:pPr>
      <w:r>
        <w:tab/>
      </w:r>
    </w:p>
    <w:p w:rsidR="001E21DF" w:rsidRDefault="001E21DF" w:rsidP="003B75CF">
      <w:pPr>
        <w:pStyle w:val="normalformulaire"/>
        <w:ind w:right="102"/>
        <w:jc w:val="center"/>
      </w:pPr>
    </w:p>
    <w:p w:rsidR="001E21DF" w:rsidRDefault="001E21DF" w:rsidP="003B75CF">
      <w:pPr>
        <w:pStyle w:val="normalformulaire"/>
        <w:ind w:right="102"/>
        <w:jc w:val="center"/>
        <w:rPr>
          <w:b w:val="0"/>
        </w:rPr>
      </w:pPr>
    </w:p>
    <w:p w:rsidR="001E21DF" w:rsidRDefault="001E21DF" w:rsidP="00C3172A">
      <w:pPr>
        <w:pStyle w:val="normalformulaire"/>
        <w:ind w:right="102"/>
        <w:jc w:val="center"/>
      </w:pPr>
    </w:p>
    <w:p w:rsidR="001E21DF" w:rsidRDefault="001E21DF" w:rsidP="00C3172A">
      <w:pPr>
        <w:pStyle w:val="normalformulaire"/>
        <w:ind w:right="102"/>
        <w:jc w:val="center"/>
      </w:pPr>
    </w:p>
    <w:p w:rsidR="001E21DF" w:rsidRDefault="001E21DF" w:rsidP="00C3172A">
      <w:pPr>
        <w:pStyle w:val="normalformulaire"/>
        <w:ind w:right="102"/>
        <w:jc w:val="center"/>
      </w:pPr>
    </w:p>
    <w:p w:rsidR="001E21DF" w:rsidRDefault="001E21DF" w:rsidP="00C3172A">
      <w:pPr>
        <w:pStyle w:val="normalformulaire"/>
        <w:ind w:right="102"/>
        <w:jc w:val="center"/>
      </w:pPr>
    </w:p>
    <w:p w:rsidR="001E21DF" w:rsidRDefault="001E21DF" w:rsidP="00C3172A">
      <w:pPr>
        <w:pStyle w:val="normalformulaire"/>
        <w:ind w:right="102"/>
        <w:jc w:val="center"/>
      </w:pPr>
    </w:p>
    <w:p w:rsidR="001E21DF" w:rsidRDefault="001E21DF" w:rsidP="00C3172A">
      <w:pPr>
        <w:pStyle w:val="normalformulaire"/>
        <w:ind w:right="102"/>
        <w:jc w:val="center"/>
      </w:pPr>
    </w:p>
    <w:p w:rsidR="001E21DF" w:rsidRDefault="001E21DF" w:rsidP="00C3172A">
      <w:pPr>
        <w:pStyle w:val="normalformulaire"/>
        <w:ind w:right="102"/>
        <w:jc w:val="center"/>
      </w:pPr>
    </w:p>
    <w:p w:rsidR="001E21DF" w:rsidRDefault="001E21DF" w:rsidP="00C3172A">
      <w:pPr>
        <w:pStyle w:val="normalformulaire"/>
        <w:ind w:right="102"/>
        <w:jc w:val="center"/>
      </w:pPr>
    </w:p>
    <w:p w:rsidR="001E21DF" w:rsidRDefault="001E21DF" w:rsidP="00C3172A">
      <w:pPr>
        <w:pStyle w:val="normalformulaire"/>
        <w:ind w:right="102"/>
        <w:jc w:val="center"/>
        <w:rPr>
          <w:b w:val="0"/>
        </w:rPr>
      </w:pPr>
    </w:p>
    <w:p w:rsidR="001E21DF" w:rsidRDefault="001E21DF" w:rsidP="00D073D1">
      <w:pPr>
        <w:pStyle w:val="normalformulaire"/>
        <w:jc w:val="center"/>
        <w:rPr>
          <w:b w:val="0"/>
        </w:rPr>
      </w:pPr>
    </w:p>
    <w:p w:rsidR="001E21DF" w:rsidRDefault="001E21DF" w:rsidP="00D073D1">
      <w:pPr>
        <w:pStyle w:val="normalformulaire"/>
        <w:jc w:val="center"/>
        <w:rPr>
          <w:b w:val="0"/>
        </w:rPr>
      </w:pPr>
    </w:p>
    <w:p w:rsidR="001E21DF" w:rsidRDefault="001E21DF" w:rsidP="00D073D1">
      <w:pPr>
        <w:pStyle w:val="normalformulaire"/>
        <w:jc w:val="center"/>
        <w:rPr>
          <w:b w:val="0"/>
        </w:rPr>
      </w:pPr>
    </w:p>
    <w:p w:rsidR="001E21DF" w:rsidRDefault="001E21DF" w:rsidP="00D073D1">
      <w:pPr>
        <w:pStyle w:val="normalformulaire"/>
        <w:jc w:val="center"/>
        <w:rPr>
          <w:b w:val="0"/>
        </w:rPr>
      </w:pPr>
    </w:p>
    <w:p w:rsidR="001E21DF" w:rsidRDefault="001E21DF" w:rsidP="00D073D1">
      <w:pPr>
        <w:pStyle w:val="titreformulaire"/>
        <w:jc w:val="center"/>
        <w:rPr>
          <w:shd w:val="clear" w:color="auto" w:fill="008080"/>
        </w:rPr>
      </w:pPr>
    </w:p>
    <w:p w:rsidR="001E21DF" w:rsidRDefault="001E21DF" w:rsidP="00D073D1">
      <w:pPr>
        <w:pStyle w:val="titreformulaire"/>
        <w:jc w:val="center"/>
        <w:rPr>
          <w:shd w:val="clear" w:color="auto" w:fill="008080"/>
        </w:rPr>
      </w:pPr>
    </w:p>
    <w:p w:rsidR="001E21DF" w:rsidRDefault="001E21DF" w:rsidP="00D073D1">
      <w:pPr>
        <w:pStyle w:val="titreformulaire"/>
        <w:jc w:val="center"/>
        <w:rPr>
          <w:shd w:val="clear" w:color="auto" w:fill="008080"/>
        </w:rPr>
      </w:pPr>
    </w:p>
    <w:p w:rsidR="001E21DF" w:rsidRDefault="001E21DF" w:rsidP="00D073D1">
      <w:pPr>
        <w:pStyle w:val="titreformulaire"/>
        <w:jc w:val="center"/>
        <w:rPr>
          <w:shd w:val="clear" w:color="auto" w:fill="008080"/>
        </w:rPr>
      </w:pPr>
    </w:p>
    <w:p w:rsidR="001E21DF" w:rsidRDefault="001E21DF" w:rsidP="00D073D1">
      <w:pPr>
        <w:pStyle w:val="titreformulaire"/>
        <w:jc w:val="center"/>
        <w:rPr>
          <w:shd w:val="clear" w:color="auto" w:fill="008080"/>
        </w:rPr>
      </w:pPr>
    </w:p>
    <w:p w:rsidR="001E21DF" w:rsidRDefault="001E21DF" w:rsidP="00D073D1">
      <w:pPr>
        <w:pStyle w:val="titreformulaire"/>
        <w:jc w:val="center"/>
        <w:rPr>
          <w:shd w:val="clear" w:color="auto" w:fill="008080"/>
        </w:rPr>
      </w:pPr>
    </w:p>
    <w:p w:rsidR="001E21DF" w:rsidRDefault="001E21DF" w:rsidP="00D073D1">
      <w:pPr>
        <w:pStyle w:val="normalformulaire"/>
        <w:jc w:val="center"/>
      </w:pPr>
    </w:p>
    <w:p w:rsidR="001E21DF" w:rsidRDefault="001E21DF" w:rsidP="00D073D1">
      <w:pPr>
        <w:pStyle w:val="normalformulaire"/>
        <w:jc w:val="center"/>
      </w:pPr>
    </w:p>
    <w:p w:rsidR="001E21DF" w:rsidRDefault="001E21DF" w:rsidP="00D073D1">
      <w:pPr>
        <w:pStyle w:val="normalformulaire"/>
        <w:jc w:val="center"/>
      </w:pPr>
    </w:p>
    <w:p w:rsidR="001E21DF" w:rsidRDefault="001E21DF" w:rsidP="00D073D1">
      <w:pPr>
        <w:pStyle w:val="normalformulaire"/>
        <w:jc w:val="center"/>
      </w:pPr>
    </w:p>
    <w:p w:rsidR="001E21DF" w:rsidRDefault="001E21DF" w:rsidP="00227715">
      <w:pPr>
        <w:pStyle w:val="titreformulaire"/>
        <w:ind w:left="567" w:hanging="454"/>
        <w:jc w:val="center"/>
        <w:rPr>
          <w:caps/>
          <w:shd w:val="clear" w:color="auto" w:fill="008080"/>
        </w:rPr>
      </w:pPr>
      <w:r w:rsidRPr="00A60823">
        <w:rPr>
          <w:shd w:val="clear" w:color="auto" w:fill="008080"/>
        </w:rPr>
        <w:t xml:space="preserve">CARACTERISTIQUES </w:t>
      </w:r>
      <w:r w:rsidR="008C619A">
        <w:rPr>
          <w:caps/>
          <w:shd w:val="clear" w:color="auto" w:fill="008080"/>
        </w:rPr>
        <w:t>de l’</w:t>
      </w:r>
      <w:r>
        <w:rPr>
          <w:caps/>
          <w:shd w:val="clear" w:color="auto" w:fill="008080"/>
        </w:rPr>
        <w:t>ENTREPRISE</w:t>
      </w:r>
    </w:p>
    <w:p w:rsidR="001E21DF" w:rsidRDefault="00077615" w:rsidP="00227715">
      <w:pPr>
        <w:pStyle w:val="titreformulaire"/>
        <w:ind w:left="567" w:hanging="454"/>
        <w:jc w:val="center"/>
        <w:rPr>
          <w:caps/>
          <w:shd w:val="clear" w:color="auto" w:fill="008080"/>
        </w:rPr>
      </w:pPr>
      <w:r>
        <w:rPr>
          <w:noProof/>
          <w:lang w:eastAsia="fr-FR"/>
        </w:rPr>
        <mc:AlternateContent>
          <mc:Choice Requires="wps">
            <w:drawing>
              <wp:anchor distT="0" distB="0" distL="114935" distR="114935" simplePos="0" relativeHeight="251650048" behindDoc="0" locked="0" layoutInCell="1" allowOverlap="1">
                <wp:simplePos x="0" y="0"/>
                <wp:positionH relativeFrom="column">
                  <wp:posOffset>-102235</wp:posOffset>
                </wp:positionH>
                <wp:positionV relativeFrom="paragraph">
                  <wp:posOffset>37465</wp:posOffset>
                </wp:positionV>
                <wp:extent cx="6849745" cy="1734820"/>
                <wp:effectExtent l="12065" t="8890" r="5715" b="889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1734820"/>
                        </a:xfrm>
                        <a:prstGeom prst="rect">
                          <a:avLst/>
                        </a:prstGeom>
                        <a:solidFill>
                          <a:srgbClr val="FFFFFF">
                            <a:alpha val="0"/>
                          </a:srgbClr>
                        </a:solidFill>
                        <a:ln w="6350">
                          <a:solidFill>
                            <a:srgbClr val="000000"/>
                          </a:solidFill>
                          <a:miter lim="800000"/>
                          <a:headEnd/>
                          <a:tailEnd/>
                        </a:ln>
                      </wps:spPr>
                      <wps:txbx>
                        <w:txbxContent>
                          <w:p w:rsidR="002143C4" w:rsidRPr="005A2CE4" w:rsidRDefault="002143C4" w:rsidP="007C4CD7">
                            <w:pPr>
                              <w:pStyle w:val="normalformulaire"/>
                              <w:ind w:right="1610"/>
                              <w:jc w:val="left"/>
                              <w:rPr>
                                <w:b w:val="0"/>
                                <w:i/>
                                <w:iCs/>
                                <w:sz w:val="14"/>
                              </w:rPr>
                            </w:pPr>
                            <w:r w:rsidRPr="005A2CE4">
                              <w:rPr>
                                <w:rFonts w:ascii="Wingdings" w:hAnsi="Wingdings"/>
                                <w:b w:val="0"/>
                              </w:rPr>
                              <w:t></w:t>
                            </w:r>
                            <w:r w:rsidRPr="005A2CE4">
                              <w:rPr>
                                <w:b w:val="0"/>
                              </w:rPr>
                              <w:t xml:space="preserve"> Activité – objet social  (</w:t>
                            </w:r>
                            <w:r w:rsidRPr="005A2CE4">
                              <w:rPr>
                                <w:b w:val="0"/>
                                <w:i/>
                                <w:iCs/>
                                <w:sz w:val="14"/>
                              </w:rPr>
                              <w:t>cocher la case correspondante)</w:t>
                            </w:r>
                          </w:p>
                          <w:p w:rsidR="002143C4" w:rsidRPr="00E36D0D" w:rsidRDefault="002143C4" w:rsidP="00561B56">
                            <w:pPr>
                              <w:pStyle w:val="normalformulaire"/>
                              <w:spacing w:before="40" w:after="40"/>
                              <w:ind w:right="814"/>
                              <w:jc w:val="left"/>
                              <w:rPr>
                                <w:b w:val="0"/>
                              </w:rPr>
                            </w:pPr>
                            <w:r w:rsidRPr="00E36D0D">
                              <w:rPr>
                                <w:rFonts w:ascii="Wingdings" w:hAnsi="Wingdings"/>
                                <w:b w:val="0"/>
                                <w:sz w:val="18"/>
                              </w:rPr>
                              <w:t></w:t>
                            </w:r>
                            <w:r w:rsidRPr="00E36D0D">
                              <w:rPr>
                                <w:b w:val="0"/>
                              </w:rPr>
                              <w:t xml:space="preserve">  exploitant forestier       </w:t>
                            </w:r>
                            <w:r w:rsidRPr="00E36D0D">
                              <w:rPr>
                                <w:rFonts w:ascii="Wingdings" w:hAnsi="Wingdings"/>
                                <w:b w:val="0"/>
                                <w:sz w:val="18"/>
                              </w:rPr>
                              <w:t></w:t>
                            </w:r>
                            <w:r w:rsidRPr="00E36D0D">
                              <w:rPr>
                                <w:b w:val="0"/>
                              </w:rPr>
                              <w:t xml:space="preserve">  entreprise prestataire de travaux forestiers       </w:t>
                            </w:r>
                          </w:p>
                          <w:p w:rsidR="002143C4" w:rsidRDefault="002143C4" w:rsidP="00AE2832">
                            <w:pPr>
                              <w:pStyle w:val="normalformulaire"/>
                              <w:spacing w:after="120"/>
                              <w:ind w:right="337"/>
                              <w:jc w:val="left"/>
                              <w:rPr>
                                <w:rFonts w:ascii="Wingdings" w:hAnsi="Wingdings"/>
                                <w:b w:val="0"/>
                              </w:rPr>
                            </w:pPr>
                          </w:p>
                          <w:p w:rsidR="002143C4" w:rsidRPr="00E36D0D" w:rsidRDefault="002143C4" w:rsidP="00AE2832">
                            <w:pPr>
                              <w:pStyle w:val="normalformulaire"/>
                              <w:spacing w:after="120"/>
                              <w:ind w:right="337"/>
                              <w:jc w:val="left"/>
                              <w:rPr>
                                <w:b w:val="0"/>
                                <w:i/>
                                <w:iCs/>
                                <w:sz w:val="14"/>
                              </w:rPr>
                            </w:pPr>
                            <w:r w:rsidRPr="00E36D0D">
                              <w:rPr>
                                <w:rFonts w:ascii="Wingdings" w:hAnsi="Wingdings"/>
                                <w:b w:val="0"/>
                              </w:rPr>
                              <w:t></w:t>
                            </w:r>
                            <w:r w:rsidRPr="00E36D0D">
                              <w:rPr>
                                <w:b w:val="0"/>
                              </w:rPr>
                              <w:t xml:space="preserve"> Effectif </w:t>
                            </w:r>
                            <w:r w:rsidRPr="00E36D0D">
                              <w:rPr>
                                <w:u w:val="single"/>
                              </w:rPr>
                              <w:t>salarié</w:t>
                            </w:r>
                            <w:r w:rsidRPr="00E36D0D">
                              <w:rPr>
                                <w:b w:val="0"/>
                              </w:rPr>
                              <w:t xml:space="preserve"> en équivalent temps plein à la date de la demande (</w:t>
                            </w:r>
                            <w:r w:rsidRPr="00E36D0D">
                              <w:rPr>
                                <w:b w:val="0"/>
                                <w:i/>
                                <w:iCs/>
                                <w:sz w:val="14"/>
                              </w:rPr>
                              <w:t xml:space="preserve">salariés on non à l’exclusion des étudiants et des apprentis en formation) : </w:t>
                            </w:r>
                            <w:r w:rsidRPr="00E36D0D">
                              <w:rPr>
                                <w:b w:val="0"/>
                                <w:i/>
                                <w:iCs/>
                                <w:color w:val="808080"/>
                                <w:sz w:val="14"/>
                              </w:rPr>
                              <w:t>______</w:t>
                            </w:r>
                          </w:p>
                          <w:p w:rsidR="002143C4" w:rsidRPr="00E36D0D" w:rsidRDefault="002143C4" w:rsidP="00AE2832">
                            <w:pPr>
                              <w:pStyle w:val="normalformulaire"/>
                              <w:spacing w:after="120"/>
                              <w:ind w:right="1610"/>
                              <w:jc w:val="left"/>
                              <w:rPr>
                                <w:b w:val="0"/>
                                <w:i/>
                                <w:iCs/>
                                <w:sz w:val="14"/>
                              </w:rPr>
                            </w:pPr>
                            <w:r w:rsidRPr="00E36D0D">
                              <w:rPr>
                                <w:rFonts w:ascii="Wingdings" w:hAnsi="Wingdings"/>
                                <w:b w:val="0"/>
                              </w:rPr>
                              <w:t></w:t>
                            </w:r>
                            <w:r w:rsidRPr="00E36D0D">
                              <w:rPr>
                                <w:b w:val="0"/>
                              </w:rPr>
                              <w:t xml:space="preserve"> Effectif non salarié (gérant, co-gérant, etc…</w:t>
                            </w:r>
                            <w:proofErr w:type="gramStart"/>
                            <w:r w:rsidRPr="00E36D0D">
                              <w:rPr>
                                <w:b w:val="0"/>
                              </w:rPr>
                              <w:t>. )</w:t>
                            </w:r>
                            <w:proofErr w:type="gramEnd"/>
                            <w:r w:rsidRPr="00E36D0D">
                              <w:rPr>
                                <w:b w:val="0"/>
                              </w:rPr>
                              <w:t xml:space="preserve"> </w:t>
                            </w:r>
                            <w:r w:rsidRPr="00E36D0D">
                              <w:rPr>
                                <w:b w:val="0"/>
                                <w:color w:val="808080"/>
                              </w:rPr>
                              <w:t xml:space="preserve">_______ </w:t>
                            </w:r>
                          </w:p>
                          <w:p w:rsidR="002143C4" w:rsidRPr="00E36D0D" w:rsidRDefault="002143C4" w:rsidP="007C4CD7">
                            <w:pPr>
                              <w:pStyle w:val="normalformulaire"/>
                              <w:ind w:right="1610"/>
                              <w:jc w:val="left"/>
                              <w:rPr>
                                <w:b w:val="0"/>
                                <w:i/>
                                <w:iCs/>
                                <w:sz w:val="14"/>
                              </w:rPr>
                            </w:pPr>
                            <w:r w:rsidRPr="00E36D0D">
                              <w:rPr>
                                <w:rFonts w:ascii="Wingdings" w:hAnsi="Wingdings"/>
                                <w:b w:val="0"/>
                              </w:rPr>
                              <w:t></w:t>
                            </w:r>
                            <w:r w:rsidRPr="00E36D0D">
                              <w:rPr>
                                <w:b w:val="0"/>
                              </w:rPr>
                              <w:t xml:space="preserve"> Chiffre d’affaires : </w:t>
                            </w:r>
                            <w:r w:rsidRPr="00E36D0D">
                              <w:rPr>
                                <w:b w:val="0"/>
                                <w:color w:val="999999"/>
                              </w:rPr>
                              <w:t>|__|__|__| |__|__|__|</w:t>
                            </w:r>
                            <w:r w:rsidRPr="00E36D0D">
                              <w:rPr>
                                <w:b w:val="0"/>
                                <w:sz w:val="14"/>
                              </w:rPr>
                              <w:t xml:space="preserve"> (</w:t>
                            </w:r>
                            <w:r w:rsidRPr="00E36D0D">
                              <w:rPr>
                                <w:b w:val="0"/>
                                <w:i/>
                                <w:iCs/>
                                <w:sz w:val="14"/>
                              </w:rPr>
                              <w:t xml:space="preserve">dernier exercice comptable en milliers d’Euros) </w:t>
                            </w:r>
                          </w:p>
                          <w:p w:rsidR="002143C4" w:rsidRPr="00E36D0D" w:rsidRDefault="002143C4" w:rsidP="007C4CD7">
                            <w:pPr>
                              <w:pStyle w:val="normalformulaire"/>
                              <w:ind w:right="1610"/>
                              <w:jc w:val="left"/>
                              <w:rPr>
                                <w:b w:val="0"/>
                                <w:i/>
                                <w:iCs/>
                                <w:color w:val="FF0000"/>
                                <w:sz w:val="14"/>
                              </w:rPr>
                            </w:pPr>
                            <w:r w:rsidRPr="00E36D0D">
                              <w:rPr>
                                <w:b w:val="0"/>
                                <w:color w:val="999999"/>
                              </w:rPr>
                              <w:t xml:space="preserve">                              </w:t>
                            </w:r>
                            <w:r w:rsidRPr="00E36D0D">
                              <w:rPr>
                                <w:b w:val="0"/>
                                <w:color w:val="808080"/>
                              </w:rPr>
                              <w:t xml:space="preserve">|__|__|__| |__|__|__| </w:t>
                            </w:r>
                            <w:r w:rsidRPr="00E36D0D">
                              <w:rPr>
                                <w:b w:val="0"/>
                                <w:i/>
                                <w:iCs/>
                                <w:sz w:val="14"/>
                              </w:rPr>
                              <w:t>(exercice précédent le dernier exercice en milliers d’Euros)</w:t>
                            </w:r>
                            <w:r w:rsidRPr="00E36D0D">
                              <w:rPr>
                                <w:b w:val="0"/>
                                <w:i/>
                                <w:iCs/>
                                <w:color w:val="FF0000"/>
                                <w:sz w:val="14"/>
                              </w:rPr>
                              <w:t xml:space="preserve"> </w:t>
                            </w:r>
                          </w:p>
                          <w:p w:rsidR="002143C4" w:rsidRDefault="002143C4" w:rsidP="00650D99">
                            <w:pPr>
                              <w:rPr>
                                <w:rFonts w:ascii="Wingdings" w:hAnsi="Wingdings"/>
                                <w:b w:val="0"/>
                                <w:sz w:val="18"/>
                              </w:rPr>
                            </w:pPr>
                          </w:p>
                          <w:p w:rsidR="002143C4" w:rsidRDefault="002143C4" w:rsidP="00650D99">
                            <w:pPr>
                              <w:rPr>
                                <w:b w:val="0"/>
                              </w:rPr>
                            </w:pPr>
                            <w:r w:rsidRPr="005A2CE4">
                              <w:rPr>
                                <w:rFonts w:ascii="Wingdings" w:hAnsi="Wingdings"/>
                                <w:b w:val="0"/>
                                <w:sz w:val="18"/>
                              </w:rPr>
                              <w:t></w:t>
                            </w:r>
                            <w:r>
                              <w:rPr>
                                <w:rFonts w:ascii="Wingdings" w:hAnsi="Wingdings"/>
                                <w:b w:val="0"/>
                                <w:sz w:val="18"/>
                              </w:rPr>
                              <w:t></w:t>
                            </w:r>
                            <w:r w:rsidRPr="00590EC1">
                              <w:rPr>
                                <w:b w:val="0"/>
                              </w:rPr>
                              <w:t>Création d’entreprise (taux majoré de 5% si la création date de moins de 5 ans) </w:t>
                            </w:r>
                          </w:p>
                          <w:p w:rsidR="002143C4" w:rsidRDefault="002143C4" w:rsidP="007C4CD7">
                            <w:pPr>
                              <w:pStyle w:val="normalformulaire"/>
                              <w:numPr>
                                <w:ilvl w:val="0"/>
                                <w:numId w:val="14"/>
                              </w:numPr>
                              <w:tabs>
                                <w:tab w:val="left" w:pos="360"/>
                              </w:tabs>
                              <w:ind w:right="1610" w:hanging="360"/>
                              <w:rPr>
                                <w:rFonts w:ascii="Arial" w:hAnsi="Arial"/>
                                <w:b w:val="0"/>
                                <w:color w:val="999999"/>
                                <w:sz w:val="24"/>
                              </w:rPr>
                            </w:pPr>
                            <w:r w:rsidRPr="00E36D0D">
                              <w:rPr>
                                <w:b w:val="0"/>
                              </w:rPr>
                              <w:t>Date de création de l’entreprise :</w:t>
                            </w:r>
                            <w:r w:rsidRPr="00E36D0D">
                              <w:rPr>
                                <w:rFonts w:ascii="Arial" w:hAnsi="Arial"/>
                                <w:b w:val="0"/>
                                <w:color w:val="999999"/>
                                <w:sz w:val="24"/>
                              </w:rPr>
                              <w:t xml:space="preserve"> |</w:t>
                            </w:r>
                            <w:r w:rsidRPr="00E36D0D">
                              <w:rPr>
                                <w:rFonts w:ascii="Arial" w:hAnsi="Arial"/>
                                <w:b w:val="0"/>
                                <w:color w:val="999999"/>
                              </w:rPr>
                              <w:t>__|__</w:t>
                            </w:r>
                            <w:r w:rsidRPr="00E36D0D">
                              <w:rPr>
                                <w:rFonts w:ascii="Arial" w:hAnsi="Arial"/>
                                <w:b w:val="0"/>
                                <w:color w:val="999999"/>
                                <w:sz w:val="24"/>
                              </w:rPr>
                              <w:t>|</w:t>
                            </w:r>
                            <w:r w:rsidRPr="00E36D0D">
                              <w:rPr>
                                <w:rFonts w:ascii="Arial" w:hAnsi="Arial"/>
                                <w:b w:val="0"/>
                                <w:color w:val="999999"/>
                              </w:rPr>
                              <w:t>__|__</w:t>
                            </w:r>
                            <w:r w:rsidRPr="00E36D0D">
                              <w:rPr>
                                <w:rFonts w:ascii="Arial" w:hAnsi="Arial"/>
                                <w:b w:val="0"/>
                                <w:color w:val="999999"/>
                                <w:sz w:val="24"/>
                              </w:rPr>
                              <w:t>|</w:t>
                            </w:r>
                            <w:r w:rsidRPr="00E36D0D">
                              <w:rPr>
                                <w:rFonts w:ascii="Arial" w:hAnsi="Arial"/>
                                <w:b w:val="0"/>
                                <w:color w:val="999999"/>
                              </w:rPr>
                              <w:t>__|__|__|__</w:t>
                            </w:r>
                            <w:r w:rsidRPr="00E36D0D">
                              <w:rPr>
                                <w:rFonts w:ascii="Arial" w:hAnsi="Arial"/>
                                <w:b w:val="0"/>
                                <w:color w:val="999999"/>
                                <w:sz w:val="24"/>
                              </w:rPr>
                              <w:t>|</w:t>
                            </w:r>
                          </w:p>
                          <w:p w:rsidR="002143C4" w:rsidRPr="00E36D0D" w:rsidRDefault="002143C4" w:rsidP="007C4CD7">
                            <w:pPr>
                              <w:pStyle w:val="normalformulaire"/>
                              <w:numPr>
                                <w:ilvl w:val="0"/>
                                <w:numId w:val="14"/>
                              </w:numPr>
                              <w:tabs>
                                <w:tab w:val="left" w:pos="360"/>
                              </w:tabs>
                              <w:ind w:right="1610" w:hanging="360"/>
                              <w:rPr>
                                <w:rFonts w:ascii="Arial" w:hAnsi="Arial"/>
                                <w:b w:val="0"/>
                                <w:color w:val="999999"/>
                                <w:sz w:val="24"/>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8.05pt;margin-top:2.95pt;width:539.35pt;height:136.6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" strokeweight=".5pt">
                <v:fill opacity="0"/>
                <v:textbox inset="7.45pt,3.85pt,7.45pt,3.85pt">
                  <w:txbxContent>
                    <w:p w:rsidR="002143C4" w:rsidRPr="005A2CE4" w:rsidRDefault="002143C4" w:rsidP="007C4CD7">
                      <w:pPr>
                        <w:pStyle w:val="normalformulaire"/>
                        <w:ind w:right="1610"/>
                        <w:jc w:val="left"/>
                        <w:rPr>
                          <w:b w:val="0"/>
                          <w:i/>
                          <w:iCs/>
                          <w:sz w:val="14"/>
                        </w:rPr>
                      </w:pPr>
                      <w:r w:rsidRPr="005A2CE4">
                        <w:rPr>
                          <w:rFonts w:ascii="Wingdings" w:hAnsi="Wingdings"/>
                          <w:b w:val="0"/>
                        </w:rPr>
                        <w:t></w:t>
                      </w:r>
                      <w:r w:rsidRPr="005A2CE4">
                        <w:rPr>
                          <w:b w:val="0"/>
                        </w:rPr>
                        <w:t xml:space="preserve"> Activité – objet social  (</w:t>
                      </w:r>
                      <w:r w:rsidRPr="005A2CE4">
                        <w:rPr>
                          <w:b w:val="0"/>
                          <w:i/>
                          <w:iCs/>
                          <w:sz w:val="14"/>
                        </w:rPr>
                        <w:t>cocher la case correspondante)</w:t>
                      </w:r>
                    </w:p>
                    <w:p w:rsidR="002143C4" w:rsidRPr="00E36D0D" w:rsidRDefault="002143C4" w:rsidP="00561B56">
                      <w:pPr>
                        <w:pStyle w:val="normalformulaire"/>
                        <w:spacing w:before="40" w:after="40"/>
                        <w:ind w:right="814"/>
                        <w:jc w:val="left"/>
                        <w:rPr>
                          <w:b w:val="0"/>
                        </w:rPr>
                      </w:pPr>
                      <w:r w:rsidRPr="00E36D0D">
                        <w:rPr>
                          <w:rFonts w:ascii="Wingdings" w:hAnsi="Wingdings"/>
                          <w:b w:val="0"/>
                          <w:sz w:val="18"/>
                        </w:rPr>
                        <w:t></w:t>
                      </w:r>
                      <w:r w:rsidRPr="00E36D0D">
                        <w:rPr>
                          <w:b w:val="0"/>
                        </w:rPr>
                        <w:t xml:space="preserve">  exploitant forestier       </w:t>
                      </w:r>
                      <w:r w:rsidRPr="00E36D0D">
                        <w:rPr>
                          <w:rFonts w:ascii="Wingdings" w:hAnsi="Wingdings"/>
                          <w:b w:val="0"/>
                          <w:sz w:val="18"/>
                        </w:rPr>
                        <w:t></w:t>
                      </w:r>
                      <w:r w:rsidRPr="00E36D0D">
                        <w:rPr>
                          <w:b w:val="0"/>
                        </w:rPr>
                        <w:t xml:space="preserve">  entreprise prestataire de travaux forestiers       </w:t>
                      </w:r>
                    </w:p>
                    <w:p w:rsidR="002143C4" w:rsidRDefault="002143C4" w:rsidP="00AE2832">
                      <w:pPr>
                        <w:pStyle w:val="normalformulaire"/>
                        <w:spacing w:after="120"/>
                        <w:ind w:right="337"/>
                        <w:jc w:val="left"/>
                        <w:rPr>
                          <w:rFonts w:ascii="Wingdings" w:hAnsi="Wingdings"/>
                          <w:b w:val="0"/>
                        </w:rPr>
                      </w:pPr>
                    </w:p>
                    <w:p w:rsidR="002143C4" w:rsidRPr="00E36D0D" w:rsidRDefault="002143C4" w:rsidP="00AE2832">
                      <w:pPr>
                        <w:pStyle w:val="normalformulaire"/>
                        <w:spacing w:after="120"/>
                        <w:ind w:right="337"/>
                        <w:jc w:val="left"/>
                        <w:rPr>
                          <w:b w:val="0"/>
                          <w:i/>
                          <w:iCs/>
                          <w:sz w:val="14"/>
                        </w:rPr>
                      </w:pPr>
                      <w:r w:rsidRPr="00E36D0D">
                        <w:rPr>
                          <w:rFonts w:ascii="Wingdings" w:hAnsi="Wingdings"/>
                          <w:b w:val="0"/>
                        </w:rPr>
                        <w:t></w:t>
                      </w:r>
                      <w:r w:rsidRPr="00E36D0D">
                        <w:rPr>
                          <w:b w:val="0"/>
                        </w:rPr>
                        <w:t xml:space="preserve"> Effectif </w:t>
                      </w:r>
                      <w:r w:rsidRPr="00E36D0D">
                        <w:rPr>
                          <w:u w:val="single"/>
                        </w:rPr>
                        <w:t>salarié</w:t>
                      </w:r>
                      <w:r w:rsidRPr="00E36D0D">
                        <w:rPr>
                          <w:b w:val="0"/>
                        </w:rPr>
                        <w:t xml:space="preserve"> en équivalent temps plein à la date de la demande (</w:t>
                      </w:r>
                      <w:r w:rsidRPr="00E36D0D">
                        <w:rPr>
                          <w:b w:val="0"/>
                          <w:i/>
                          <w:iCs/>
                          <w:sz w:val="14"/>
                        </w:rPr>
                        <w:t xml:space="preserve">salariés on non à l’exclusion des étudiants et des apprentis en formation) : </w:t>
                      </w:r>
                      <w:r w:rsidRPr="00E36D0D">
                        <w:rPr>
                          <w:b w:val="0"/>
                          <w:i/>
                          <w:iCs/>
                          <w:color w:val="808080"/>
                          <w:sz w:val="14"/>
                        </w:rPr>
                        <w:t>______</w:t>
                      </w:r>
                    </w:p>
                    <w:p w:rsidR="002143C4" w:rsidRPr="00E36D0D" w:rsidRDefault="002143C4" w:rsidP="00AE2832">
                      <w:pPr>
                        <w:pStyle w:val="normalformulaire"/>
                        <w:spacing w:after="120"/>
                        <w:ind w:right="1610"/>
                        <w:jc w:val="left"/>
                        <w:rPr>
                          <w:b w:val="0"/>
                          <w:i/>
                          <w:iCs/>
                          <w:sz w:val="14"/>
                        </w:rPr>
                      </w:pPr>
                      <w:r w:rsidRPr="00E36D0D">
                        <w:rPr>
                          <w:rFonts w:ascii="Wingdings" w:hAnsi="Wingdings"/>
                          <w:b w:val="0"/>
                        </w:rPr>
                        <w:t></w:t>
                      </w:r>
                      <w:r w:rsidRPr="00E36D0D">
                        <w:rPr>
                          <w:b w:val="0"/>
                        </w:rPr>
                        <w:t xml:space="preserve"> Effectif non salarié (gérant, co-gérant, etc…</w:t>
                      </w:r>
                      <w:proofErr w:type="gramStart"/>
                      <w:r w:rsidRPr="00E36D0D">
                        <w:rPr>
                          <w:b w:val="0"/>
                        </w:rPr>
                        <w:t>. )</w:t>
                      </w:r>
                      <w:proofErr w:type="gramEnd"/>
                      <w:r w:rsidRPr="00E36D0D">
                        <w:rPr>
                          <w:b w:val="0"/>
                        </w:rPr>
                        <w:t xml:space="preserve"> </w:t>
                      </w:r>
                      <w:r w:rsidRPr="00E36D0D">
                        <w:rPr>
                          <w:b w:val="0"/>
                          <w:color w:val="808080"/>
                        </w:rPr>
                        <w:t xml:space="preserve">_______ </w:t>
                      </w:r>
                    </w:p>
                    <w:p w:rsidR="002143C4" w:rsidRPr="00E36D0D" w:rsidRDefault="002143C4" w:rsidP="007C4CD7">
                      <w:pPr>
                        <w:pStyle w:val="normalformulaire"/>
                        <w:ind w:right="1610"/>
                        <w:jc w:val="left"/>
                        <w:rPr>
                          <w:b w:val="0"/>
                          <w:i/>
                          <w:iCs/>
                          <w:sz w:val="14"/>
                        </w:rPr>
                      </w:pPr>
                      <w:r w:rsidRPr="00E36D0D">
                        <w:rPr>
                          <w:rFonts w:ascii="Wingdings" w:hAnsi="Wingdings"/>
                          <w:b w:val="0"/>
                        </w:rPr>
                        <w:t></w:t>
                      </w:r>
                      <w:r w:rsidRPr="00E36D0D">
                        <w:rPr>
                          <w:b w:val="0"/>
                        </w:rPr>
                        <w:t xml:space="preserve"> Chiffre d’affaires : </w:t>
                      </w:r>
                      <w:r w:rsidRPr="00E36D0D">
                        <w:rPr>
                          <w:b w:val="0"/>
                          <w:color w:val="999999"/>
                        </w:rPr>
                        <w:t>|__|__|__| |__|__|__|</w:t>
                      </w:r>
                      <w:r w:rsidRPr="00E36D0D">
                        <w:rPr>
                          <w:b w:val="0"/>
                          <w:sz w:val="14"/>
                        </w:rPr>
                        <w:t xml:space="preserve"> (</w:t>
                      </w:r>
                      <w:r w:rsidRPr="00E36D0D">
                        <w:rPr>
                          <w:b w:val="0"/>
                          <w:i/>
                          <w:iCs/>
                          <w:sz w:val="14"/>
                        </w:rPr>
                        <w:t xml:space="preserve">dernier exercice comptable en milliers d’Euros) </w:t>
                      </w:r>
                    </w:p>
                    <w:p w:rsidR="002143C4" w:rsidRPr="00E36D0D" w:rsidRDefault="002143C4" w:rsidP="007C4CD7">
                      <w:pPr>
                        <w:pStyle w:val="normalformulaire"/>
                        <w:ind w:right="1610"/>
                        <w:jc w:val="left"/>
                        <w:rPr>
                          <w:b w:val="0"/>
                          <w:i/>
                          <w:iCs/>
                          <w:color w:val="FF0000"/>
                          <w:sz w:val="14"/>
                        </w:rPr>
                      </w:pPr>
                      <w:r w:rsidRPr="00E36D0D">
                        <w:rPr>
                          <w:b w:val="0"/>
                          <w:color w:val="999999"/>
                        </w:rPr>
                        <w:t xml:space="preserve">                              </w:t>
                      </w:r>
                      <w:r w:rsidRPr="00E36D0D">
                        <w:rPr>
                          <w:b w:val="0"/>
                          <w:color w:val="808080"/>
                        </w:rPr>
                        <w:t xml:space="preserve">|__|__|__| |__|__|__| </w:t>
                      </w:r>
                      <w:r w:rsidRPr="00E36D0D">
                        <w:rPr>
                          <w:b w:val="0"/>
                          <w:i/>
                          <w:iCs/>
                          <w:sz w:val="14"/>
                        </w:rPr>
                        <w:t>(exercice précédent le dernier exercice en milliers d’Euros)</w:t>
                      </w:r>
                      <w:r w:rsidRPr="00E36D0D">
                        <w:rPr>
                          <w:b w:val="0"/>
                          <w:i/>
                          <w:iCs/>
                          <w:color w:val="FF0000"/>
                          <w:sz w:val="14"/>
                        </w:rPr>
                        <w:t xml:space="preserve"> </w:t>
                      </w:r>
                    </w:p>
                    <w:p w:rsidR="002143C4" w:rsidRDefault="002143C4" w:rsidP="00650D99">
                      <w:pPr>
                        <w:rPr>
                          <w:rFonts w:ascii="Wingdings" w:hAnsi="Wingdings"/>
                          <w:b w:val="0"/>
                          <w:sz w:val="18"/>
                        </w:rPr>
                      </w:pPr>
                    </w:p>
                    <w:p w:rsidR="002143C4" w:rsidRDefault="002143C4" w:rsidP="00650D99">
                      <w:pPr>
                        <w:rPr>
                          <w:b w:val="0"/>
                        </w:rPr>
                      </w:pPr>
                      <w:r w:rsidRPr="005A2CE4">
                        <w:rPr>
                          <w:rFonts w:ascii="Wingdings" w:hAnsi="Wingdings"/>
                          <w:b w:val="0"/>
                          <w:sz w:val="18"/>
                        </w:rPr>
                        <w:t></w:t>
                      </w:r>
                      <w:r>
                        <w:rPr>
                          <w:rFonts w:ascii="Wingdings" w:hAnsi="Wingdings"/>
                          <w:b w:val="0"/>
                          <w:sz w:val="18"/>
                        </w:rPr>
                        <w:t></w:t>
                      </w:r>
                      <w:r w:rsidRPr="00590EC1">
                        <w:rPr>
                          <w:b w:val="0"/>
                        </w:rPr>
                        <w:t>Création d’entreprise (taux majoré de 5% si la création date de moins de 5 ans) </w:t>
                      </w:r>
                    </w:p>
                    <w:p w:rsidR="002143C4" w:rsidRDefault="002143C4" w:rsidP="007C4CD7">
                      <w:pPr>
                        <w:pStyle w:val="normalformulaire"/>
                        <w:numPr>
                          <w:ilvl w:val="0"/>
                          <w:numId w:val="14"/>
                        </w:numPr>
                        <w:tabs>
                          <w:tab w:val="left" w:pos="360"/>
                        </w:tabs>
                        <w:ind w:right="1610" w:hanging="360"/>
                        <w:rPr>
                          <w:rFonts w:ascii="Arial" w:hAnsi="Arial"/>
                          <w:b w:val="0"/>
                          <w:color w:val="999999"/>
                          <w:sz w:val="24"/>
                        </w:rPr>
                      </w:pPr>
                      <w:r w:rsidRPr="00E36D0D">
                        <w:rPr>
                          <w:b w:val="0"/>
                        </w:rPr>
                        <w:t>Date de création de l’entreprise :</w:t>
                      </w:r>
                      <w:r w:rsidRPr="00E36D0D">
                        <w:rPr>
                          <w:rFonts w:ascii="Arial" w:hAnsi="Arial"/>
                          <w:b w:val="0"/>
                          <w:color w:val="999999"/>
                          <w:sz w:val="24"/>
                        </w:rPr>
                        <w:t xml:space="preserve"> |</w:t>
                      </w:r>
                      <w:r w:rsidRPr="00E36D0D">
                        <w:rPr>
                          <w:rFonts w:ascii="Arial" w:hAnsi="Arial"/>
                          <w:b w:val="0"/>
                          <w:color w:val="999999"/>
                        </w:rPr>
                        <w:t>__|__</w:t>
                      </w:r>
                      <w:r w:rsidRPr="00E36D0D">
                        <w:rPr>
                          <w:rFonts w:ascii="Arial" w:hAnsi="Arial"/>
                          <w:b w:val="0"/>
                          <w:color w:val="999999"/>
                          <w:sz w:val="24"/>
                        </w:rPr>
                        <w:t>|</w:t>
                      </w:r>
                      <w:r w:rsidRPr="00E36D0D">
                        <w:rPr>
                          <w:rFonts w:ascii="Arial" w:hAnsi="Arial"/>
                          <w:b w:val="0"/>
                          <w:color w:val="999999"/>
                        </w:rPr>
                        <w:t>__|__</w:t>
                      </w:r>
                      <w:r w:rsidRPr="00E36D0D">
                        <w:rPr>
                          <w:rFonts w:ascii="Arial" w:hAnsi="Arial"/>
                          <w:b w:val="0"/>
                          <w:color w:val="999999"/>
                          <w:sz w:val="24"/>
                        </w:rPr>
                        <w:t>|</w:t>
                      </w:r>
                      <w:r w:rsidRPr="00E36D0D">
                        <w:rPr>
                          <w:rFonts w:ascii="Arial" w:hAnsi="Arial"/>
                          <w:b w:val="0"/>
                          <w:color w:val="999999"/>
                        </w:rPr>
                        <w:t>__|__|__|__</w:t>
                      </w:r>
                      <w:r w:rsidRPr="00E36D0D">
                        <w:rPr>
                          <w:rFonts w:ascii="Arial" w:hAnsi="Arial"/>
                          <w:b w:val="0"/>
                          <w:color w:val="999999"/>
                          <w:sz w:val="24"/>
                        </w:rPr>
                        <w:t>|</w:t>
                      </w:r>
                    </w:p>
                    <w:p w:rsidR="002143C4" w:rsidRPr="00E36D0D" w:rsidRDefault="002143C4" w:rsidP="007C4CD7">
                      <w:pPr>
                        <w:pStyle w:val="normalformulaire"/>
                        <w:numPr>
                          <w:ilvl w:val="0"/>
                          <w:numId w:val="14"/>
                        </w:numPr>
                        <w:tabs>
                          <w:tab w:val="left" w:pos="360"/>
                        </w:tabs>
                        <w:ind w:right="1610" w:hanging="360"/>
                        <w:rPr>
                          <w:rFonts w:ascii="Arial" w:hAnsi="Arial"/>
                          <w:b w:val="0"/>
                          <w:color w:val="999999"/>
                          <w:sz w:val="24"/>
                        </w:rPr>
                      </w:pPr>
                    </w:p>
                  </w:txbxContent>
                </v:textbox>
              </v:shape>
            </w:pict>
          </mc:Fallback>
        </mc:AlternateContent>
      </w:r>
    </w:p>
    <w:p w:rsidR="001E21DF" w:rsidRDefault="001E21DF" w:rsidP="00227715">
      <w:pPr>
        <w:pStyle w:val="titreformulaire"/>
        <w:ind w:left="567" w:hanging="454"/>
        <w:jc w:val="center"/>
        <w:rPr>
          <w:caps/>
          <w:shd w:val="clear" w:color="auto" w:fill="008080"/>
        </w:rPr>
      </w:pPr>
    </w:p>
    <w:p w:rsidR="001E21DF" w:rsidRDefault="001E21DF" w:rsidP="00227715">
      <w:pPr>
        <w:pStyle w:val="titreformulaire"/>
        <w:ind w:left="567" w:hanging="454"/>
        <w:jc w:val="center"/>
        <w:rPr>
          <w:caps/>
          <w:shd w:val="clear" w:color="auto" w:fill="008080"/>
        </w:rPr>
      </w:pPr>
    </w:p>
    <w:p w:rsidR="001E21DF" w:rsidRDefault="001E21DF" w:rsidP="00227715">
      <w:pPr>
        <w:pStyle w:val="titreformulaire"/>
        <w:ind w:left="567" w:hanging="454"/>
        <w:jc w:val="center"/>
        <w:rPr>
          <w:caps/>
          <w:shd w:val="clear" w:color="auto" w:fill="008080"/>
        </w:rPr>
      </w:pPr>
    </w:p>
    <w:p w:rsidR="001E21DF" w:rsidRDefault="001E21DF" w:rsidP="00227715">
      <w:pPr>
        <w:pStyle w:val="titreformulaire"/>
        <w:ind w:left="567" w:hanging="454"/>
        <w:jc w:val="center"/>
        <w:rPr>
          <w:caps/>
          <w:shd w:val="clear" w:color="auto" w:fill="008080"/>
        </w:rPr>
      </w:pPr>
    </w:p>
    <w:p w:rsidR="001E21DF" w:rsidRDefault="001E21DF" w:rsidP="00227715">
      <w:pPr>
        <w:pStyle w:val="titreformulaire"/>
        <w:ind w:left="567" w:hanging="454"/>
        <w:jc w:val="center"/>
        <w:rPr>
          <w:caps/>
          <w:shd w:val="clear" w:color="auto" w:fill="008080"/>
        </w:rPr>
      </w:pPr>
    </w:p>
    <w:p w:rsidR="001E21DF" w:rsidRDefault="001E21DF" w:rsidP="00227715">
      <w:pPr>
        <w:pStyle w:val="titreformulaire"/>
        <w:ind w:left="567" w:hanging="454"/>
        <w:jc w:val="center"/>
        <w:rPr>
          <w:caps/>
          <w:shd w:val="clear" w:color="auto" w:fill="008080"/>
        </w:rPr>
      </w:pPr>
    </w:p>
    <w:p w:rsidR="001E21DF" w:rsidRDefault="001E21DF" w:rsidP="00227715">
      <w:pPr>
        <w:pStyle w:val="titreformulaire"/>
        <w:ind w:left="567" w:hanging="454"/>
        <w:jc w:val="center"/>
        <w:rPr>
          <w:caps/>
          <w:shd w:val="clear" w:color="auto" w:fill="008080"/>
        </w:rPr>
      </w:pPr>
    </w:p>
    <w:p w:rsidR="001E21DF" w:rsidRDefault="001E21DF" w:rsidP="00227715">
      <w:pPr>
        <w:pStyle w:val="italiqueformulaire"/>
        <w:jc w:val="center"/>
        <w:rPr>
          <w:i w:val="0"/>
          <w:iCs/>
          <w:sz w:val="16"/>
        </w:rPr>
      </w:pPr>
    </w:p>
    <w:p w:rsidR="001E21DF" w:rsidRDefault="001E21DF" w:rsidP="00F25E42">
      <w:pPr>
        <w:pStyle w:val="titreformulaire"/>
        <w:ind w:left="567" w:hanging="454"/>
        <w:jc w:val="center"/>
        <w:rPr>
          <w:shd w:val="clear" w:color="auto" w:fill="008080"/>
        </w:rPr>
      </w:pPr>
    </w:p>
    <w:p w:rsidR="001E21DF" w:rsidRDefault="001E21DF" w:rsidP="00F25E42">
      <w:pPr>
        <w:pStyle w:val="titreformulaire"/>
        <w:ind w:left="567" w:hanging="454"/>
        <w:jc w:val="center"/>
        <w:rPr>
          <w:shd w:val="clear" w:color="auto" w:fill="008080"/>
        </w:rPr>
      </w:pPr>
    </w:p>
    <w:p w:rsidR="001E21DF" w:rsidRDefault="001E21DF" w:rsidP="00F25E42">
      <w:pPr>
        <w:pStyle w:val="titreformulaire"/>
        <w:ind w:left="567" w:hanging="454"/>
        <w:jc w:val="center"/>
        <w:rPr>
          <w:shd w:val="clear" w:color="auto" w:fill="008080"/>
        </w:rPr>
      </w:pPr>
    </w:p>
    <w:p w:rsidR="001E21DF" w:rsidRDefault="001E21DF" w:rsidP="00F25E42">
      <w:pPr>
        <w:pStyle w:val="titreformulaire"/>
        <w:ind w:left="567" w:hanging="454"/>
        <w:jc w:val="center"/>
        <w:rPr>
          <w:shd w:val="clear" w:color="auto" w:fill="008080"/>
        </w:rPr>
      </w:pPr>
    </w:p>
    <w:p w:rsidR="001E21DF" w:rsidRDefault="001E21DF" w:rsidP="00F25E42">
      <w:pPr>
        <w:pStyle w:val="titreformulaire"/>
        <w:ind w:left="567" w:hanging="454"/>
        <w:jc w:val="center"/>
        <w:rPr>
          <w:shd w:val="clear" w:color="auto" w:fill="008080"/>
        </w:rPr>
      </w:pPr>
      <w:r w:rsidRPr="00A60823">
        <w:rPr>
          <w:shd w:val="clear" w:color="auto" w:fill="008080"/>
        </w:rPr>
        <w:t>CARACTERISTIQUES DU PROJET</w:t>
      </w:r>
    </w:p>
    <w:p w:rsidR="001E21DF" w:rsidRDefault="001E21DF" w:rsidP="00F25E42">
      <w:pPr>
        <w:pStyle w:val="titreformulaire"/>
        <w:ind w:left="567" w:hanging="454"/>
        <w:jc w:val="center"/>
        <w:rPr>
          <w:shd w:val="clear" w:color="auto" w:fill="008080"/>
        </w:rPr>
      </w:pPr>
    </w:p>
    <w:p w:rsidR="001E21DF" w:rsidRDefault="00077615" w:rsidP="00F25E42">
      <w:pPr>
        <w:pStyle w:val="titreformulaire"/>
        <w:ind w:left="567" w:hanging="454"/>
        <w:jc w:val="center"/>
        <w:rPr>
          <w:sz w:val="14"/>
          <w:shd w:val="clear" w:color="auto" w:fill="FFFF00"/>
        </w:rPr>
      </w:pPr>
      <w:r>
        <w:rPr>
          <w:noProof/>
          <w:lang w:eastAsia="fr-FR"/>
        </w:rPr>
        <mc:AlternateContent>
          <mc:Choice Requires="wps">
            <w:drawing>
              <wp:anchor distT="0" distB="0" distL="114935" distR="114935" simplePos="0" relativeHeight="251651072" behindDoc="0" locked="0" layoutInCell="1" allowOverlap="1">
                <wp:simplePos x="0" y="0"/>
                <wp:positionH relativeFrom="column">
                  <wp:posOffset>-102235</wp:posOffset>
                </wp:positionH>
                <wp:positionV relativeFrom="paragraph">
                  <wp:posOffset>5080</wp:posOffset>
                </wp:positionV>
                <wp:extent cx="6849745" cy="986790"/>
                <wp:effectExtent l="12065" t="5080" r="5715" b="825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986790"/>
                        </a:xfrm>
                        <a:prstGeom prst="rect">
                          <a:avLst/>
                        </a:prstGeom>
                        <a:solidFill>
                          <a:srgbClr val="FFFFFF"/>
                        </a:solidFill>
                        <a:ln w="6350">
                          <a:solidFill>
                            <a:srgbClr val="000000"/>
                          </a:solidFill>
                          <a:miter lim="800000"/>
                          <a:headEnd/>
                          <a:tailEnd/>
                        </a:ln>
                      </wps:spPr>
                      <wps:txbx>
                        <w:txbxContent>
                          <w:p w:rsidR="002143C4" w:rsidRPr="005A2CE4" w:rsidRDefault="002143C4" w:rsidP="00B40E67">
                            <w:pPr>
                              <w:pStyle w:val="normalformulaire"/>
                              <w:rPr>
                                <w:b w:val="0"/>
                              </w:rPr>
                            </w:pPr>
                            <w:r w:rsidRPr="005A2CE4">
                              <w:rPr>
                                <w:b w:val="0"/>
                              </w:rPr>
                              <w:t>a) Localisation habituelle prévue du matériel</w:t>
                            </w:r>
                            <w:r>
                              <w:rPr>
                                <w:b w:val="0"/>
                              </w:rPr>
                              <w:t xml:space="preserve"> :                                                                          </w:t>
                            </w:r>
                            <w:r w:rsidRPr="005A2CE4">
                              <w:rPr>
                                <w:b w:val="0"/>
                              </w:rPr>
                              <w:t xml:space="preserve"> Identique à la localisation du demandeur    </w:t>
                            </w:r>
                            <w:r w:rsidRPr="005A2CE4">
                              <w:rPr>
                                <w:b w:val="0"/>
                                <w:sz w:val="20"/>
                                <w:szCs w:val="20"/>
                              </w:rPr>
                              <w:sym w:font="Wingdings" w:char="F0A8"/>
                            </w:r>
                          </w:p>
                          <w:p w:rsidR="002143C4" w:rsidRPr="005A2CE4" w:rsidRDefault="002143C4">
                            <w:pPr>
                              <w:pStyle w:val="normalformulaire"/>
                              <w:rPr>
                                <w:b w:val="0"/>
                              </w:rPr>
                            </w:pPr>
                          </w:p>
                          <w:p w:rsidR="002143C4" w:rsidRPr="005A2CE4" w:rsidRDefault="002143C4">
                            <w:pPr>
                              <w:pStyle w:val="normalformulaire"/>
                              <w:jc w:val="left"/>
                              <w:rPr>
                                <w:rFonts w:ascii="Times New Roman" w:hAnsi="Times New Roman"/>
                                <w:b w:val="0"/>
                                <w:color w:val="999999"/>
                              </w:rPr>
                            </w:pPr>
                            <w:r w:rsidRPr="005A2CE4">
                              <w:rPr>
                                <w:b w:val="0"/>
                              </w:rPr>
                              <w:t xml:space="preserve">Sinon, préciser l’adresse prévue de localisation : </w:t>
                            </w:r>
                            <w:r w:rsidRPr="005A2CE4">
                              <w:rPr>
                                <w:rFonts w:ascii="Times New Roman" w:hAnsi="Times New Roman"/>
                                <w:b w:val="0"/>
                                <w:color w:val="999999"/>
                              </w:rPr>
                              <w:t>____________________________________________________________________________________________________________________________</w:t>
                            </w:r>
                          </w:p>
                          <w:p w:rsidR="002143C4" w:rsidRPr="005A2CE4" w:rsidRDefault="002143C4">
                            <w:pPr>
                              <w:pStyle w:val="normalformulaire"/>
                              <w:rPr>
                                <w:b w:val="0"/>
                              </w:rPr>
                            </w:pPr>
                          </w:p>
                          <w:p w:rsidR="002143C4" w:rsidRPr="005A2CE4" w:rsidRDefault="002143C4">
                            <w:pPr>
                              <w:pStyle w:val="normalformulaire"/>
                              <w:rPr>
                                <w:rFonts w:ascii="Times New Roman" w:hAnsi="Times New Roman"/>
                                <w:b w:val="0"/>
                                <w:color w:val="999999"/>
                              </w:rPr>
                            </w:pPr>
                            <w:r w:rsidRPr="005A2CE4">
                              <w:rPr>
                                <w:b w:val="0"/>
                              </w:rPr>
                              <w:t xml:space="preserve">Code postal : </w:t>
                            </w:r>
                            <w:r w:rsidRPr="005A2CE4">
                              <w:rPr>
                                <w:b w:val="0"/>
                                <w:color w:val="808080"/>
                              </w:rPr>
                              <w:t>|__|__|__|__|__|</w:t>
                            </w:r>
                            <w:r w:rsidRPr="005A2CE4">
                              <w:rPr>
                                <w:b w:val="0"/>
                              </w:rPr>
                              <w:tab/>
                              <w:t xml:space="preserve">Commune : </w:t>
                            </w:r>
                            <w:r w:rsidRPr="005A2CE4">
                              <w:rPr>
                                <w:rFonts w:ascii="Times New Roman" w:hAnsi="Times New Roman"/>
                                <w:b w:val="0"/>
                                <w:color w:val="999999"/>
                              </w:rPr>
                              <w:t>_____________________________________________________________________________</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8.05pt;margin-top:.4pt;width:539.35pt;height:77.7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" strokeweight=".5pt">
                <v:textbox inset="7.45pt,3.85pt,7.45pt,3.85pt">
                  <w:txbxContent>
                    <w:p w:rsidR="002143C4" w:rsidRPr="005A2CE4" w:rsidRDefault="002143C4" w:rsidP="00B40E67">
                      <w:pPr>
                        <w:pStyle w:val="normalformulaire"/>
                        <w:rPr>
                          <w:b w:val="0"/>
                        </w:rPr>
                      </w:pPr>
                      <w:r w:rsidRPr="005A2CE4">
                        <w:rPr>
                          <w:b w:val="0"/>
                        </w:rPr>
                        <w:t>a) Localisation habituelle prévue du matériel</w:t>
                      </w:r>
                      <w:r>
                        <w:rPr>
                          <w:b w:val="0"/>
                        </w:rPr>
                        <w:t xml:space="preserve"> :                                                                          </w:t>
                      </w:r>
                      <w:r w:rsidRPr="005A2CE4">
                        <w:rPr>
                          <w:b w:val="0"/>
                        </w:rPr>
                        <w:t xml:space="preserve"> Identique à la localisation du demandeur    </w:t>
                      </w:r>
                      <w:r w:rsidRPr="005A2CE4">
                        <w:rPr>
                          <w:b w:val="0"/>
                          <w:sz w:val="20"/>
                          <w:szCs w:val="20"/>
                        </w:rPr>
                        <w:sym w:font="Wingdings" w:char="F0A8"/>
                      </w:r>
                    </w:p>
                    <w:p w:rsidR="002143C4" w:rsidRPr="005A2CE4" w:rsidRDefault="002143C4">
                      <w:pPr>
                        <w:pStyle w:val="normalformulaire"/>
                        <w:rPr>
                          <w:b w:val="0"/>
                        </w:rPr>
                      </w:pPr>
                    </w:p>
                    <w:p w:rsidR="002143C4" w:rsidRPr="005A2CE4" w:rsidRDefault="002143C4">
                      <w:pPr>
                        <w:pStyle w:val="normalformulaire"/>
                        <w:jc w:val="left"/>
                        <w:rPr>
                          <w:rFonts w:ascii="Times New Roman" w:hAnsi="Times New Roman"/>
                          <w:b w:val="0"/>
                          <w:color w:val="999999"/>
                        </w:rPr>
                      </w:pPr>
                      <w:r w:rsidRPr="005A2CE4">
                        <w:rPr>
                          <w:b w:val="0"/>
                        </w:rPr>
                        <w:t xml:space="preserve">Sinon, préciser l’adresse prévue de localisation : </w:t>
                      </w:r>
                      <w:r w:rsidRPr="005A2CE4">
                        <w:rPr>
                          <w:rFonts w:ascii="Times New Roman" w:hAnsi="Times New Roman"/>
                          <w:b w:val="0"/>
                          <w:color w:val="999999"/>
                        </w:rPr>
                        <w:t>____________________________________________________________________________________________________________________________</w:t>
                      </w:r>
                    </w:p>
                    <w:p w:rsidR="002143C4" w:rsidRPr="005A2CE4" w:rsidRDefault="002143C4">
                      <w:pPr>
                        <w:pStyle w:val="normalformulaire"/>
                        <w:rPr>
                          <w:b w:val="0"/>
                        </w:rPr>
                      </w:pPr>
                    </w:p>
                    <w:p w:rsidR="002143C4" w:rsidRPr="005A2CE4" w:rsidRDefault="002143C4">
                      <w:pPr>
                        <w:pStyle w:val="normalformulaire"/>
                        <w:rPr>
                          <w:rFonts w:ascii="Times New Roman" w:hAnsi="Times New Roman"/>
                          <w:b w:val="0"/>
                          <w:color w:val="999999"/>
                        </w:rPr>
                      </w:pPr>
                      <w:r w:rsidRPr="005A2CE4">
                        <w:rPr>
                          <w:b w:val="0"/>
                        </w:rPr>
                        <w:t xml:space="preserve">Code postal : </w:t>
                      </w:r>
                      <w:r w:rsidRPr="005A2CE4">
                        <w:rPr>
                          <w:b w:val="0"/>
                          <w:color w:val="808080"/>
                        </w:rPr>
                        <w:t>|__|__|__|__|__|</w:t>
                      </w:r>
                      <w:r w:rsidRPr="005A2CE4">
                        <w:rPr>
                          <w:b w:val="0"/>
                        </w:rPr>
                        <w:tab/>
                        <w:t xml:space="preserve">Commune : </w:t>
                      </w:r>
                      <w:r w:rsidRPr="005A2CE4">
                        <w:rPr>
                          <w:rFonts w:ascii="Times New Roman" w:hAnsi="Times New Roman"/>
                          <w:b w:val="0"/>
                          <w:color w:val="999999"/>
                        </w:rPr>
                        <w:t>_____________________________________________________________________________</w:t>
                      </w:r>
                    </w:p>
                  </w:txbxContent>
                </v:textbox>
              </v:shape>
            </w:pict>
          </mc:Fallback>
        </mc:AlternateContent>
      </w:r>
    </w:p>
    <w:p w:rsidR="001E21DF" w:rsidRDefault="001E21DF" w:rsidP="00F25E42">
      <w:pPr>
        <w:pStyle w:val="titreformulaire"/>
        <w:ind w:left="567" w:hanging="454"/>
        <w:jc w:val="center"/>
        <w:rPr>
          <w:sz w:val="14"/>
          <w:shd w:val="clear" w:color="auto" w:fill="FFFF00"/>
        </w:rPr>
      </w:pPr>
    </w:p>
    <w:p w:rsidR="001E21DF" w:rsidRDefault="001E21DF" w:rsidP="00F25E42">
      <w:pPr>
        <w:pStyle w:val="normalformulaire"/>
        <w:ind w:left="567" w:hanging="454"/>
        <w:jc w:val="center"/>
        <w:rPr>
          <w:shd w:val="clear" w:color="auto" w:fill="FFFF00"/>
        </w:rPr>
      </w:pPr>
    </w:p>
    <w:p w:rsidR="001E21DF" w:rsidRDefault="001E21DF" w:rsidP="00F25E42">
      <w:pPr>
        <w:pStyle w:val="normalformulaire"/>
        <w:ind w:left="567" w:hanging="454"/>
        <w:jc w:val="center"/>
        <w:rPr>
          <w:shd w:val="clear" w:color="auto" w:fill="FFFF00"/>
        </w:rPr>
      </w:pPr>
    </w:p>
    <w:p w:rsidR="001E21DF" w:rsidRDefault="001E21DF" w:rsidP="00F25E42">
      <w:pPr>
        <w:pStyle w:val="normalformulaire"/>
        <w:ind w:left="567" w:hanging="454"/>
        <w:jc w:val="center"/>
        <w:rPr>
          <w:shd w:val="clear" w:color="auto" w:fill="FFFF00"/>
        </w:rPr>
      </w:pPr>
    </w:p>
    <w:p w:rsidR="001E21DF" w:rsidRDefault="001E21DF" w:rsidP="00F25E42">
      <w:pPr>
        <w:pStyle w:val="normalformulaire"/>
        <w:ind w:left="567" w:hanging="454"/>
        <w:jc w:val="center"/>
        <w:rPr>
          <w:shd w:val="clear" w:color="auto" w:fill="FFFF00"/>
        </w:rPr>
      </w:pPr>
    </w:p>
    <w:p w:rsidR="001E21DF" w:rsidRDefault="001E21DF" w:rsidP="00F25E42">
      <w:pPr>
        <w:pStyle w:val="normalformulaire"/>
        <w:ind w:left="567" w:hanging="454"/>
        <w:jc w:val="center"/>
        <w:rPr>
          <w:shd w:val="clear" w:color="auto" w:fill="FFFF00"/>
        </w:rPr>
      </w:pPr>
    </w:p>
    <w:p w:rsidR="001E21DF" w:rsidRDefault="001E21DF" w:rsidP="00F25E42">
      <w:pPr>
        <w:pStyle w:val="normalformulaire"/>
        <w:ind w:left="567" w:hanging="454"/>
        <w:jc w:val="center"/>
        <w:rPr>
          <w:shd w:val="clear" w:color="auto" w:fill="FFFF00"/>
        </w:rPr>
      </w:pPr>
    </w:p>
    <w:p w:rsidR="001E21DF" w:rsidRDefault="001E21DF" w:rsidP="00F25E42">
      <w:pPr>
        <w:pStyle w:val="normalformulaire"/>
        <w:ind w:left="567" w:hanging="454"/>
        <w:jc w:val="center"/>
        <w:rPr>
          <w:sz w:val="20"/>
          <w:shd w:val="clear" w:color="auto" w:fill="FFFF00"/>
        </w:rPr>
      </w:pPr>
    </w:p>
    <w:p w:rsidR="001E21DF" w:rsidRDefault="00077615" w:rsidP="00F25E42">
      <w:pPr>
        <w:pStyle w:val="normalformulaire"/>
        <w:ind w:left="567" w:hanging="454"/>
        <w:jc w:val="center"/>
      </w:pPr>
      <w:r>
        <w:rPr>
          <w:noProof/>
          <w:lang w:eastAsia="fr-FR"/>
        </w:rPr>
        <mc:AlternateContent>
          <mc:Choice Requires="wps">
            <w:drawing>
              <wp:anchor distT="0" distB="0" distL="114935" distR="114935" simplePos="0" relativeHeight="251652096" behindDoc="0" locked="0" layoutInCell="1" allowOverlap="1">
                <wp:simplePos x="0" y="0"/>
                <wp:positionH relativeFrom="column">
                  <wp:posOffset>-102235</wp:posOffset>
                </wp:positionH>
                <wp:positionV relativeFrom="paragraph">
                  <wp:posOffset>144145</wp:posOffset>
                </wp:positionV>
                <wp:extent cx="6849745" cy="737870"/>
                <wp:effectExtent l="12065" t="10795" r="5715" b="1333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737870"/>
                        </a:xfrm>
                        <a:prstGeom prst="rect">
                          <a:avLst/>
                        </a:prstGeom>
                        <a:solidFill>
                          <a:srgbClr val="FFFFFF"/>
                        </a:solidFill>
                        <a:ln w="6350">
                          <a:solidFill>
                            <a:srgbClr val="000000"/>
                          </a:solidFill>
                          <a:miter lim="800000"/>
                          <a:headEnd/>
                          <a:tailEnd/>
                        </a:ln>
                      </wps:spPr>
                      <wps:txbx>
                        <w:txbxContent>
                          <w:p w:rsidR="002143C4" w:rsidRPr="005A2CE4" w:rsidRDefault="002143C4">
                            <w:pPr>
                              <w:pStyle w:val="normalformulaire"/>
                              <w:rPr>
                                <w:b w:val="0"/>
                                <w:i/>
                                <w:iCs/>
                                <w:sz w:val="14"/>
                              </w:rPr>
                            </w:pPr>
                            <w:r>
                              <w:rPr>
                                <w:b w:val="0"/>
                              </w:rPr>
                              <w:t>b</w:t>
                            </w:r>
                            <w:r w:rsidRPr="005A2CE4">
                              <w:rPr>
                                <w:b w:val="0"/>
                              </w:rPr>
                              <w:t xml:space="preserve">) Calendrier prévisionnel de l’investissement </w:t>
                            </w:r>
                            <w:r w:rsidRPr="005A2CE4">
                              <w:rPr>
                                <w:b w:val="0"/>
                                <w:i/>
                                <w:iCs/>
                                <w:sz w:val="14"/>
                              </w:rPr>
                              <w:t>(</w:t>
                            </w:r>
                            <w:r w:rsidRPr="005A2CE4">
                              <w:rPr>
                                <w:b w:val="0"/>
                                <w:i/>
                                <w:iCs/>
                                <w:sz w:val="14"/>
                                <w:u w:val="single"/>
                              </w:rPr>
                              <w:t xml:space="preserve">attention, aucune commande ne doit intervenir avant </w:t>
                            </w:r>
                            <w:r>
                              <w:rPr>
                                <w:b w:val="0"/>
                                <w:i/>
                                <w:iCs/>
                                <w:sz w:val="14"/>
                                <w:u w:val="single"/>
                              </w:rPr>
                              <w:t xml:space="preserve">le dépôt de </w:t>
                            </w:r>
                            <w:r w:rsidRPr="005A2CE4">
                              <w:rPr>
                                <w:b w:val="0"/>
                                <w:i/>
                                <w:iCs/>
                                <w:sz w:val="14"/>
                                <w:u w:val="single"/>
                              </w:rPr>
                              <w:t>la demande</w:t>
                            </w:r>
                            <w:r w:rsidRPr="005A2CE4">
                              <w:rPr>
                                <w:b w:val="0"/>
                                <w:i/>
                                <w:iCs/>
                                <w:sz w:val="14"/>
                              </w:rPr>
                              <w:t>)</w:t>
                            </w:r>
                          </w:p>
                          <w:p w:rsidR="002143C4" w:rsidRPr="005A2CE4" w:rsidRDefault="002143C4">
                            <w:pPr>
                              <w:pStyle w:val="normalformulaire"/>
                              <w:rPr>
                                <w:b w:val="0"/>
                                <w:color w:val="FF0000"/>
                                <w:sz w:val="4"/>
                              </w:rPr>
                            </w:pPr>
                          </w:p>
                          <w:p w:rsidR="002143C4" w:rsidRPr="005A2CE4" w:rsidRDefault="002143C4">
                            <w:pPr>
                              <w:pStyle w:val="normalformulaire"/>
                              <w:spacing w:before="60" w:after="60"/>
                              <w:rPr>
                                <w:b w:val="0"/>
                                <w:sz w:val="14"/>
                              </w:rPr>
                            </w:pPr>
                            <w:r w:rsidRPr="005A2CE4">
                              <w:rPr>
                                <w:rFonts w:ascii="Wingdings" w:hAnsi="Wingdings"/>
                                <w:b w:val="0"/>
                              </w:rPr>
                              <w:t></w:t>
                            </w:r>
                            <w:r w:rsidRPr="005A2CE4">
                              <w:rPr>
                                <w:b w:val="0"/>
                              </w:rPr>
                              <w:t xml:space="preserve"> Date prévisionnelle de commencement du projet : </w:t>
                            </w:r>
                            <w:r w:rsidRPr="005A2CE4">
                              <w:rPr>
                                <w:rFonts w:ascii="Arial" w:hAnsi="Arial"/>
                                <w:b w:val="0"/>
                                <w:color w:val="808080"/>
                              </w:rPr>
                              <w:t>|__||__| / |__||__||__||__</w:t>
                            </w:r>
                            <w:proofErr w:type="gramStart"/>
                            <w:r w:rsidRPr="005A2CE4">
                              <w:rPr>
                                <w:rFonts w:ascii="Arial" w:hAnsi="Arial"/>
                                <w:b w:val="0"/>
                                <w:color w:val="808080"/>
                              </w:rPr>
                              <w:t>|</w:t>
                            </w:r>
                            <w:r w:rsidRPr="005A2CE4">
                              <w:rPr>
                                <w:b w:val="0"/>
                                <w:color w:val="808080"/>
                                <w:sz w:val="14"/>
                              </w:rPr>
                              <w:t>(</w:t>
                            </w:r>
                            <w:proofErr w:type="gramEnd"/>
                            <w:r w:rsidRPr="005A2CE4">
                              <w:rPr>
                                <w:b w:val="0"/>
                                <w:sz w:val="14"/>
                              </w:rPr>
                              <w:t>mois, année)</w:t>
                            </w:r>
                          </w:p>
                          <w:p w:rsidR="002143C4" w:rsidRDefault="002143C4">
                            <w:pPr>
                              <w:pStyle w:val="normalformulaire"/>
                              <w:jc w:val="left"/>
                              <w:rPr>
                                <w:b w:val="0"/>
                                <w:sz w:val="14"/>
                              </w:rPr>
                            </w:pPr>
                            <w:r w:rsidRPr="005A2CE4">
                              <w:rPr>
                                <w:rFonts w:ascii="Wingdings" w:hAnsi="Wingdings"/>
                                <w:b w:val="0"/>
                              </w:rPr>
                              <w:t></w:t>
                            </w:r>
                            <w:r w:rsidRPr="005A2CE4">
                              <w:rPr>
                                <w:b w:val="0"/>
                              </w:rPr>
                              <w:t xml:space="preserve"> Date prévisionnelle de fin du projet : </w:t>
                            </w:r>
                            <w:r w:rsidRPr="005A2CE4">
                              <w:rPr>
                                <w:rFonts w:ascii="Arial" w:hAnsi="Arial"/>
                                <w:b w:val="0"/>
                                <w:color w:val="808080"/>
                              </w:rPr>
                              <w:t>|__||__| / |__||__||__||__|</w:t>
                            </w:r>
                            <w:r w:rsidRPr="005A2CE4">
                              <w:rPr>
                                <w:b w:val="0"/>
                                <w:sz w:val="14"/>
                              </w:rPr>
                              <w:t xml:space="preserve"> (mois, année)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8.05pt;margin-top:11.35pt;width:539.35pt;height:58.1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" strokeweight=".5pt">
                <v:textbox inset="7.45pt,3.85pt,7.45pt,3.85pt">
                  <w:txbxContent>
                    <w:p w:rsidR="002143C4" w:rsidRPr="005A2CE4" w:rsidRDefault="002143C4">
                      <w:pPr>
                        <w:pStyle w:val="normalformulaire"/>
                        <w:rPr>
                          <w:b w:val="0"/>
                          <w:i/>
                          <w:iCs/>
                          <w:sz w:val="14"/>
                        </w:rPr>
                      </w:pPr>
                      <w:r>
                        <w:rPr>
                          <w:b w:val="0"/>
                        </w:rPr>
                        <w:t>b</w:t>
                      </w:r>
                      <w:r w:rsidRPr="005A2CE4">
                        <w:rPr>
                          <w:b w:val="0"/>
                        </w:rPr>
                        <w:t xml:space="preserve">) Calendrier prévisionnel de l’investissement </w:t>
                      </w:r>
                      <w:r w:rsidRPr="005A2CE4">
                        <w:rPr>
                          <w:b w:val="0"/>
                          <w:i/>
                          <w:iCs/>
                          <w:sz w:val="14"/>
                        </w:rPr>
                        <w:t>(</w:t>
                      </w:r>
                      <w:r w:rsidRPr="005A2CE4">
                        <w:rPr>
                          <w:b w:val="0"/>
                          <w:i/>
                          <w:iCs/>
                          <w:sz w:val="14"/>
                          <w:u w:val="single"/>
                        </w:rPr>
                        <w:t xml:space="preserve">attention, aucune commande ne doit intervenir avant </w:t>
                      </w:r>
                      <w:r>
                        <w:rPr>
                          <w:b w:val="0"/>
                          <w:i/>
                          <w:iCs/>
                          <w:sz w:val="14"/>
                          <w:u w:val="single"/>
                        </w:rPr>
                        <w:t xml:space="preserve">le dépôt de </w:t>
                      </w:r>
                      <w:r w:rsidRPr="005A2CE4">
                        <w:rPr>
                          <w:b w:val="0"/>
                          <w:i/>
                          <w:iCs/>
                          <w:sz w:val="14"/>
                          <w:u w:val="single"/>
                        </w:rPr>
                        <w:t>la demande</w:t>
                      </w:r>
                      <w:r w:rsidRPr="005A2CE4">
                        <w:rPr>
                          <w:b w:val="0"/>
                          <w:i/>
                          <w:iCs/>
                          <w:sz w:val="14"/>
                        </w:rPr>
                        <w:t>)</w:t>
                      </w:r>
                    </w:p>
                    <w:p w:rsidR="002143C4" w:rsidRPr="005A2CE4" w:rsidRDefault="002143C4">
                      <w:pPr>
                        <w:pStyle w:val="normalformulaire"/>
                        <w:rPr>
                          <w:b w:val="0"/>
                          <w:color w:val="FF0000"/>
                          <w:sz w:val="4"/>
                        </w:rPr>
                      </w:pPr>
                    </w:p>
                    <w:p w:rsidR="002143C4" w:rsidRPr="005A2CE4" w:rsidRDefault="002143C4">
                      <w:pPr>
                        <w:pStyle w:val="normalformulaire"/>
                        <w:spacing w:before="60" w:after="60"/>
                        <w:rPr>
                          <w:b w:val="0"/>
                          <w:sz w:val="14"/>
                        </w:rPr>
                      </w:pPr>
                      <w:r w:rsidRPr="005A2CE4">
                        <w:rPr>
                          <w:rFonts w:ascii="Wingdings" w:hAnsi="Wingdings"/>
                          <w:b w:val="0"/>
                        </w:rPr>
                        <w:t></w:t>
                      </w:r>
                      <w:r w:rsidRPr="005A2CE4">
                        <w:rPr>
                          <w:b w:val="0"/>
                        </w:rPr>
                        <w:t xml:space="preserve"> Date prévisionnelle de commencement du projet : </w:t>
                      </w:r>
                      <w:r w:rsidRPr="005A2CE4">
                        <w:rPr>
                          <w:rFonts w:ascii="Arial" w:hAnsi="Arial"/>
                          <w:b w:val="0"/>
                          <w:color w:val="808080"/>
                        </w:rPr>
                        <w:t>|__||__| / |__||__||__||__</w:t>
                      </w:r>
                      <w:proofErr w:type="gramStart"/>
                      <w:r w:rsidRPr="005A2CE4">
                        <w:rPr>
                          <w:rFonts w:ascii="Arial" w:hAnsi="Arial"/>
                          <w:b w:val="0"/>
                          <w:color w:val="808080"/>
                        </w:rPr>
                        <w:t>|</w:t>
                      </w:r>
                      <w:r w:rsidRPr="005A2CE4">
                        <w:rPr>
                          <w:b w:val="0"/>
                          <w:color w:val="808080"/>
                          <w:sz w:val="14"/>
                        </w:rPr>
                        <w:t>(</w:t>
                      </w:r>
                      <w:proofErr w:type="gramEnd"/>
                      <w:r w:rsidRPr="005A2CE4">
                        <w:rPr>
                          <w:b w:val="0"/>
                          <w:sz w:val="14"/>
                        </w:rPr>
                        <w:t>mois, année)</w:t>
                      </w:r>
                    </w:p>
                    <w:p w:rsidR="002143C4" w:rsidRDefault="002143C4">
                      <w:pPr>
                        <w:pStyle w:val="normalformulaire"/>
                        <w:jc w:val="left"/>
                        <w:rPr>
                          <w:b w:val="0"/>
                          <w:sz w:val="14"/>
                        </w:rPr>
                      </w:pPr>
                      <w:r w:rsidRPr="005A2CE4">
                        <w:rPr>
                          <w:rFonts w:ascii="Wingdings" w:hAnsi="Wingdings"/>
                          <w:b w:val="0"/>
                        </w:rPr>
                        <w:t></w:t>
                      </w:r>
                      <w:r w:rsidRPr="005A2CE4">
                        <w:rPr>
                          <w:b w:val="0"/>
                        </w:rPr>
                        <w:t xml:space="preserve"> Date prévisionnelle de fin du projet : </w:t>
                      </w:r>
                      <w:r w:rsidRPr="005A2CE4">
                        <w:rPr>
                          <w:rFonts w:ascii="Arial" w:hAnsi="Arial"/>
                          <w:b w:val="0"/>
                          <w:color w:val="808080"/>
                        </w:rPr>
                        <w:t>|__||__| / |__||__||__||__|</w:t>
                      </w:r>
                      <w:r w:rsidRPr="005A2CE4">
                        <w:rPr>
                          <w:b w:val="0"/>
                          <w:sz w:val="14"/>
                        </w:rPr>
                        <w:t xml:space="preserve"> (mois, année)</w:t>
                      </w:r>
                    </w:p>
                  </w:txbxContent>
                </v:textbox>
              </v:shape>
            </w:pict>
          </mc:Fallback>
        </mc:AlternateContent>
      </w:r>
    </w:p>
    <w:p w:rsidR="001E21DF" w:rsidRDefault="001E21DF" w:rsidP="00A0142C">
      <w:pPr>
        <w:pStyle w:val="titreformulaire"/>
        <w:spacing w:before="60"/>
        <w:jc w:val="center"/>
        <w:rPr>
          <w:shd w:val="clear" w:color="auto" w:fill="008080"/>
        </w:rPr>
      </w:pPr>
    </w:p>
    <w:p w:rsidR="001E21DF" w:rsidRDefault="001E21DF" w:rsidP="00A0142C">
      <w:pPr>
        <w:pStyle w:val="titreformulaire"/>
        <w:spacing w:before="60"/>
        <w:jc w:val="center"/>
        <w:rPr>
          <w:shd w:val="clear" w:color="auto" w:fill="008080"/>
        </w:rPr>
      </w:pPr>
      <w:r w:rsidRPr="00A60823">
        <w:rPr>
          <w:shd w:val="clear" w:color="auto" w:fill="008080"/>
        </w:rPr>
        <w:t>DEPENSES PREVISIONNELLE</w:t>
      </w:r>
      <w:r>
        <w:rPr>
          <w:shd w:val="clear" w:color="auto" w:fill="008080"/>
        </w:rPr>
        <w:t>S</w:t>
      </w:r>
    </w:p>
    <w:p w:rsidR="001E21DF" w:rsidRDefault="001E21DF" w:rsidP="00A0142C">
      <w:pPr>
        <w:pStyle w:val="titreformulaire"/>
        <w:spacing w:before="60"/>
        <w:jc w:val="center"/>
        <w:rPr>
          <w:shd w:val="clear" w:color="auto" w:fill="008080"/>
        </w:rPr>
      </w:pPr>
    </w:p>
    <w:p w:rsidR="001E21DF" w:rsidRDefault="001E21DF" w:rsidP="00A0142C">
      <w:pPr>
        <w:pStyle w:val="titreformulaire"/>
        <w:spacing w:before="60"/>
        <w:jc w:val="center"/>
        <w:rPr>
          <w:shd w:val="clear" w:color="auto" w:fill="008080"/>
        </w:rPr>
      </w:pPr>
    </w:p>
    <w:p w:rsidR="001E21DF" w:rsidRDefault="001E21DF" w:rsidP="00A0142C">
      <w:pPr>
        <w:pStyle w:val="titreformulaire"/>
        <w:spacing w:before="60"/>
        <w:jc w:val="center"/>
        <w:rPr>
          <w:shd w:val="clear" w:color="auto" w:fill="008080"/>
        </w:rPr>
      </w:pPr>
    </w:p>
    <w:p w:rsidR="001E21DF" w:rsidRDefault="001E21DF" w:rsidP="00F25E42">
      <w:pPr>
        <w:pStyle w:val="titreformulaire"/>
        <w:spacing w:before="60"/>
        <w:ind w:left="567" w:hanging="454"/>
        <w:jc w:val="center"/>
        <w:rPr>
          <w:shd w:val="clear" w:color="auto" w:fill="008080"/>
        </w:rPr>
      </w:pPr>
      <w:r>
        <w:rPr>
          <w:shd w:val="clear" w:color="auto" w:fill="008080"/>
        </w:rPr>
        <w:t>AIDE(S) SOLLICITEE(S) PAR LE DEMANDEUR ET PLAN DE FINANCEMENT</w:t>
      </w:r>
    </w:p>
    <w:p w:rsidR="001E21DF" w:rsidRDefault="001E21DF" w:rsidP="00F25E42">
      <w:pPr>
        <w:pStyle w:val="titreformulaire"/>
        <w:spacing w:before="60"/>
        <w:ind w:left="567" w:hanging="454"/>
        <w:jc w:val="center"/>
        <w:rPr>
          <w:shd w:val="clear" w:color="auto" w:fill="008080"/>
        </w:rPr>
      </w:pPr>
    </w:p>
    <w:p w:rsidR="001E21DF" w:rsidRDefault="001E21DF" w:rsidP="00D0093C">
      <w:pPr>
        <w:pStyle w:val="titreformulaire"/>
        <w:spacing w:before="60"/>
        <w:ind w:left="567" w:hanging="454"/>
        <w:jc w:val="left"/>
        <w:rPr>
          <w:shd w:val="clear" w:color="auto" w:fill="008080"/>
        </w:rPr>
      </w:pPr>
      <w:r>
        <w:rPr>
          <w:shd w:val="clear" w:color="auto" w:fill="008080"/>
        </w:rPr>
        <w:t xml:space="preserve">Dépenses prévisionnelles : </w:t>
      </w:r>
    </w:p>
    <w:p w:rsidR="001E21DF" w:rsidRDefault="00077615" w:rsidP="00F25E42">
      <w:pPr>
        <w:pStyle w:val="titreformulaire"/>
        <w:spacing w:before="60"/>
        <w:ind w:left="567" w:hanging="454"/>
        <w:jc w:val="center"/>
        <w:rPr>
          <w:shd w:val="clear" w:color="auto" w:fill="008080"/>
        </w:rPr>
      </w:pPr>
      <w:r>
        <w:rPr>
          <w:noProof/>
          <w:lang w:eastAsia="fr-FR"/>
        </w:rPr>
        <mc:AlternateContent>
          <mc:Choice Requires="wps">
            <w:drawing>
              <wp:anchor distT="0" distB="0" distL="114935" distR="114935" simplePos="0" relativeHeight="251648000" behindDoc="0" locked="0" layoutInCell="1" allowOverlap="1">
                <wp:simplePos x="0" y="0"/>
                <wp:positionH relativeFrom="column">
                  <wp:posOffset>0</wp:posOffset>
                </wp:positionH>
                <wp:positionV relativeFrom="paragraph">
                  <wp:posOffset>53975</wp:posOffset>
                </wp:positionV>
                <wp:extent cx="6908800" cy="3856990"/>
                <wp:effectExtent l="0" t="0" r="0" b="381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38569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10460" w:type="dxa"/>
                              <w:jc w:val="center"/>
                              <w:tblLayout w:type="fixed"/>
                              <w:tblCellMar>
                                <w:left w:w="70" w:type="dxa"/>
                                <w:right w:w="70" w:type="dxa"/>
                              </w:tblCellMar>
                              <w:tblLook w:val="0000" w:firstRow="0" w:lastRow="0" w:firstColumn="0" w:lastColumn="0" w:noHBand="0" w:noVBand="0"/>
                            </w:tblPr>
                            <w:tblGrid>
                              <w:gridCol w:w="2359"/>
                              <w:gridCol w:w="2737"/>
                              <w:gridCol w:w="2093"/>
                              <w:gridCol w:w="805"/>
                              <w:gridCol w:w="2466"/>
                            </w:tblGrid>
                            <w:tr w:rsidR="002143C4" w:rsidRPr="004F533C" w:rsidTr="004F533C">
                              <w:trPr>
                                <w:trHeight w:val="844"/>
                                <w:jc w:val="center"/>
                              </w:trPr>
                              <w:tc>
                                <w:tcPr>
                                  <w:tcW w:w="2359" w:type="dxa"/>
                                  <w:tcBorders>
                                    <w:top w:val="single" w:sz="4" w:space="0" w:color="000000"/>
                                    <w:left w:val="single" w:sz="4" w:space="0" w:color="000000"/>
                                    <w:bottom w:val="single" w:sz="4" w:space="0" w:color="000000"/>
                                  </w:tcBorders>
                                  <w:vAlign w:val="center"/>
                                </w:tcPr>
                                <w:p w:rsidR="002143C4" w:rsidRPr="004F533C" w:rsidRDefault="002143C4" w:rsidP="001D66C4">
                                  <w:pPr>
                                    <w:pStyle w:val="normalformulaire"/>
                                    <w:snapToGrid w:val="0"/>
                                    <w:jc w:val="center"/>
                                    <w:rPr>
                                      <w:b w:val="0"/>
                                      <w:bCs w:val="0"/>
                                      <w:sz w:val="18"/>
                                      <w:szCs w:val="18"/>
                                    </w:rPr>
                                  </w:pPr>
                                  <w:r w:rsidRPr="004F533C">
                                    <w:rPr>
                                      <w:b w:val="0"/>
                                      <w:bCs w:val="0"/>
                                      <w:sz w:val="18"/>
                                      <w:szCs w:val="18"/>
                                    </w:rPr>
                                    <w:t>Nature de</w:t>
                                  </w:r>
                                </w:p>
                                <w:p w:rsidR="002143C4" w:rsidRPr="004F533C" w:rsidRDefault="002143C4" w:rsidP="001D66C4">
                                  <w:pPr>
                                    <w:pStyle w:val="normalformulaire"/>
                                    <w:jc w:val="center"/>
                                    <w:rPr>
                                      <w:b w:val="0"/>
                                      <w:bCs w:val="0"/>
                                      <w:sz w:val="18"/>
                                      <w:szCs w:val="18"/>
                                    </w:rPr>
                                  </w:pPr>
                                  <w:r w:rsidRPr="004F533C">
                                    <w:rPr>
                                      <w:b w:val="0"/>
                                      <w:bCs w:val="0"/>
                                      <w:sz w:val="18"/>
                                      <w:szCs w:val="18"/>
                                    </w:rPr>
                                    <w:t>l’investissement</w:t>
                                  </w:r>
                                  <w:r>
                                    <w:rPr>
                                      <w:b w:val="0"/>
                                      <w:bCs w:val="0"/>
                                      <w:sz w:val="18"/>
                                      <w:szCs w:val="18"/>
                                    </w:rPr>
                                    <w:t xml:space="preserve"> </w:t>
                                  </w:r>
                                  <w:r w:rsidRPr="00A0142C">
                                    <w:rPr>
                                      <w:bCs w:val="0"/>
                                      <w:i/>
                                      <w:sz w:val="18"/>
                                      <w:szCs w:val="18"/>
                                    </w:rPr>
                                    <w:t>(1)</w:t>
                                  </w:r>
                                </w:p>
                              </w:tc>
                              <w:tc>
                                <w:tcPr>
                                  <w:tcW w:w="2737" w:type="dxa"/>
                                  <w:tcBorders>
                                    <w:top w:val="single" w:sz="4" w:space="0" w:color="000000"/>
                                    <w:left w:val="single" w:sz="4" w:space="0" w:color="000000"/>
                                    <w:bottom w:val="single" w:sz="4" w:space="0" w:color="000000"/>
                                  </w:tcBorders>
                                  <w:vAlign w:val="center"/>
                                </w:tcPr>
                                <w:p w:rsidR="002143C4" w:rsidRPr="004F533C" w:rsidRDefault="002143C4" w:rsidP="001D66C4">
                                  <w:pPr>
                                    <w:pStyle w:val="normalformulaire"/>
                                    <w:snapToGrid w:val="0"/>
                                    <w:jc w:val="center"/>
                                    <w:rPr>
                                      <w:b w:val="0"/>
                                      <w:bCs w:val="0"/>
                                      <w:sz w:val="18"/>
                                      <w:szCs w:val="18"/>
                                    </w:rPr>
                                  </w:pPr>
                                  <w:r w:rsidRPr="004F533C">
                                    <w:rPr>
                                      <w:b w:val="0"/>
                                      <w:bCs w:val="0"/>
                                      <w:sz w:val="18"/>
                                      <w:szCs w:val="18"/>
                                    </w:rPr>
                                    <w:t>Libellé de l’investissement</w:t>
                                  </w:r>
                                </w:p>
                              </w:tc>
                              <w:tc>
                                <w:tcPr>
                                  <w:tcW w:w="2093" w:type="dxa"/>
                                  <w:tcBorders>
                                    <w:top w:val="single" w:sz="4" w:space="0" w:color="000000"/>
                                    <w:left w:val="single" w:sz="4" w:space="0" w:color="000000"/>
                                    <w:bottom w:val="single" w:sz="4" w:space="0" w:color="000000"/>
                                  </w:tcBorders>
                                  <w:vAlign w:val="center"/>
                                </w:tcPr>
                                <w:p w:rsidR="002143C4" w:rsidRPr="004F533C" w:rsidRDefault="002143C4" w:rsidP="001D66C4">
                                  <w:pPr>
                                    <w:pStyle w:val="normalformulaire"/>
                                    <w:snapToGrid w:val="0"/>
                                    <w:jc w:val="center"/>
                                    <w:rPr>
                                      <w:b w:val="0"/>
                                      <w:bCs w:val="0"/>
                                      <w:sz w:val="18"/>
                                      <w:szCs w:val="18"/>
                                    </w:rPr>
                                  </w:pPr>
                                  <w:r w:rsidRPr="004F533C">
                                    <w:rPr>
                                      <w:b w:val="0"/>
                                      <w:bCs w:val="0"/>
                                      <w:sz w:val="18"/>
                                      <w:szCs w:val="18"/>
                                    </w:rPr>
                                    <w:t>Montant prévisionnel</w:t>
                                  </w:r>
                                </w:p>
                                <w:p w:rsidR="002143C4" w:rsidRDefault="002143C4" w:rsidP="001D66C4">
                                  <w:pPr>
                                    <w:pStyle w:val="normalformulaire"/>
                                    <w:jc w:val="center"/>
                                    <w:rPr>
                                      <w:b w:val="0"/>
                                      <w:bCs w:val="0"/>
                                      <w:sz w:val="18"/>
                                      <w:szCs w:val="18"/>
                                    </w:rPr>
                                  </w:pPr>
                                  <w:r w:rsidRPr="004F533C">
                                    <w:rPr>
                                      <w:b w:val="0"/>
                                      <w:bCs w:val="0"/>
                                      <w:sz w:val="18"/>
                                      <w:szCs w:val="18"/>
                                    </w:rPr>
                                    <w:t xml:space="preserve">hors taxe </w:t>
                                  </w:r>
                                </w:p>
                                <w:p w:rsidR="002143C4" w:rsidRPr="004F533C" w:rsidRDefault="002143C4" w:rsidP="001D66C4">
                                  <w:pPr>
                                    <w:pStyle w:val="normalformulaire"/>
                                    <w:jc w:val="center"/>
                                    <w:rPr>
                                      <w:b w:val="0"/>
                                      <w:bCs w:val="0"/>
                                      <w:sz w:val="18"/>
                                      <w:szCs w:val="18"/>
                                    </w:rPr>
                                  </w:pPr>
                                  <w:r>
                                    <w:rPr>
                                      <w:b w:val="0"/>
                                      <w:bCs w:val="0"/>
                                      <w:sz w:val="18"/>
                                      <w:szCs w:val="18"/>
                                    </w:rPr>
                                    <w:t>(</w:t>
                                  </w:r>
                                  <w:r w:rsidRPr="004F533C">
                                    <w:rPr>
                                      <w:b w:val="0"/>
                                      <w:bCs w:val="0"/>
                                      <w:sz w:val="18"/>
                                      <w:szCs w:val="18"/>
                                    </w:rPr>
                                    <w:t>en €</w:t>
                                  </w:r>
                                  <w:r>
                                    <w:rPr>
                                      <w:b w:val="0"/>
                                      <w:bCs w:val="0"/>
                                      <w:sz w:val="18"/>
                                      <w:szCs w:val="18"/>
                                    </w:rPr>
                                    <w:t>)</w:t>
                                  </w:r>
                                </w:p>
                              </w:tc>
                              <w:tc>
                                <w:tcPr>
                                  <w:tcW w:w="805" w:type="dxa"/>
                                  <w:tcBorders>
                                    <w:top w:val="single" w:sz="4" w:space="0" w:color="000000"/>
                                    <w:left w:val="single" w:sz="4" w:space="0" w:color="000000"/>
                                    <w:bottom w:val="single" w:sz="4" w:space="0" w:color="000000"/>
                                  </w:tcBorders>
                                  <w:vAlign w:val="center"/>
                                </w:tcPr>
                                <w:p w:rsidR="002143C4" w:rsidRPr="004F533C" w:rsidRDefault="002143C4" w:rsidP="001D66C4">
                                  <w:pPr>
                                    <w:pStyle w:val="normalformulaire"/>
                                    <w:snapToGrid w:val="0"/>
                                    <w:jc w:val="center"/>
                                    <w:rPr>
                                      <w:b w:val="0"/>
                                      <w:bCs w:val="0"/>
                                      <w:sz w:val="18"/>
                                      <w:szCs w:val="18"/>
                                    </w:rPr>
                                  </w:pPr>
                                  <w:r w:rsidRPr="004F533C">
                                    <w:rPr>
                                      <w:b w:val="0"/>
                                      <w:bCs w:val="0"/>
                                      <w:sz w:val="18"/>
                                      <w:szCs w:val="18"/>
                                    </w:rPr>
                                    <w:t>Devis joint</w:t>
                                  </w:r>
                                </w:p>
                              </w:tc>
                              <w:tc>
                                <w:tcPr>
                                  <w:tcW w:w="2466" w:type="dxa"/>
                                  <w:tcBorders>
                                    <w:top w:val="single" w:sz="4" w:space="0" w:color="000000"/>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b w:val="0"/>
                                      <w:bCs w:val="0"/>
                                      <w:sz w:val="20"/>
                                      <w:szCs w:val="20"/>
                                    </w:rPr>
                                  </w:pPr>
                                  <w:r w:rsidRPr="004F533C">
                                    <w:rPr>
                                      <w:b w:val="0"/>
                                      <w:bCs w:val="0"/>
                                      <w:sz w:val="20"/>
                                      <w:szCs w:val="20"/>
                                    </w:rPr>
                                    <w:t>Fournisseur à l’origine</w:t>
                                  </w:r>
                                </w:p>
                                <w:p w:rsidR="002143C4" w:rsidRPr="004F533C" w:rsidRDefault="002143C4" w:rsidP="001D66C4">
                                  <w:pPr>
                                    <w:pStyle w:val="normalformulaire"/>
                                    <w:snapToGrid w:val="0"/>
                                    <w:jc w:val="center"/>
                                    <w:rPr>
                                      <w:b w:val="0"/>
                                      <w:bCs w:val="0"/>
                                      <w:sz w:val="20"/>
                                      <w:szCs w:val="20"/>
                                    </w:rPr>
                                  </w:pPr>
                                  <w:r w:rsidRPr="004F533C">
                                    <w:rPr>
                                      <w:b w:val="0"/>
                                      <w:bCs w:val="0"/>
                                      <w:sz w:val="20"/>
                                      <w:szCs w:val="20"/>
                                    </w:rPr>
                                    <w:t>du devis</w:t>
                                  </w: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b w:val="0"/>
                                      <w:bCs w:val="0"/>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2"/>
                                    </w:rPr>
                                  </w:pPr>
                                </w:p>
                              </w:tc>
                            </w:tr>
                            <w:tr w:rsidR="002143C4" w:rsidTr="004F533C">
                              <w:trPr>
                                <w:trHeight w:val="567"/>
                                <w:jc w:val="center"/>
                              </w:trPr>
                              <w:tc>
                                <w:tcPr>
                                  <w:tcW w:w="5096" w:type="dxa"/>
                                  <w:gridSpan w:val="2"/>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b w:val="0"/>
                                      <w:bCs w:val="0"/>
                                      <w:sz w:val="18"/>
                                      <w:szCs w:val="18"/>
                                    </w:rPr>
                                  </w:pPr>
                                  <w:r w:rsidRPr="004F533C">
                                    <w:rPr>
                                      <w:b w:val="0"/>
                                      <w:bCs w:val="0"/>
                                      <w:sz w:val="18"/>
                                      <w:szCs w:val="18"/>
                                    </w:rPr>
                                    <w:t>TOTAL des dépenses prévues</w:t>
                                  </w:r>
                                </w:p>
                              </w:tc>
                              <w:tc>
                                <w:tcPr>
                                  <w:tcW w:w="2093"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shd w:val="clear" w:color="auto" w:fill="C0C0C0"/>
                                  <w:vAlign w:val="center"/>
                                </w:tcPr>
                                <w:p w:rsidR="002143C4" w:rsidRPr="004F533C" w:rsidRDefault="002143C4" w:rsidP="001D66C4">
                                  <w:pPr>
                                    <w:pStyle w:val="normalformulaire"/>
                                    <w:snapToGrid w:val="0"/>
                                    <w:jc w:val="center"/>
                                    <w:rPr>
                                      <w:sz w:val="18"/>
                                      <w:szCs w:val="18"/>
                                    </w:rPr>
                                  </w:pPr>
                                </w:p>
                              </w:tc>
                              <w:tc>
                                <w:tcPr>
                                  <w:tcW w:w="2466" w:type="dxa"/>
                                  <w:tcBorders>
                                    <w:left w:val="single" w:sz="4" w:space="0" w:color="000000"/>
                                    <w:bottom w:val="single" w:sz="4" w:space="0" w:color="000000"/>
                                    <w:right w:val="single" w:sz="4" w:space="0" w:color="000000"/>
                                  </w:tcBorders>
                                  <w:shd w:val="clear" w:color="auto" w:fill="C0C0C0"/>
                                  <w:vAlign w:val="center"/>
                                </w:tcPr>
                                <w:p w:rsidR="002143C4" w:rsidRPr="004F533C" w:rsidRDefault="002143C4" w:rsidP="001D66C4">
                                  <w:pPr>
                                    <w:pStyle w:val="normalformulaire"/>
                                    <w:snapToGrid w:val="0"/>
                                    <w:jc w:val="center"/>
                                    <w:rPr>
                                      <w:sz w:val="22"/>
                                    </w:rPr>
                                  </w:pPr>
                                </w:p>
                              </w:tc>
                            </w:tr>
                          </w:tbl>
                          <w:p w:rsidR="002143C4" w:rsidRPr="00A0142C" w:rsidRDefault="002143C4" w:rsidP="001D66C4">
                            <w:pPr>
                              <w:pStyle w:val="normalformulaire"/>
                              <w:rPr>
                                <w:i/>
                              </w:rPr>
                            </w:pPr>
                          </w:p>
                          <w:p w:rsidR="002143C4" w:rsidRPr="00A0142C" w:rsidRDefault="002143C4" w:rsidP="001D66C4">
                            <w:pPr>
                              <w:pStyle w:val="normalformulaire"/>
                              <w:rPr>
                                <w:i/>
                              </w:rPr>
                            </w:pPr>
                            <w:r w:rsidRPr="00A0142C">
                              <w:rPr>
                                <w:i/>
                              </w:rPr>
                              <w:t>(1) Rappel : Le matériel d’occasion est inéligible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left:0;text-align:left;margin-left:0;margin-top:4.25pt;width:544pt;height:303.7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" stroked="f" strokeweight=".5pt">
                <v:textbox inset="7.45pt,3.85pt,7.45pt,3.85pt">
                  <w:txbxContent>
                    <w:tbl>
                      <w:tblPr>
                        <w:tblW w:w="10460" w:type="dxa"/>
                        <w:jc w:val="center"/>
                        <w:tblLayout w:type="fixed"/>
                        <w:tblCellMar>
                          <w:left w:w="70" w:type="dxa"/>
                          <w:right w:w="70" w:type="dxa"/>
                        </w:tblCellMar>
                        <w:tblLook w:val="0000" w:firstRow="0" w:lastRow="0" w:firstColumn="0" w:lastColumn="0" w:noHBand="0" w:noVBand="0"/>
                      </w:tblPr>
                      <w:tblGrid>
                        <w:gridCol w:w="2359"/>
                        <w:gridCol w:w="2737"/>
                        <w:gridCol w:w="2093"/>
                        <w:gridCol w:w="805"/>
                        <w:gridCol w:w="2466"/>
                      </w:tblGrid>
                      <w:tr w:rsidR="002143C4" w:rsidRPr="004F533C" w:rsidTr="004F533C">
                        <w:trPr>
                          <w:trHeight w:val="844"/>
                          <w:jc w:val="center"/>
                        </w:trPr>
                        <w:tc>
                          <w:tcPr>
                            <w:tcW w:w="2359" w:type="dxa"/>
                            <w:tcBorders>
                              <w:top w:val="single" w:sz="4" w:space="0" w:color="000000"/>
                              <w:left w:val="single" w:sz="4" w:space="0" w:color="000000"/>
                              <w:bottom w:val="single" w:sz="4" w:space="0" w:color="000000"/>
                            </w:tcBorders>
                            <w:vAlign w:val="center"/>
                          </w:tcPr>
                          <w:p w:rsidR="002143C4" w:rsidRPr="004F533C" w:rsidRDefault="002143C4" w:rsidP="001D66C4">
                            <w:pPr>
                              <w:pStyle w:val="normalformulaire"/>
                              <w:snapToGrid w:val="0"/>
                              <w:jc w:val="center"/>
                              <w:rPr>
                                <w:b w:val="0"/>
                                <w:bCs w:val="0"/>
                                <w:sz w:val="18"/>
                                <w:szCs w:val="18"/>
                              </w:rPr>
                            </w:pPr>
                            <w:r w:rsidRPr="004F533C">
                              <w:rPr>
                                <w:b w:val="0"/>
                                <w:bCs w:val="0"/>
                                <w:sz w:val="18"/>
                                <w:szCs w:val="18"/>
                              </w:rPr>
                              <w:t>Nature de</w:t>
                            </w:r>
                          </w:p>
                          <w:p w:rsidR="002143C4" w:rsidRPr="004F533C" w:rsidRDefault="002143C4" w:rsidP="001D66C4">
                            <w:pPr>
                              <w:pStyle w:val="normalformulaire"/>
                              <w:jc w:val="center"/>
                              <w:rPr>
                                <w:b w:val="0"/>
                                <w:bCs w:val="0"/>
                                <w:sz w:val="18"/>
                                <w:szCs w:val="18"/>
                              </w:rPr>
                            </w:pPr>
                            <w:r w:rsidRPr="004F533C">
                              <w:rPr>
                                <w:b w:val="0"/>
                                <w:bCs w:val="0"/>
                                <w:sz w:val="18"/>
                                <w:szCs w:val="18"/>
                              </w:rPr>
                              <w:t>l’investissement</w:t>
                            </w:r>
                            <w:r>
                              <w:rPr>
                                <w:b w:val="0"/>
                                <w:bCs w:val="0"/>
                                <w:sz w:val="18"/>
                                <w:szCs w:val="18"/>
                              </w:rPr>
                              <w:t xml:space="preserve"> </w:t>
                            </w:r>
                            <w:r w:rsidRPr="00A0142C">
                              <w:rPr>
                                <w:bCs w:val="0"/>
                                <w:i/>
                                <w:sz w:val="18"/>
                                <w:szCs w:val="18"/>
                              </w:rPr>
                              <w:t>(1)</w:t>
                            </w:r>
                          </w:p>
                        </w:tc>
                        <w:tc>
                          <w:tcPr>
                            <w:tcW w:w="2737" w:type="dxa"/>
                            <w:tcBorders>
                              <w:top w:val="single" w:sz="4" w:space="0" w:color="000000"/>
                              <w:left w:val="single" w:sz="4" w:space="0" w:color="000000"/>
                              <w:bottom w:val="single" w:sz="4" w:space="0" w:color="000000"/>
                            </w:tcBorders>
                            <w:vAlign w:val="center"/>
                          </w:tcPr>
                          <w:p w:rsidR="002143C4" w:rsidRPr="004F533C" w:rsidRDefault="002143C4" w:rsidP="001D66C4">
                            <w:pPr>
                              <w:pStyle w:val="normalformulaire"/>
                              <w:snapToGrid w:val="0"/>
                              <w:jc w:val="center"/>
                              <w:rPr>
                                <w:b w:val="0"/>
                                <w:bCs w:val="0"/>
                                <w:sz w:val="18"/>
                                <w:szCs w:val="18"/>
                              </w:rPr>
                            </w:pPr>
                            <w:r w:rsidRPr="004F533C">
                              <w:rPr>
                                <w:b w:val="0"/>
                                <w:bCs w:val="0"/>
                                <w:sz w:val="18"/>
                                <w:szCs w:val="18"/>
                              </w:rPr>
                              <w:t>Libellé de l’investissement</w:t>
                            </w:r>
                          </w:p>
                        </w:tc>
                        <w:tc>
                          <w:tcPr>
                            <w:tcW w:w="2093" w:type="dxa"/>
                            <w:tcBorders>
                              <w:top w:val="single" w:sz="4" w:space="0" w:color="000000"/>
                              <w:left w:val="single" w:sz="4" w:space="0" w:color="000000"/>
                              <w:bottom w:val="single" w:sz="4" w:space="0" w:color="000000"/>
                            </w:tcBorders>
                            <w:vAlign w:val="center"/>
                          </w:tcPr>
                          <w:p w:rsidR="002143C4" w:rsidRPr="004F533C" w:rsidRDefault="002143C4" w:rsidP="001D66C4">
                            <w:pPr>
                              <w:pStyle w:val="normalformulaire"/>
                              <w:snapToGrid w:val="0"/>
                              <w:jc w:val="center"/>
                              <w:rPr>
                                <w:b w:val="0"/>
                                <w:bCs w:val="0"/>
                                <w:sz w:val="18"/>
                                <w:szCs w:val="18"/>
                              </w:rPr>
                            </w:pPr>
                            <w:r w:rsidRPr="004F533C">
                              <w:rPr>
                                <w:b w:val="0"/>
                                <w:bCs w:val="0"/>
                                <w:sz w:val="18"/>
                                <w:szCs w:val="18"/>
                              </w:rPr>
                              <w:t>Montant prévisionnel</w:t>
                            </w:r>
                          </w:p>
                          <w:p w:rsidR="002143C4" w:rsidRDefault="002143C4" w:rsidP="001D66C4">
                            <w:pPr>
                              <w:pStyle w:val="normalformulaire"/>
                              <w:jc w:val="center"/>
                              <w:rPr>
                                <w:b w:val="0"/>
                                <w:bCs w:val="0"/>
                                <w:sz w:val="18"/>
                                <w:szCs w:val="18"/>
                              </w:rPr>
                            </w:pPr>
                            <w:r w:rsidRPr="004F533C">
                              <w:rPr>
                                <w:b w:val="0"/>
                                <w:bCs w:val="0"/>
                                <w:sz w:val="18"/>
                                <w:szCs w:val="18"/>
                              </w:rPr>
                              <w:t xml:space="preserve">hors taxe </w:t>
                            </w:r>
                          </w:p>
                          <w:p w:rsidR="002143C4" w:rsidRPr="004F533C" w:rsidRDefault="002143C4" w:rsidP="001D66C4">
                            <w:pPr>
                              <w:pStyle w:val="normalformulaire"/>
                              <w:jc w:val="center"/>
                              <w:rPr>
                                <w:b w:val="0"/>
                                <w:bCs w:val="0"/>
                                <w:sz w:val="18"/>
                                <w:szCs w:val="18"/>
                              </w:rPr>
                            </w:pPr>
                            <w:r>
                              <w:rPr>
                                <w:b w:val="0"/>
                                <w:bCs w:val="0"/>
                                <w:sz w:val="18"/>
                                <w:szCs w:val="18"/>
                              </w:rPr>
                              <w:t>(</w:t>
                            </w:r>
                            <w:r w:rsidRPr="004F533C">
                              <w:rPr>
                                <w:b w:val="0"/>
                                <w:bCs w:val="0"/>
                                <w:sz w:val="18"/>
                                <w:szCs w:val="18"/>
                              </w:rPr>
                              <w:t>en €</w:t>
                            </w:r>
                            <w:r>
                              <w:rPr>
                                <w:b w:val="0"/>
                                <w:bCs w:val="0"/>
                                <w:sz w:val="18"/>
                                <w:szCs w:val="18"/>
                              </w:rPr>
                              <w:t>)</w:t>
                            </w:r>
                          </w:p>
                        </w:tc>
                        <w:tc>
                          <w:tcPr>
                            <w:tcW w:w="805" w:type="dxa"/>
                            <w:tcBorders>
                              <w:top w:val="single" w:sz="4" w:space="0" w:color="000000"/>
                              <w:left w:val="single" w:sz="4" w:space="0" w:color="000000"/>
                              <w:bottom w:val="single" w:sz="4" w:space="0" w:color="000000"/>
                            </w:tcBorders>
                            <w:vAlign w:val="center"/>
                          </w:tcPr>
                          <w:p w:rsidR="002143C4" w:rsidRPr="004F533C" w:rsidRDefault="002143C4" w:rsidP="001D66C4">
                            <w:pPr>
                              <w:pStyle w:val="normalformulaire"/>
                              <w:snapToGrid w:val="0"/>
                              <w:jc w:val="center"/>
                              <w:rPr>
                                <w:b w:val="0"/>
                                <w:bCs w:val="0"/>
                                <w:sz w:val="18"/>
                                <w:szCs w:val="18"/>
                              </w:rPr>
                            </w:pPr>
                            <w:r w:rsidRPr="004F533C">
                              <w:rPr>
                                <w:b w:val="0"/>
                                <w:bCs w:val="0"/>
                                <w:sz w:val="18"/>
                                <w:szCs w:val="18"/>
                              </w:rPr>
                              <w:t>Devis joint</w:t>
                            </w:r>
                          </w:p>
                        </w:tc>
                        <w:tc>
                          <w:tcPr>
                            <w:tcW w:w="2466" w:type="dxa"/>
                            <w:tcBorders>
                              <w:top w:val="single" w:sz="4" w:space="0" w:color="000000"/>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b w:val="0"/>
                                <w:bCs w:val="0"/>
                                <w:sz w:val="20"/>
                                <w:szCs w:val="20"/>
                              </w:rPr>
                            </w:pPr>
                            <w:r w:rsidRPr="004F533C">
                              <w:rPr>
                                <w:b w:val="0"/>
                                <w:bCs w:val="0"/>
                                <w:sz w:val="20"/>
                                <w:szCs w:val="20"/>
                              </w:rPr>
                              <w:t>Fournisseur à l’origine</w:t>
                            </w:r>
                          </w:p>
                          <w:p w:rsidR="002143C4" w:rsidRPr="004F533C" w:rsidRDefault="002143C4" w:rsidP="001D66C4">
                            <w:pPr>
                              <w:pStyle w:val="normalformulaire"/>
                              <w:snapToGrid w:val="0"/>
                              <w:jc w:val="center"/>
                              <w:rPr>
                                <w:b w:val="0"/>
                                <w:bCs w:val="0"/>
                                <w:sz w:val="20"/>
                                <w:szCs w:val="20"/>
                              </w:rPr>
                            </w:pPr>
                            <w:r w:rsidRPr="004F533C">
                              <w:rPr>
                                <w:b w:val="0"/>
                                <w:bCs w:val="0"/>
                                <w:sz w:val="20"/>
                                <w:szCs w:val="20"/>
                              </w:rPr>
                              <w:t>du devis</w:t>
                            </w: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b w:val="0"/>
                                <w:bCs w:val="0"/>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RPr="004F533C"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0"/>
                                <w:szCs w:val="20"/>
                              </w:rPr>
                            </w:pPr>
                          </w:p>
                        </w:tc>
                      </w:tr>
                      <w:tr w:rsidR="002143C4" w:rsidTr="004F533C">
                        <w:trPr>
                          <w:trHeight w:val="567"/>
                          <w:jc w:val="center"/>
                        </w:trPr>
                        <w:tc>
                          <w:tcPr>
                            <w:tcW w:w="2359" w:type="dxa"/>
                            <w:tcBorders>
                              <w:left w:val="single" w:sz="4" w:space="0" w:color="000000"/>
                              <w:bottom w:val="single" w:sz="4" w:space="0" w:color="000000"/>
                            </w:tcBorders>
                            <w:vAlign w:val="center"/>
                          </w:tcPr>
                          <w:p w:rsidR="002143C4" w:rsidRPr="004F533C" w:rsidRDefault="002143C4" w:rsidP="001D66C4">
                            <w:pPr>
                              <w:pStyle w:val="normalformulaire"/>
                              <w:snapToGrid w:val="0"/>
                              <w:rPr>
                                <w:sz w:val="18"/>
                                <w:szCs w:val="18"/>
                              </w:rPr>
                            </w:pPr>
                          </w:p>
                        </w:tc>
                        <w:tc>
                          <w:tcPr>
                            <w:tcW w:w="2737" w:type="dxa"/>
                            <w:tcBorders>
                              <w:left w:val="single" w:sz="4" w:space="0" w:color="000000"/>
                              <w:bottom w:val="single" w:sz="4" w:space="0" w:color="000000"/>
                            </w:tcBorders>
                          </w:tcPr>
                          <w:p w:rsidR="002143C4" w:rsidRPr="004F533C" w:rsidRDefault="002143C4" w:rsidP="001D66C4">
                            <w:pPr>
                              <w:pStyle w:val="normalformulaire"/>
                              <w:snapToGrid w:val="0"/>
                              <w:jc w:val="center"/>
                              <w:rPr>
                                <w:color w:val="808080"/>
                                <w:sz w:val="18"/>
                                <w:szCs w:val="18"/>
                              </w:rPr>
                            </w:pPr>
                          </w:p>
                        </w:tc>
                        <w:tc>
                          <w:tcPr>
                            <w:tcW w:w="2093" w:type="dxa"/>
                            <w:tcBorders>
                              <w:left w:val="single" w:sz="4" w:space="0" w:color="000000"/>
                              <w:bottom w:val="single" w:sz="4" w:space="0" w:color="000000"/>
                            </w:tcBorders>
                            <w:vAlign w:val="bottom"/>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rFonts w:ascii="Wingdings" w:hAnsi="Wingdings"/>
                                <w:sz w:val="18"/>
                                <w:szCs w:val="18"/>
                              </w:rPr>
                            </w:pPr>
                            <w:r w:rsidRPr="004F533C">
                              <w:rPr>
                                <w:rFonts w:ascii="Wingdings" w:hAnsi="Wingdings"/>
                                <w:sz w:val="18"/>
                                <w:szCs w:val="18"/>
                              </w:rPr>
                              <w:t></w:t>
                            </w:r>
                          </w:p>
                        </w:tc>
                        <w:tc>
                          <w:tcPr>
                            <w:tcW w:w="2466" w:type="dxa"/>
                            <w:tcBorders>
                              <w:left w:val="single" w:sz="4" w:space="0" w:color="000000"/>
                              <w:bottom w:val="single" w:sz="4" w:space="0" w:color="000000"/>
                              <w:right w:val="single" w:sz="4" w:space="0" w:color="000000"/>
                            </w:tcBorders>
                            <w:vAlign w:val="center"/>
                          </w:tcPr>
                          <w:p w:rsidR="002143C4" w:rsidRPr="004F533C" w:rsidRDefault="002143C4" w:rsidP="001D66C4">
                            <w:pPr>
                              <w:pStyle w:val="normalformulaire"/>
                              <w:snapToGrid w:val="0"/>
                              <w:jc w:val="center"/>
                              <w:rPr>
                                <w:sz w:val="22"/>
                              </w:rPr>
                            </w:pPr>
                          </w:p>
                        </w:tc>
                      </w:tr>
                      <w:tr w:rsidR="002143C4" w:rsidTr="004F533C">
                        <w:trPr>
                          <w:trHeight w:val="567"/>
                          <w:jc w:val="center"/>
                        </w:trPr>
                        <w:tc>
                          <w:tcPr>
                            <w:tcW w:w="5096" w:type="dxa"/>
                            <w:gridSpan w:val="2"/>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b w:val="0"/>
                                <w:bCs w:val="0"/>
                                <w:sz w:val="18"/>
                                <w:szCs w:val="18"/>
                              </w:rPr>
                            </w:pPr>
                            <w:r w:rsidRPr="004F533C">
                              <w:rPr>
                                <w:b w:val="0"/>
                                <w:bCs w:val="0"/>
                                <w:sz w:val="18"/>
                                <w:szCs w:val="18"/>
                              </w:rPr>
                              <w:t>TOTAL des dépenses prévues</w:t>
                            </w:r>
                          </w:p>
                        </w:tc>
                        <w:tc>
                          <w:tcPr>
                            <w:tcW w:w="2093" w:type="dxa"/>
                            <w:tcBorders>
                              <w:left w:val="single" w:sz="4" w:space="0" w:color="000000"/>
                              <w:bottom w:val="single" w:sz="4" w:space="0" w:color="000000"/>
                            </w:tcBorders>
                            <w:vAlign w:val="center"/>
                          </w:tcPr>
                          <w:p w:rsidR="002143C4" w:rsidRPr="004F533C" w:rsidRDefault="002143C4" w:rsidP="001D66C4">
                            <w:pPr>
                              <w:pStyle w:val="normalformulaire"/>
                              <w:snapToGrid w:val="0"/>
                              <w:jc w:val="center"/>
                              <w:rPr>
                                <w:color w:val="808080"/>
                                <w:sz w:val="18"/>
                                <w:szCs w:val="18"/>
                              </w:rPr>
                            </w:pPr>
                          </w:p>
                        </w:tc>
                        <w:tc>
                          <w:tcPr>
                            <w:tcW w:w="805" w:type="dxa"/>
                            <w:tcBorders>
                              <w:left w:val="single" w:sz="4" w:space="0" w:color="000000"/>
                              <w:bottom w:val="single" w:sz="4" w:space="0" w:color="000000"/>
                            </w:tcBorders>
                            <w:shd w:val="clear" w:color="auto" w:fill="C0C0C0"/>
                            <w:vAlign w:val="center"/>
                          </w:tcPr>
                          <w:p w:rsidR="002143C4" w:rsidRPr="004F533C" w:rsidRDefault="002143C4" w:rsidP="001D66C4">
                            <w:pPr>
                              <w:pStyle w:val="normalformulaire"/>
                              <w:snapToGrid w:val="0"/>
                              <w:jc w:val="center"/>
                              <w:rPr>
                                <w:sz w:val="18"/>
                                <w:szCs w:val="18"/>
                              </w:rPr>
                            </w:pPr>
                          </w:p>
                        </w:tc>
                        <w:tc>
                          <w:tcPr>
                            <w:tcW w:w="2466" w:type="dxa"/>
                            <w:tcBorders>
                              <w:left w:val="single" w:sz="4" w:space="0" w:color="000000"/>
                              <w:bottom w:val="single" w:sz="4" w:space="0" w:color="000000"/>
                              <w:right w:val="single" w:sz="4" w:space="0" w:color="000000"/>
                            </w:tcBorders>
                            <w:shd w:val="clear" w:color="auto" w:fill="C0C0C0"/>
                            <w:vAlign w:val="center"/>
                          </w:tcPr>
                          <w:p w:rsidR="002143C4" w:rsidRPr="004F533C" w:rsidRDefault="002143C4" w:rsidP="001D66C4">
                            <w:pPr>
                              <w:pStyle w:val="normalformulaire"/>
                              <w:snapToGrid w:val="0"/>
                              <w:jc w:val="center"/>
                              <w:rPr>
                                <w:sz w:val="22"/>
                              </w:rPr>
                            </w:pPr>
                          </w:p>
                        </w:tc>
                      </w:tr>
                    </w:tbl>
                    <w:p w:rsidR="002143C4" w:rsidRPr="00A0142C" w:rsidRDefault="002143C4" w:rsidP="001D66C4">
                      <w:pPr>
                        <w:pStyle w:val="normalformulaire"/>
                        <w:rPr>
                          <w:i/>
                        </w:rPr>
                      </w:pPr>
                    </w:p>
                    <w:p w:rsidR="002143C4" w:rsidRPr="00A0142C" w:rsidRDefault="002143C4" w:rsidP="001D66C4">
                      <w:pPr>
                        <w:pStyle w:val="normalformulaire"/>
                        <w:rPr>
                          <w:i/>
                        </w:rPr>
                      </w:pPr>
                      <w:r w:rsidRPr="00A0142C">
                        <w:rPr>
                          <w:i/>
                        </w:rPr>
                        <w:t>(1) Rappel : Le matériel d’occasion est inéligible</w:t>
                      </w:r>
                    </w:p>
                  </w:txbxContent>
                </v:textbox>
              </v:shape>
            </w:pict>
          </mc:Fallback>
        </mc:AlternateContent>
      </w:r>
    </w:p>
    <w:p w:rsidR="001E21DF" w:rsidRDefault="001E21DF" w:rsidP="00F25E42">
      <w:pPr>
        <w:pStyle w:val="titreformulaire"/>
        <w:spacing w:before="60"/>
        <w:ind w:left="567" w:hanging="454"/>
        <w:jc w:val="center"/>
        <w:rPr>
          <w:shd w:val="clear" w:color="auto" w:fill="008080"/>
        </w:rPr>
      </w:pPr>
    </w:p>
    <w:p w:rsidR="001E21DF" w:rsidRDefault="001E21DF" w:rsidP="00F25E42">
      <w:pPr>
        <w:pStyle w:val="titreformulaire"/>
        <w:spacing w:before="60"/>
        <w:ind w:left="567" w:hanging="454"/>
        <w:jc w:val="center"/>
        <w:rPr>
          <w:shd w:val="clear" w:color="auto" w:fill="008080"/>
        </w:rPr>
      </w:pPr>
    </w:p>
    <w:p w:rsidR="001E21DF" w:rsidRDefault="001E21DF" w:rsidP="00F25E42">
      <w:pPr>
        <w:pStyle w:val="titreformulaire"/>
        <w:spacing w:before="60"/>
        <w:ind w:left="567" w:hanging="454"/>
        <w:jc w:val="center"/>
        <w:rPr>
          <w:shd w:val="clear" w:color="auto" w:fill="008080"/>
        </w:rPr>
      </w:pPr>
    </w:p>
    <w:p w:rsidR="001E21DF" w:rsidRDefault="001E21DF" w:rsidP="00F25E42">
      <w:pPr>
        <w:pStyle w:val="titreformulaire"/>
        <w:spacing w:before="60"/>
        <w:ind w:left="567" w:hanging="454"/>
        <w:jc w:val="center"/>
        <w:rPr>
          <w:shd w:val="clear" w:color="auto" w:fill="008080"/>
        </w:rPr>
      </w:pPr>
    </w:p>
    <w:p w:rsidR="001E21DF" w:rsidRDefault="001E21DF" w:rsidP="00F25E42">
      <w:pPr>
        <w:pStyle w:val="titreformulaire"/>
        <w:spacing w:before="60"/>
        <w:ind w:left="567" w:hanging="454"/>
        <w:jc w:val="center"/>
        <w:rPr>
          <w:shd w:val="clear" w:color="auto" w:fill="008080"/>
        </w:rPr>
      </w:pPr>
    </w:p>
    <w:p w:rsidR="001E21DF" w:rsidRDefault="001E21DF" w:rsidP="00F25E42">
      <w:pPr>
        <w:pStyle w:val="titreformulaire"/>
        <w:spacing w:before="60"/>
        <w:ind w:left="567" w:hanging="454"/>
        <w:jc w:val="center"/>
        <w:rPr>
          <w:shd w:val="clear" w:color="auto" w:fill="008080"/>
        </w:rPr>
      </w:pPr>
    </w:p>
    <w:p w:rsidR="001E21DF" w:rsidRDefault="001E21DF" w:rsidP="00F25E42">
      <w:pPr>
        <w:pStyle w:val="titreformulaire"/>
        <w:spacing w:before="60"/>
        <w:ind w:left="567" w:hanging="454"/>
        <w:jc w:val="center"/>
        <w:rPr>
          <w:shd w:val="clear" w:color="auto" w:fill="008080"/>
        </w:rPr>
      </w:pPr>
    </w:p>
    <w:p w:rsidR="001E21DF" w:rsidRDefault="001E21DF" w:rsidP="00F25E42">
      <w:pPr>
        <w:pStyle w:val="titreformulaire"/>
        <w:spacing w:before="60"/>
        <w:ind w:left="567" w:hanging="454"/>
        <w:jc w:val="center"/>
        <w:rPr>
          <w:shd w:val="clear" w:color="auto" w:fill="008080"/>
        </w:rP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Pr="00D0093C" w:rsidRDefault="001E21DF" w:rsidP="00D0093C"/>
    <w:p w:rsidR="001E21DF" w:rsidRPr="00D0093C" w:rsidRDefault="001E21DF" w:rsidP="00D0093C"/>
    <w:p w:rsidR="001E21DF" w:rsidRPr="00D0093C" w:rsidRDefault="001E21DF" w:rsidP="00D0093C"/>
    <w:p w:rsidR="001E21DF" w:rsidRPr="00D0093C" w:rsidRDefault="001E21DF" w:rsidP="00D0093C"/>
    <w:p w:rsidR="001E21DF" w:rsidRPr="00D0093C" w:rsidRDefault="001E21DF" w:rsidP="00D0093C"/>
    <w:p w:rsidR="001E21DF" w:rsidRPr="00D0093C" w:rsidRDefault="001E21DF" w:rsidP="00D0093C"/>
    <w:p w:rsidR="001E21DF" w:rsidRPr="00D0093C" w:rsidRDefault="001E21DF" w:rsidP="00D0093C"/>
    <w:p w:rsidR="001E21DF" w:rsidRPr="00D0093C" w:rsidRDefault="001E21DF" w:rsidP="00D0093C"/>
    <w:p w:rsidR="001E21DF" w:rsidRPr="00D0093C" w:rsidRDefault="001E21DF" w:rsidP="00D0093C"/>
    <w:p w:rsidR="001E21DF" w:rsidRPr="00D0093C" w:rsidRDefault="001E21DF" w:rsidP="00D0093C"/>
    <w:p w:rsidR="001E21DF" w:rsidRDefault="001E21DF" w:rsidP="00467D65">
      <w:pPr>
        <w:ind w:right="409"/>
        <w:rPr>
          <w:sz w:val="18"/>
          <w:szCs w:val="18"/>
        </w:rPr>
      </w:pPr>
      <w:r>
        <w:rPr>
          <w:sz w:val="18"/>
          <w:szCs w:val="18"/>
        </w:rPr>
        <w:br w:type="page"/>
      </w:r>
    </w:p>
    <w:p w:rsidR="001E21DF" w:rsidRPr="00D0093C" w:rsidRDefault="001E21DF" w:rsidP="00D0093C">
      <w:pPr>
        <w:pStyle w:val="titreformulaire"/>
        <w:spacing w:before="60"/>
        <w:ind w:left="567" w:hanging="454"/>
        <w:jc w:val="left"/>
        <w:rPr>
          <w:shd w:val="clear" w:color="auto" w:fill="008080"/>
        </w:rPr>
      </w:pPr>
      <w:r w:rsidRPr="00D0093C">
        <w:rPr>
          <w:shd w:val="clear" w:color="auto" w:fill="008080"/>
        </w:rPr>
        <w:lastRenderedPageBreak/>
        <w:t>Plan de financement :</w:t>
      </w:r>
    </w:p>
    <w:p w:rsidR="001E21DF" w:rsidRDefault="001E21DF" w:rsidP="00014268">
      <w:pPr>
        <w:ind w:left="705" w:right="409"/>
        <w:jc w:val="both"/>
        <w:rPr>
          <w:sz w:val="18"/>
          <w:szCs w:val="18"/>
        </w:rPr>
      </w:pPr>
    </w:p>
    <w:p w:rsidR="001E21DF" w:rsidRDefault="001E21DF" w:rsidP="00014268">
      <w:pPr>
        <w:ind w:left="705" w:right="409"/>
        <w:jc w:val="both"/>
        <w:rPr>
          <w:sz w:val="18"/>
          <w:szCs w:val="18"/>
        </w:rPr>
      </w:pPr>
      <w:r w:rsidRPr="00F42F56">
        <w:rPr>
          <w:sz w:val="18"/>
          <w:szCs w:val="18"/>
        </w:rPr>
        <w:t>Les lignes A à F ci-dessous vont vous permettre de déterminer le montant de la subvention à laquelle vous pouvez prétendre au titre de cette mesure. Vous reporterez le chiffre calculé dans le tableau «</w:t>
      </w:r>
      <w:r>
        <w:rPr>
          <w:sz w:val="18"/>
          <w:szCs w:val="18"/>
        </w:rPr>
        <w:t> Financement du projet ».</w:t>
      </w:r>
    </w:p>
    <w:p w:rsidR="001E21DF" w:rsidRDefault="001E21DF" w:rsidP="00014268">
      <w:pPr>
        <w:ind w:left="705" w:right="409"/>
        <w:jc w:val="both"/>
        <w:rPr>
          <w:sz w:val="18"/>
          <w:szCs w:val="18"/>
        </w:rPr>
      </w:pPr>
    </w:p>
    <w:p w:rsidR="001E21DF" w:rsidRPr="00D7580E" w:rsidRDefault="001E21DF" w:rsidP="00014268">
      <w:pPr>
        <w:ind w:left="705" w:right="409"/>
        <w:jc w:val="both"/>
        <w:rPr>
          <w:sz w:val="18"/>
          <w:szCs w:val="18"/>
        </w:rPr>
      </w:pPr>
      <w:r>
        <w:rPr>
          <w:sz w:val="18"/>
          <w:szCs w:val="18"/>
        </w:rPr>
        <w:t xml:space="preserve">A </w:t>
      </w:r>
      <w:r w:rsidRPr="00D7580E">
        <w:rPr>
          <w:sz w:val="18"/>
          <w:szCs w:val="18"/>
        </w:rPr>
        <w:t>- montant du matériel :</w:t>
      </w:r>
      <w:r>
        <w:rPr>
          <w:sz w:val="18"/>
          <w:szCs w:val="18"/>
        </w:rPr>
        <w:t xml:space="preserve"> </w:t>
      </w:r>
      <w:r w:rsidRPr="00014268">
        <w:rPr>
          <w:b w:val="0"/>
          <w:i/>
          <w:sz w:val="18"/>
          <w:szCs w:val="18"/>
        </w:rPr>
        <w:t>(Ce montant correspond au prix HT du matériel tel que figurant au devis)</w:t>
      </w:r>
      <w:r w:rsidRPr="00D7580E">
        <w:rPr>
          <w:sz w:val="18"/>
          <w:szCs w:val="18"/>
        </w:rPr>
        <w:t> ……………………………… €</w:t>
      </w:r>
    </w:p>
    <w:p w:rsidR="001E21DF" w:rsidRPr="00D7580E" w:rsidRDefault="001E21DF" w:rsidP="00014268">
      <w:pPr>
        <w:pStyle w:val="Pieddepage"/>
        <w:tabs>
          <w:tab w:val="clear" w:pos="4536"/>
          <w:tab w:val="clear" w:pos="9072"/>
        </w:tabs>
        <w:ind w:left="705" w:right="409"/>
        <w:jc w:val="both"/>
        <w:rPr>
          <w:sz w:val="18"/>
          <w:szCs w:val="18"/>
        </w:rPr>
      </w:pPr>
      <w:r w:rsidRPr="00D7580E">
        <w:rPr>
          <w:sz w:val="18"/>
          <w:szCs w:val="18"/>
        </w:rPr>
        <w:t xml:space="preserve"> </w:t>
      </w:r>
    </w:p>
    <w:p w:rsidR="008D7F09" w:rsidRDefault="001E21DF" w:rsidP="00014268">
      <w:pPr>
        <w:pStyle w:val="Pieddepage"/>
        <w:tabs>
          <w:tab w:val="clear" w:pos="4536"/>
          <w:tab w:val="clear" w:pos="9072"/>
        </w:tabs>
        <w:ind w:left="705" w:right="409"/>
        <w:jc w:val="both"/>
        <w:rPr>
          <w:sz w:val="18"/>
          <w:szCs w:val="18"/>
        </w:rPr>
      </w:pPr>
      <w:r>
        <w:rPr>
          <w:sz w:val="18"/>
          <w:szCs w:val="18"/>
        </w:rPr>
        <w:t xml:space="preserve">B </w:t>
      </w:r>
      <w:r w:rsidRPr="00D7580E">
        <w:rPr>
          <w:sz w:val="18"/>
          <w:szCs w:val="18"/>
        </w:rPr>
        <w:t>- montant de la reprise éventuelle de l’ancien matériel :………………………………………………...… €</w:t>
      </w:r>
      <w:r w:rsidR="00F47124">
        <w:rPr>
          <w:sz w:val="18"/>
          <w:szCs w:val="18"/>
        </w:rPr>
        <w:t xml:space="preserve"> </w:t>
      </w:r>
    </w:p>
    <w:p w:rsidR="001E21DF" w:rsidRPr="008D7F09" w:rsidRDefault="008D7F09" w:rsidP="00014268">
      <w:pPr>
        <w:pStyle w:val="Pieddepage"/>
        <w:tabs>
          <w:tab w:val="clear" w:pos="4536"/>
          <w:tab w:val="clear" w:pos="9072"/>
        </w:tabs>
        <w:ind w:left="705" w:right="409"/>
        <w:jc w:val="both"/>
        <w:rPr>
          <w:b w:val="0"/>
          <w:i/>
          <w:sz w:val="18"/>
          <w:szCs w:val="18"/>
        </w:rPr>
      </w:pPr>
      <w:r>
        <w:rPr>
          <w:b w:val="0"/>
          <w:i/>
          <w:sz w:val="18"/>
          <w:szCs w:val="18"/>
        </w:rPr>
        <w:t>L</w:t>
      </w:r>
      <w:r w:rsidR="00F47124" w:rsidRPr="008D7F09">
        <w:rPr>
          <w:b w:val="0"/>
          <w:i/>
          <w:sz w:val="18"/>
          <w:szCs w:val="18"/>
        </w:rPr>
        <w:t xml:space="preserve">es investissements de simple remplacement </w:t>
      </w:r>
      <w:r w:rsidRPr="008D7F09">
        <w:rPr>
          <w:b w:val="0"/>
          <w:i/>
          <w:sz w:val="18"/>
          <w:szCs w:val="18"/>
        </w:rPr>
        <w:t>(matériel non amorti comptablem</w:t>
      </w:r>
      <w:r w:rsidR="00467D65">
        <w:rPr>
          <w:b w:val="0"/>
          <w:i/>
          <w:sz w:val="18"/>
          <w:szCs w:val="18"/>
        </w:rPr>
        <w:t>ent notamment) sont inéligibles</w:t>
      </w:r>
    </w:p>
    <w:p w:rsidR="001E21DF" w:rsidRPr="00D7580E" w:rsidRDefault="001E21DF" w:rsidP="00014268">
      <w:pPr>
        <w:pStyle w:val="Pieddepage"/>
        <w:tabs>
          <w:tab w:val="clear" w:pos="4536"/>
          <w:tab w:val="clear" w:pos="9072"/>
        </w:tabs>
        <w:ind w:left="705" w:right="409"/>
        <w:jc w:val="both"/>
        <w:rPr>
          <w:sz w:val="18"/>
          <w:szCs w:val="18"/>
        </w:rPr>
      </w:pPr>
    </w:p>
    <w:p w:rsidR="001E21DF" w:rsidRPr="00D7580E" w:rsidRDefault="001E21DF" w:rsidP="00014268">
      <w:pPr>
        <w:pStyle w:val="Pieddepage"/>
        <w:tabs>
          <w:tab w:val="clear" w:pos="4536"/>
          <w:tab w:val="clear" w:pos="9072"/>
        </w:tabs>
        <w:ind w:left="705" w:right="409"/>
        <w:jc w:val="both"/>
        <w:rPr>
          <w:sz w:val="18"/>
          <w:szCs w:val="18"/>
        </w:rPr>
      </w:pPr>
      <w:r>
        <w:rPr>
          <w:sz w:val="18"/>
          <w:szCs w:val="18"/>
        </w:rPr>
        <w:t xml:space="preserve">C </w:t>
      </w:r>
      <w:r w:rsidRPr="00D7580E">
        <w:rPr>
          <w:sz w:val="18"/>
          <w:szCs w:val="18"/>
        </w:rPr>
        <w:t>- assiette éligible  (a – b) :    …………………………………………………………………………………….. €</w:t>
      </w:r>
    </w:p>
    <w:p w:rsidR="001E21DF" w:rsidRPr="00D7580E" w:rsidRDefault="001E21DF" w:rsidP="00014268">
      <w:pPr>
        <w:pStyle w:val="Pieddepage"/>
        <w:tabs>
          <w:tab w:val="clear" w:pos="4536"/>
          <w:tab w:val="clear" w:pos="9072"/>
        </w:tabs>
        <w:ind w:left="705" w:right="409"/>
        <w:jc w:val="both"/>
        <w:rPr>
          <w:sz w:val="18"/>
          <w:szCs w:val="18"/>
        </w:rPr>
      </w:pPr>
    </w:p>
    <w:p w:rsidR="001E21DF" w:rsidRPr="00D7580E" w:rsidRDefault="001E21DF" w:rsidP="00014268">
      <w:pPr>
        <w:pStyle w:val="Pieddepage"/>
        <w:tabs>
          <w:tab w:val="clear" w:pos="4536"/>
          <w:tab w:val="clear" w:pos="9072"/>
        </w:tabs>
        <w:ind w:left="705" w:right="409"/>
        <w:jc w:val="both"/>
        <w:rPr>
          <w:sz w:val="18"/>
          <w:szCs w:val="18"/>
        </w:rPr>
      </w:pPr>
      <w:r>
        <w:rPr>
          <w:sz w:val="18"/>
          <w:szCs w:val="18"/>
        </w:rPr>
        <w:t xml:space="preserve">D - </w:t>
      </w:r>
      <w:r w:rsidRPr="00D7580E">
        <w:rPr>
          <w:sz w:val="18"/>
          <w:szCs w:val="18"/>
        </w:rPr>
        <w:t>plafond du matériel : ………………………………………………………………………………………………. €</w:t>
      </w:r>
    </w:p>
    <w:p w:rsidR="001E21DF" w:rsidRPr="00014268" w:rsidRDefault="001E21DF" w:rsidP="00014268">
      <w:pPr>
        <w:pStyle w:val="Pieddepage"/>
        <w:tabs>
          <w:tab w:val="clear" w:pos="4536"/>
          <w:tab w:val="clear" w:pos="9072"/>
        </w:tabs>
        <w:ind w:left="705" w:right="409"/>
        <w:jc w:val="both"/>
        <w:rPr>
          <w:b w:val="0"/>
          <w:i/>
          <w:sz w:val="18"/>
          <w:szCs w:val="18"/>
        </w:rPr>
      </w:pPr>
      <w:r w:rsidRPr="00014268">
        <w:rPr>
          <w:b w:val="0"/>
          <w:i/>
          <w:sz w:val="18"/>
          <w:szCs w:val="18"/>
        </w:rPr>
        <w:t>(</w:t>
      </w:r>
      <w:proofErr w:type="spellStart"/>
      <w:r w:rsidRPr="00014268">
        <w:rPr>
          <w:b w:val="0"/>
          <w:i/>
          <w:sz w:val="18"/>
          <w:szCs w:val="18"/>
        </w:rPr>
        <w:t>cf</w:t>
      </w:r>
      <w:proofErr w:type="spellEnd"/>
      <w:r w:rsidRPr="00014268">
        <w:rPr>
          <w:b w:val="0"/>
          <w:i/>
          <w:sz w:val="18"/>
          <w:szCs w:val="18"/>
        </w:rPr>
        <w:t xml:space="preserve"> appel à projets) Si le montant du matériel moins le montant de la reprise est supérieur au plafond, c’est le montant du plafond qui s’applique pour le calcul de l’aide envisagée.</w:t>
      </w:r>
    </w:p>
    <w:p w:rsidR="001E21DF" w:rsidRPr="00D7580E" w:rsidRDefault="001E21DF" w:rsidP="00014268">
      <w:pPr>
        <w:pStyle w:val="Pieddepage"/>
        <w:tabs>
          <w:tab w:val="clear" w:pos="4536"/>
          <w:tab w:val="clear" w:pos="9072"/>
        </w:tabs>
        <w:ind w:left="705" w:right="409"/>
        <w:jc w:val="both"/>
        <w:rPr>
          <w:sz w:val="18"/>
          <w:szCs w:val="18"/>
        </w:rPr>
      </w:pPr>
    </w:p>
    <w:p w:rsidR="001E21DF" w:rsidRPr="00D7580E" w:rsidRDefault="001E21DF" w:rsidP="00014268">
      <w:pPr>
        <w:ind w:left="705" w:right="409"/>
        <w:jc w:val="both"/>
        <w:rPr>
          <w:sz w:val="18"/>
          <w:szCs w:val="18"/>
        </w:rPr>
      </w:pPr>
      <w:r>
        <w:rPr>
          <w:sz w:val="18"/>
          <w:szCs w:val="18"/>
        </w:rPr>
        <w:t>E</w:t>
      </w:r>
      <w:r w:rsidRPr="00D7580E">
        <w:rPr>
          <w:sz w:val="18"/>
          <w:szCs w:val="18"/>
        </w:rPr>
        <w:t xml:space="preserve"> - taux appliqué de :</w:t>
      </w:r>
      <w:r>
        <w:rPr>
          <w:sz w:val="18"/>
          <w:szCs w:val="18"/>
        </w:rPr>
        <w:t xml:space="preserve"> </w:t>
      </w:r>
      <w:r w:rsidRPr="00D7580E">
        <w:rPr>
          <w:sz w:val="18"/>
          <w:szCs w:val="18"/>
        </w:rPr>
        <w:t>……………………..…… %</w:t>
      </w:r>
    </w:p>
    <w:p w:rsidR="001E21DF" w:rsidRPr="00D7580E" w:rsidRDefault="001E21DF" w:rsidP="00014268">
      <w:pPr>
        <w:ind w:left="705" w:right="409"/>
        <w:jc w:val="both"/>
        <w:rPr>
          <w:sz w:val="18"/>
          <w:szCs w:val="18"/>
        </w:rPr>
      </w:pPr>
    </w:p>
    <w:p w:rsidR="001E21DF" w:rsidRPr="00D7580E" w:rsidRDefault="001E21DF" w:rsidP="00014268">
      <w:pPr>
        <w:ind w:left="705" w:right="409"/>
        <w:jc w:val="both"/>
        <w:rPr>
          <w:sz w:val="18"/>
          <w:szCs w:val="18"/>
        </w:rPr>
      </w:pPr>
      <w:r>
        <w:rPr>
          <w:sz w:val="18"/>
          <w:szCs w:val="18"/>
        </w:rPr>
        <w:t>F</w:t>
      </w:r>
      <w:r w:rsidRPr="00D7580E">
        <w:rPr>
          <w:sz w:val="18"/>
          <w:szCs w:val="18"/>
        </w:rPr>
        <w:t xml:space="preserve"> - montant du financement sollicité : ………...…………………………………………………………………… €</w:t>
      </w:r>
    </w:p>
    <w:p w:rsidR="001E21DF" w:rsidRPr="00014268" w:rsidRDefault="001E21DF" w:rsidP="00014268">
      <w:pPr>
        <w:ind w:left="705" w:right="409"/>
        <w:jc w:val="both"/>
        <w:rPr>
          <w:b w:val="0"/>
          <w:sz w:val="18"/>
          <w:szCs w:val="18"/>
        </w:rPr>
      </w:pPr>
      <w:r w:rsidRPr="00D7580E">
        <w:rPr>
          <w:sz w:val="18"/>
          <w:szCs w:val="18"/>
        </w:rPr>
        <w:tab/>
      </w:r>
      <w:r w:rsidRPr="00D7580E">
        <w:rPr>
          <w:sz w:val="18"/>
          <w:szCs w:val="18"/>
        </w:rPr>
        <w:tab/>
      </w:r>
      <w:r w:rsidR="00D12CB0">
        <w:rPr>
          <w:b w:val="0"/>
          <w:sz w:val="18"/>
          <w:szCs w:val="18"/>
        </w:rPr>
        <w:t>= C * E ou D * E</w:t>
      </w:r>
    </w:p>
    <w:p w:rsidR="001E21DF" w:rsidRDefault="001E21DF" w:rsidP="00014268">
      <w:pPr>
        <w:pStyle w:val="titreformulaire"/>
        <w:spacing w:before="60"/>
        <w:ind w:left="705"/>
        <w:rPr>
          <w:caps/>
          <w:shd w:val="clear" w:color="auto" w:fill="008080"/>
        </w:rPr>
      </w:pPr>
    </w:p>
    <w:p w:rsidR="001E21DF" w:rsidRDefault="00077615" w:rsidP="00D0093C">
      <w:pPr>
        <w:pStyle w:val="titreformulaire"/>
        <w:spacing w:before="60"/>
        <w:rPr>
          <w:caps/>
          <w:shd w:val="clear" w:color="auto" w:fill="008080"/>
        </w:rPr>
      </w:pPr>
      <w:r>
        <w:rPr>
          <w:noProof/>
          <w:lang w:eastAsia="fr-FR"/>
        </w:rPr>
        <mc:AlternateContent>
          <mc:Choice Requires="wps">
            <w:drawing>
              <wp:anchor distT="0" distB="0" distL="114935" distR="114935" simplePos="0" relativeHeight="251654144" behindDoc="0" locked="0" layoutInCell="1" allowOverlap="1">
                <wp:simplePos x="0" y="0"/>
                <wp:positionH relativeFrom="column">
                  <wp:posOffset>204470</wp:posOffset>
                </wp:positionH>
                <wp:positionV relativeFrom="paragraph">
                  <wp:posOffset>117475</wp:posOffset>
                </wp:positionV>
                <wp:extent cx="6645275" cy="3884930"/>
                <wp:effectExtent l="4445" t="3175" r="8255" b="762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3884930"/>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jc w:val="center"/>
                              <w:tblInd w:w="-1394" w:type="dxa"/>
                              <w:tblLayout w:type="fixed"/>
                              <w:tblCellMar>
                                <w:left w:w="70" w:type="dxa"/>
                                <w:right w:w="70" w:type="dxa"/>
                              </w:tblCellMar>
                              <w:tblLook w:val="0000" w:firstRow="0" w:lastRow="0" w:firstColumn="0" w:lastColumn="0" w:noHBand="0" w:noVBand="0"/>
                            </w:tblPr>
                            <w:tblGrid>
                              <w:gridCol w:w="5313"/>
                              <w:gridCol w:w="4225"/>
                            </w:tblGrid>
                            <w:tr w:rsidR="002143C4" w:rsidTr="00863FC4">
                              <w:trPr>
                                <w:trHeight w:val="246"/>
                                <w:jc w:val="center"/>
                              </w:trPr>
                              <w:tc>
                                <w:tcPr>
                                  <w:tcW w:w="5313" w:type="dxa"/>
                                  <w:tcBorders>
                                    <w:top w:val="single" w:sz="4" w:space="0" w:color="000000"/>
                                    <w:left w:val="single" w:sz="4" w:space="0" w:color="000000"/>
                                    <w:bottom w:val="single" w:sz="4" w:space="0" w:color="000000"/>
                                  </w:tcBorders>
                                  <w:shd w:val="clear" w:color="auto" w:fill="C0C0C0"/>
                                  <w:vAlign w:val="center"/>
                                </w:tcPr>
                                <w:p w:rsidR="002143C4" w:rsidRDefault="002143C4">
                                  <w:pPr>
                                    <w:pStyle w:val="normalformulaire"/>
                                    <w:snapToGrid w:val="0"/>
                                    <w:spacing w:before="60" w:after="60"/>
                                    <w:jc w:val="center"/>
                                    <w:rPr>
                                      <w:b w:val="0"/>
                                      <w:bCs w:val="0"/>
                                    </w:rPr>
                                  </w:pPr>
                                  <w:r>
                                    <w:rPr>
                                      <w:b w:val="0"/>
                                      <w:bCs w:val="0"/>
                                    </w:rPr>
                                    <w:t>Financement du projet</w:t>
                                  </w:r>
                                </w:p>
                              </w:tc>
                              <w:tc>
                                <w:tcPr>
                                  <w:tcW w:w="422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2143C4" w:rsidRDefault="002143C4">
                                  <w:pPr>
                                    <w:pStyle w:val="normalformulaire"/>
                                    <w:snapToGrid w:val="0"/>
                                    <w:spacing w:before="60" w:after="60"/>
                                    <w:jc w:val="center"/>
                                    <w:rPr>
                                      <w:b w:val="0"/>
                                      <w:bCs w:val="0"/>
                                    </w:rPr>
                                  </w:pPr>
                                  <w:r>
                                    <w:rPr>
                                      <w:b w:val="0"/>
                                      <w:bCs w:val="0"/>
                                    </w:rPr>
                                    <w:t>Montant HT en €</w:t>
                                  </w:r>
                                </w:p>
                              </w:tc>
                            </w:tr>
                            <w:tr w:rsidR="002143C4" w:rsidTr="00F23C27">
                              <w:trPr>
                                <w:trHeight w:val="284"/>
                                <w:jc w:val="center"/>
                              </w:trPr>
                              <w:tc>
                                <w:tcPr>
                                  <w:tcW w:w="5313" w:type="dxa"/>
                                  <w:tcBorders>
                                    <w:left w:val="single" w:sz="4" w:space="0" w:color="000000"/>
                                    <w:bottom w:val="single" w:sz="4" w:space="0" w:color="000000"/>
                                  </w:tcBorders>
                                  <w:vAlign w:val="center"/>
                                </w:tcPr>
                                <w:p w:rsidR="002143C4" w:rsidRDefault="002143C4" w:rsidP="00F23C27">
                                  <w:pPr>
                                    <w:pStyle w:val="normalformulaire"/>
                                    <w:snapToGrid w:val="0"/>
                                    <w:jc w:val="left"/>
                                  </w:pPr>
                                  <w:r>
                                    <w:t xml:space="preserve">Subvention sollicitée au titre de la mesure </w:t>
                                  </w:r>
                                </w:p>
                              </w:tc>
                              <w:tc>
                                <w:tcPr>
                                  <w:tcW w:w="4225" w:type="dxa"/>
                                  <w:tcBorders>
                                    <w:left w:val="single" w:sz="4" w:space="0" w:color="000000"/>
                                    <w:bottom w:val="single" w:sz="4" w:space="0" w:color="000000"/>
                                    <w:right w:val="single" w:sz="4" w:space="0" w:color="000000"/>
                                  </w:tcBorders>
                                  <w:vAlign w:val="bottom"/>
                                </w:tcPr>
                                <w:p w:rsidR="002143C4" w:rsidRDefault="002143C4" w:rsidP="00F23C27">
                                  <w:pPr>
                                    <w:pStyle w:val="normalformulaire"/>
                                    <w:snapToGrid w:val="0"/>
                                    <w:jc w:val="center"/>
                                    <w:rPr>
                                      <w:color w:val="808080"/>
                                      <w:sz w:val="14"/>
                                    </w:rPr>
                                  </w:pPr>
                                  <w:r>
                                    <w:rPr>
                                      <w:color w:val="808080"/>
                                      <w:sz w:val="14"/>
                                    </w:rPr>
                                    <w:t>|__|__|__| |__|__|__|, |__|__|</w:t>
                                  </w:r>
                                </w:p>
                              </w:tc>
                            </w:tr>
                            <w:tr w:rsidR="002143C4" w:rsidTr="00F23C27">
                              <w:trPr>
                                <w:trHeight w:val="284"/>
                                <w:jc w:val="center"/>
                              </w:trPr>
                              <w:tc>
                                <w:tcPr>
                                  <w:tcW w:w="5313" w:type="dxa"/>
                                  <w:tcBorders>
                                    <w:left w:val="single" w:sz="4" w:space="0" w:color="000000"/>
                                    <w:bottom w:val="single" w:sz="4" w:space="0" w:color="000000"/>
                                  </w:tcBorders>
                                  <w:vAlign w:val="center"/>
                                </w:tcPr>
                                <w:p w:rsidR="002143C4" w:rsidRPr="00ED1B15" w:rsidRDefault="002143C4" w:rsidP="004B5E6D">
                                  <w:pPr>
                                    <w:pStyle w:val="normalformulaire"/>
                                    <w:snapToGrid w:val="0"/>
                                    <w:rPr>
                                      <w:sz w:val="14"/>
                                      <w:szCs w:val="14"/>
                                    </w:rPr>
                                  </w:pPr>
                                  <w:r w:rsidRPr="00ED1B15">
                                    <w:rPr>
                                      <w:sz w:val="14"/>
                                      <w:szCs w:val="14"/>
                                    </w:rPr>
                                    <w:t xml:space="preserve">Dont co-financement </w:t>
                                  </w:r>
                                  <w:r>
                                    <w:rPr>
                                      <w:sz w:val="14"/>
                                      <w:szCs w:val="14"/>
                                    </w:rPr>
                                    <w:t>Région</w:t>
                                  </w:r>
                                  <w:r w:rsidRPr="00ED1B15">
                                    <w:rPr>
                                      <w:sz w:val="14"/>
                                      <w:szCs w:val="14"/>
                                    </w:rPr>
                                    <w:t xml:space="preserve"> </w:t>
                                  </w:r>
                                  <w:r>
                                    <w:rPr>
                                      <w:sz w:val="14"/>
                                      <w:szCs w:val="14"/>
                                    </w:rPr>
                                    <w:t>(37%)</w:t>
                                  </w:r>
                                </w:p>
                              </w:tc>
                              <w:tc>
                                <w:tcPr>
                                  <w:tcW w:w="4225" w:type="dxa"/>
                                  <w:tcBorders>
                                    <w:left w:val="single" w:sz="4" w:space="0" w:color="000000"/>
                                    <w:bottom w:val="single" w:sz="4" w:space="0" w:color="000000"/>
                                    <w:right w:val="single" w:sz="4" w:space="0" w:color="000000"/>
                                  </w:tcBorders>
                                  <w:vAlign w:val="bottom"/>
                                </w:tcPr>
                                <w:p w:rsidR="002143C4" w:rsidRPr="00ED1B15" w:rsidRDefault="002143C4" w:rsidP="00F23C27">
                                  <w:pPr>
                                    <w:pStyle w:val="normalformulaire"/>
                                    <w:snapToGrid w:val="0"/>
                                    <w:jc w:val="center"/>
                                    <w:rPr>
                                      <w:color w:val="808080"/>
                                      <w:sz w:val="12"/>
                                      <w:szCs w:val="12"/>
                                    </w:rPr>
                                  </w:pPr>
                                  <w:r>
                                    <w:rPr>
                                      <w:color w:val="808080"/>
                                      <w:sz w:val="14"/>
                                    </w:rPr>
                                    <w:t>|__|__|__| |__|__|__|, |__|__|</w:t>
                                  </w:r>
                                </w:p>
                              </w:tc>
                            </w:tr>
                            <w:tr w:rsidR="002143C4" w:rsidTr="00F23C27">
                              <w:trPr>
                                <w:trHeight w:val="284"/>
                                <w:jc w:val="center"/>
                              </w:trPr>
                              <w:tc>
                                <w:tcPr>
                                  <w:tcW w:w="5313" w:type="dxa"/>
                                  <w:tcBorders>
                                    <w:left w:val="single" w:sz="4" w:space="0" w:color="000000"/>
                                    <w:bottom w:val="single" w:sz="4" w:space="0" w:color="000000"/>
                                  </w:tcBorders>
                                  <w:vAlign w:val="center"/>
                                </w:tcPr>
                                <w:p w:rsidR="002143C4" w:rsidRPr="00ED1B15" w:rsidRDefault="002143C4" w:rsidP="00D06115">
                                  <w:pPr>
                                    <w:pStyle w:val="normalformulaire"/>
                                    <w:snapToGrid w:val="0"/>
                                    <w:rPr>
                                      <w:sz w:val="14"/>
                                      <w:szCs w:val="14"/>
                                    </w:rPr>
                                  </w:pPr>
                                  <w:r w:rsidRPr="00ED1B15">
                                    <w:rPr>
                                      <w:sz w:val="14"/>
                                      <w:szCs w:val="14"/>
                                    </w:rPr>
                                    <w:t xml:space="preserve">Dont co-financement </w:t>
                                  </w:r>
                                  <w:r>
                                    <w:rPr>
                                      <w:sz w:val="14"/>
                                      <w:szCs w:val="14"/>
                                    </w:rPr>
                                    <w:t>Département</w:t>
                                  </w:r>
                                  <w:r w:rsidRPr="00ED1B15">
                                    <w:rPr>
                                      <w:sz w:val="14"/>
                                      <w:szCs w:val="14"/>
                                    </w:rPr>
                                    <w:t xml:space="preserve"> </w:t>
                                  </w:r>
                                  <w:r>
                                    <w:rPr>
                                      <w:sz w:val="14"/>
                                      <w:szCs w:val="14"/>
                                    </w:rPr>
                                    <w:t>(37%)</w:t>
                                  </w:r>
                                </w:p>
                              </w:tc>
                              <w:tc>
                                <w:tcPr>
                                  <w:tcW w:w="4225" w:type="dxa"/>
                                  <w:tcBorders>
                                    <w:left w:val="single" w:sz="4" w:space="0" w:color="000000"/>
                                    <w:bottom w:val="single" w:sz="4" w:space="0" w:color="000000"/>
                                    <w:right w:val="single" w:sz="4" w:space="0" w:color="000000"/>
                                  </w:tcBorders>
                                  <w:vAlign w:val="bottom"/>
                                </w:tcPr>
                                <w:p w:rsidR="002143C4" w:rsidRPr="00ED1B15" w:rsidRDefault="002143C4" w:rsidP="00F23C27">
                                  <w:pPr>
                                    <w:pStyle w:val="normalformulaire"/>
                                    <w:snapToGrid w:val="0"/>
                                    <w:jc w:val="center"/>
                                    <w:rPr>
                                      <w:color w:val="808080"/>
                                      <w:sz w:val="12"/>
                                      <w:szCs w:val="12"/>
                                    </w:rPr>
                                  </w:pPr>
                                  <w:r>
                                    <w:rPr>
                                      <w:color w:val="808080"/>
                                      <w:sz w:val="14"/>
                                    </w:rPr>
                                    <w:t>|__|__|__| |__|__|__|, |__|__|</w:t>
                                  </w:r>
                                </w:p>
                              </w:tc>
                            </w:tr>
                            <w:tr w:rsidR="002143C4" w:rsidTr="00F23C27">
                              <w:trPr>
                                <w:trHeight w:val="284"/>
                                <w:jc w:val="center"/>
                              </w:trPr>
                              <w:tc>
                                <w:tcPr>
                                  <w:tcW w:w="5313" w:type="dxa"/>
                                  <w:tcBorders>
                                    <w:left w:val="single" w:sz="4" w:space="0" w:color="000000"/>
                                    <w:bottom w:val="single" w:sz="4" w:space="0" w:color="000000"/>
                                  </w:tcBorders>
                                  <w:vAlign w:val="center"/>
                                </w:tcPr>
                                <w:p w:rsidR="002143C4" w:rsidRDefault="002143C4" w:rsidP="004B5E6D">
                                  <w:pPr>
                                    <w:pStyle w:val="normalformulaire"/>
                                    <w:snapToGrid w:val="0"/>
                                  </w:pPr>
                                  <w:r w:rsidRPr="00ED1B15">
                                    <w:rPr>
                                      <w:sz w:val="14"/>
                                      <w:szCs w:val="14"/>
                                    </w:rPr>
                                    <w:t>Dont FEADER</w:t>
                                  </w:r>
                                  <w:r>
                                    <w:rPr>
                                      <w:sz w:val="14"/>
                                      <w:szCs w:val="14"/>
                                    </w:rPr>
                                    <w:t xml:space="preserve"> (63%)</w:t>
                                  </w:r>
                                </w:p>
                              </w:tc>
                              <w:tc>
                                <w:tcPr>
                                  <w:tcW w:w="4225" w:type="dxa"/>
                                  <w:tcBorders>
                                    <w:left w:val="single" w:sz="4" w:space="0" w:color="000000"/>
                                    <w:bottom w:val="single" w:sz="4" w:space="0" w:color="000000"/>
                                    <w:right w:val="single" w:sz="4" w:space="0" w:color="000000"/>
                                  </w:tcBorders>
                                  <w:vAlign w:val="bottom"/>
                                </w:tcPr>
                                <w:p w:rsidR="002143C4" w:rsidRPr="00ED1B15" w:rsidRDefault="002143C4" w:rsidP="00F23C27">
                                  <w:pPr>
                                    <w:pStyle w:val="normalformulaire"/>
                                    <w:snapToGrid w:val="0"/>
                                    <w:jc w:val="center"/>
                                    <w:rPr>
                                      <w:color w:val="808080"/>
                                      <w:sz w:val="12"/>
                                      <w:szCs w:val="12"/>
                                    </w:rPr>
                                  </w:pPr>
                                  <w:r>
                                    <w:rPr>
                                      <w:color w:val="808080"/>
                                      <w:sz w:val="14"/>
                                    </w:rPr>
                                    <w:t>|__|__|__| |__|__|__|, |__|__|</w:t>
                                  </w:r>
                                </w:p>
                              </w:tc>
                            </w:tr>
                            <w:tr w:rsidR="002143C4" w:rsidTr="00F23C27">
                              <w:trPr>
                                <w:trHeight w:val="284"/>
                                <w:jc w:val="center"/>
                              </w:trPr>
                              <w:tc>
                                <w:tcPr>
                                  <w:tcW w:w="5313" w:type="dxa"/>
                                  <w:tcBorders>
                                    <w:left w:val="single" w:sz="4" w:space="0" w:color="000000"/>
                                    <w:bottom w:val="single" w:sz="4" w:space="0" w:color="000000"/>
                                  </w:tcBorders>
                                  <w:vAlign w:val="center"/>
                                </w:tcPr>
                                <w:p w:rsidR="002143C4" w:rsidRDefault="002143C4" w:rsidP="00F23C27">
                                  <w:pPr>
                                    <w:pStyle w:val="normalformulaire"/>
                                    <w:snapToGrid w:val="0"/>
                                    <w:jc w:val="left"/>
                                  </w:pPr>
                                  <w:r>
                                    <w:t xml:space="preserve">Autre (précisez) </w:t>
                                  </w:r>
                                </w:p>
                              </w:tc>
                              <w:tc>
                                <w:tcPr>
                                  <w:tcW w:w="4225" w:type="dxa"/>
                                  <w:tcBorders>
                                    <w:left w:val="single" w:sz="4" w:space="0" w:color="000000"/>
                                    <w:bottom w:val="single" w:sz="4" w:space="0" w:color="000000"/>
                                    <w:right w:val="single" w:sz="4" w:space="0" w:color="000000"/>
                                  </w:tcBorders>
                                  <w:vAlign w:val="bottom"/>
                                </w:tcPr>
                                <w:p w:rsidR="002143C4" w:rsidRDefault="002143C4" w:rsidP="00F23C27">
                                  <w:pPr>
                                    <w:pStyle w:val="normalformulaire"/>
                                    <w:snapToGrid w:val="0"/>
                                    <w:jc w:val="center"/>
                                    <w:rPr>
                                      <w:color w:val="808080"/>
                                      <w:sz w:val="14"/>
                                    </w:rPr>
                                  </w:pPr>
                                  <w:r>
                                    <w:rPr>
                                      <w:color w:val="808080"/>
                                      <w:sz w:val="14"/>
                                    </w:rPr>
                                    <w:t>|__|__|__| |__|__|__|, |__|__|</w:t>
                                  </w:r>
                                </w:p>
                              </w:tc>
                            </w:tr>
                            <w:tr w:rsidR="002143C4" w:rsidTr="00491344">
                              <w:trPr>
                                <w:trHeight w:val="284"/>
                                <w:jc w:val="center"/>
                              </w:trPr>
                              <w:tc>
                                <w:tcPr>
                                  <w:tcW w:w="5313" w:type="dxa"/>
                                  <w:tcBorders>
                                    <w:top w:val="single" w:sz="4" w:space="0" w:color="000000"/>
                                    <w:left w:val="single" w:sz="4" w:space="0" w:color="000000"/>
                                    <w:bottom w:val="single" w:sz="4" w:space="0" w:color="000000"/>
                                  </w:tcBorders>
                                  <w:shd w:val="clear" w:color="auto" w:fill="CCCCCC"/>
                                  <w:vAlign w:val="center"/>
                                </w:tcPr>
                                <w:p w:rsidR="002143C4" w:rsidRPr="00F21CEA" w:rsidRDefault="002143C4" w:rsidP="00D0198D">
                                  <w:pPr>
                                    <w:pStyle w:val="normalformulaire"/>
                                    <w:snapToGrid w:val="0"/>
                                    <w:jc w:val="left"/>
                                    <w:rPr>
                                      <w:bCs w:val="0"/>
                                    </w:rPr>
                                  </w:pPr>
                                  <w:r>
                                    <w:rPr>
                                      <w:bCs w:val="0"/>
                                    </w:rPr>
                                    <w:t>Sous-total financeurs publics</w:t>
                                  </w:r>
                                </w:p>
                              </w:tc>
                              <w:tc>
                                <w:tcPr>
                                  <w:tcW w:w="422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2143C4" w:rsidRPr="00F21CEA" w:rsidRDefault="002143C4" w:rsidP="00D0198D">
                                  <w:pPr>
                                    <w:pStyle w:val="normalformulaire"/>
                                    <w:snapToGrid w:val="0"/>
                                    <w:jc w:val="center"/>
                                    <w:rPr>
                                      <w:color w:val="808080"/>
                                    </w:rPr>
                                  </w:pPr>
                                  <w:r>
                                    <w:rPr>
                                      <w:color w:val="808080"/>
                                      <w:sz w:val="14"/>
                                    </w:rPr>
                                    <w:t>|__|__|__| |__|__|__|, |__|__|</w:t>
                                  </w:r>
                                </w:p>
                              </w:tc>
                            </w:tr>
                            <w:tr w:rsidR="002143C4" w:rsidTr="00C176FB">
                              <w:trPr>
                                <w:trHeight w:hRule="exact" w:val="284"/>
                                <w:jc w:val="center"/>
                              </w:trPr>
                              <w:tc>
                                <w:tcPr>
                                  <w:tcW w:w="5313" w:type="dxa"/>
                                  <w:tcBorders>
                                    <w:left w:val="single" w:sz="4" w:space="0" w:color="000000"/>
                                    <w:bottom w:val="single" w:sz="4" w:space="0" w:color="000000"/>
                                  </w:tcBorders>
                                  <w:vAlign w:val="center"/>
                                </w:tcPr>
                                <w:p w:rsidR="002143C4" w:rsidRPr="00F21CEA" w:rsidRDefault="002143C4" w:rsidP="00935E54">
                                  <w:pPr>
                                    <w:pStyle w:val="normalformulaire"/>
                                    <w:snapToGrid w:val="0"/>
                                    <w:jc w:val="left"/>
                                    <w:rPr>
                                      <w:b w:val="0"/>
                                      <w:bCs w:val="0"/>
                                      <w:color w:val="999999"/>
                                    </w:rPr>
                                  </w:pPr>
                                  <w:r w:rsidRPr="00F21CEA">
                                    <w:rPr>
                                      <w:b w:val="0"/>
                                      <w:bCs w:val="0"/>
                                    </w:rPr>
                                    <w:t>Financeurs privés (préciser)</w:t>
                                  </w:r>
                                  <w:r w:rsidRPr="00F21CEA">
                                    <w:rPr>
                                      <w:b w:val="0"/>
                                      <w:bCs w:val="0"/>
                                      <w:color w:val="999999"/>
                                    </w:rPr>
                                    <w:t xml:space="preserve"> </w:t>
                                  </w:r>
                                </w:p>
                              </w:tc>
                              <w:tc>
                                <w:tcPr>
                                  <w:tcW w:w="4225" w:type="dxa"/>
                                  <w:tcBorders>
                                    <w:left w:val="single" w:sz="4" w:space="0" w:color="000000"/>
                                    <w:bottom w:val="single" w:sz="4" w:space="0" w:color="000000"/>
                                    <w:right w:val="single" w:sz="4" w:space="0" w:color="000000"/>
                                  </w:tcBorders>
                                </w:tcPr>
                                <w:p w:rsidR="002143C4" w:rsidRDefault="002143C4" w:rsidP="00D12CB0">
                                  <w:pPr>
                                    <w:jc w:val="center"/>
                                  </w:pPr>
                                  <w:r w:rsidRPr="004B7F6F">
                                    <w:rPr>
                                      <w:color w:val="808080"/>
                                      <w:sz w:val="14"/>
                                    </w:rPr>
                                    <w:t>|__|__|__| |__|__|__|, |__|__|</w:t>
                                  </w:r>
                                </w:p>
                              </w:tc>
                            </w:tr>
                            <w:tr w:rsidR="002143C4" w:rsidTr="00C176FB">
                              <w:trPr>
                                <w:trHeight w:val="284"/>
                                <w:jc w:val="center"/>
                              </w:trPr>
                              <w:tc>
                                <w:tcPr>
                                  <w:tcW w:w="5313" w:type="dxa"/>
                                  <w:tcBorders>
                                    <w:left w:val="single" w:sz="4" w:space="0" w:color="000000"/>
                                    <w:bottom w:val="single" w:sz="4" w:space="0" w:color="000000"/>
                                  </w:tcBorders>
                                  <w:shd w:val="clear" w:color="auto" w:fill="E6E6E6"/>
                                  <w:vAlign w:val="center"/>
                                </w:tcPr>
                                <w:p w:rsidR="002143C4" w:rsidRPr="00F21CEA" w:rsidRDefault="002143C4">
                                  <w:pPr>
                                    <w:pStyle w:val="normalformulaire"/>
                                    <w:snapToGrid w:val="0"/>
                                    <w:jc w:val="left"/>
                                    <w:rPr>
                                      <w:bCs w:val="0"/>
                                    </w:rPr>
                                  </w:pPr>
                                  <w:r>
                                    <w:rPr>
                                      <w:bCs w:val="0"/>
                                    </w:rPr>
                                    <w:t>F</w:t>
                                  </w:r>
                                  <w:r w:rsidRPr="00F21CEA">
                                    <w:rPr>
                                      <w:bCs w:val="0"/>
                                    </w:rPr>
                                    <w:t>onds propre</w:t>
                                  </w:r>
                                  <w:r>
                                    <w:rPr>
                                      <w:bCs w:val="0"/>
                                    </w:rPr>
                                    <w:t>s</w:t>
                                  </w:r>
                                </w:p>
                              </w:tc>
                              <w:tc>
                                <w:tcPr>
                                  <w:tcW w:w="4225" w:type="dxa"/>
                                  <w:tcBorders>
                                    <w:top w:val="single" w:sz="4" w:space="0" w:color="000000"/>
                                    <w:left w:val="single" w:sz="4" w:space="0" w:color="000000"/>
                                    <w:bottom w:val="single" w:sz="4" w:space="0" w:color="000000"/>
                                    <w:right w:val="single" w:sz="4" w:space="0" w:color="000000"/>
                                  </w:tcBorders>
                                </w:tcPr>
                                <w:p w:rsidR="002143C4" w:rsidRDefault="002143C4" w:rsidP="00D12CB0">
                                  <w:pPr>
                                    <w:jc w:val="center"/>
                                  </w:pPr>
                                  <w:r w:rsidRPr="004B7F6F">
                                    <w:rPr>
                                      <w:color w:val="808080"/>
                                      <w:sz w:val="14"/>
                                    </w:rPr>
                                    <w:t>|__|__|__| |__|__|__|, |__|__|</w:t>
                                  </w:r>
                                </w:p>
                              </w:tc>
                            </w:tr>
                            <w:tr w:rsidR="002143C4" w:rsidTr="00C176FB">
                              <w:trPr>
                                <w:trHeight w:val="284"/>
                                <w:jc w:val="center"/>
                              </w:trPr>
                              <w:tc>
                                <w:tcPr>
                                  <w:tcW w:w="5313" w:type="dxa"/>
                                  <w:tcBorders>
                                    <w:left w:val="single" w:sz="4" w:space="0" w:color="000000"/>
                                    <w:bottom w:val="single" w:sz="4" w:space="0" w:color="000000"/>
                                  </w:tcBorders>
                                  <w:shd w:val="clear" w:color="auto" w:fill="E6E6E6"/>
                                  <w:vAlign w:val="center"/>
                                </w:tcPr>
                                <w:p w:rsidR="002143C4" w:rsidRPr="00F21CEA" w:rsidRDefault="002143C4">
                                  <w:pPr>
                                    <w:pStyle w:val="normalformulaire"/>
                                    <w:snapToGrid w:val="0"/>
                                    <w:jc w:val="left"/>
                                    <w:rPr>
                                      <w:bCs w:val="0"/>
                                    </w:rPr>
                                  </w:pPr>
                                  <w:r w:rsidRPr="001A6DF9">
                                    <w:rPr>
                                      <w:bCs w:val="0"/>
                                    </w:rPr>
                                    <w:t>Montant des rec</w:t>
                                  </w:r>
                                  <w:r>
                                    <w:rPr>
                                      <w:bCs w:val="0"/>
                                    </w:rPr>
                                    <w:t xml:space="preserve">ettes </w:t>
                                  </w:r>
                                </w:p>
                              </w:tc>
                              <w:tc>
                                <w:tcPr>
                                  <w:tcW w:w="4225" w:type="dxa"/>
                                  <w:tcBorders>
                                    <w:top w:val="single" w:sz="4" w:space="0" w:color="000000"/>
                                    <w:left w:val="single" w:sz="4" w:space="0" w:color="000000"/>
                                    <w:bottom w:val="single" w:sz="4" w:space="0" w:color="000000"/>
                                    <w:right w:val="single" w:sz="4" w:space="0" w:color="000000"/>
                                  </w:tcBorders>
                                </w:tcPr>
                                <w:p w:rsidR="002143C4" w:rsidRDefault="002143C4" w:rsidP="00D12CB0">
                                  <w:pPr>
                                    <w:jc w:val="center"/>
                                  </w:pPr>
                                  <w:r w:rsidRPr="004B7F6F">
                                    <w:rPr>
                                      <w:color w:val="808080"/>
                                      <w:sz w:val="14"/>
                                    </w:rPr>
                                    <w:t>|__|__|__| |__|__|__|, |__|__|</w:t>
                                  </w:r>
                                </w:p>
                              </w:tc>
                            </w:tr>
                            <w:tr w:rsidR="002143C4" w:rsidTr="00C176FB">
                              <w:trPr>
                                <w:trHeight w:val="284"/>
                                <w:jc w:val="center"/>
                              </w:trPr>
                              <w:tc>
                                <w:tcPr>
                                  <w:tcW w:w="5313" w:type="dxa"/>
                                  <w:tcBorders>
                                    <w:left w:val="single" w:sz="4" w:space="0" w:color="000000"/>
                                    <w:bottom w:val="single" w:sz="4" w:space="0" w:color="000000"/>
                                  </w:tcBorders>
                                  <w:shd w:val="clear" w:color="auto" w:fill="E6E6E6"/>
                                  <w:vAlign w:val="center"/>
                                </w:tcPr>
                                <w:p w:rsidR="002143C4" w:rsidRPr="00F21CEA" w:rsidRDefault="002143C4">
                                  <w:pPr>
                                    <w:pStyle w:val="normalformulaire"/>
                                    <w:snapToGrid w:val="0"/>
                                    <w:jc w:val="left"/>
                                    <w:rPr>
                                      <w:bCs w:val="0"/>
                                    </w:rPr>
                                  </w:pPr>
                                  <w:r>
                                    <w:rPr>
                                      <w:bCs w:val="0"/>
                                    </w:rPr>
                                    <w:t>Crédits bancaires sollicités *</w:t>
                                  </w:r>
                                </w:p>
                              </w:tc>
                              <w:tc>
                                <w:tcPr>
                                  <w:tcW w:w="4225" w:type="dxa"/>
                                  <w:tcBorders>
                                    <w:top w:val="single" w:sz="4" w:space="0" w:color="000000"/>
                                    <w:left w:val="single" w:sz="4" w:space="0" w:color="000000"/>
                                    <w:bottom w:val="single" w:sz="4" w:space="0" w:color="000000"/>
                                    <w:right w:val="single" w:sz="4" w:space="0" w:color="000000"/>
                                  </w:tcBorders>
                                </w:tcPr>
                                <w:p w:rsidR="002143C4" w:rsidRDefault="002143C4" w:rsidP="00D12CB0">
                                  <w:pPr>
                                    <w:jc w:val="center"/>
                                  </w:pPr>
                                  <w:r w:rsidRPr="004B7F6F">
                                    <w:rPr>
                                      <w:color w:val="808080"/>
                                      <w:sz w:val="14"/>
                                    </w:rPr>
                                    <w:t>|__|__|__| |__|__|__|, |__|__|</w:t>
                                  </w:r>
                                </w:p>
                              </w:tc>
                            </w:tr>
                            <w:tr w:rsidR="002143C4" w:rsidTr="00863FC4">
                              <w:trPr>
                                <w:trHeight w:hRule="exact" w:val="510"/>
                                <w:jc w:val="center"/>
                              </w:trPr>
                              <w:tc>
                                <w:tcPr>
                                  <w:tcW w:w="5313" w:type="dxa"/>
                                  <w:tcBorders>
                                    <w:left w:val="single" w:sz="4" w:space="0" w:color="000000"/>
                                    <w:bottom w:val="single" w:sz="4" w:space="0" w:color="000000"/>
                                  </w:tcBorders>
                                  <w:shd w:val="clear" w:color="auto" w:fill="C0C0C0"/>
                                </w:tcPr>
                                <w:p w:rsidR="002143C4" w:rsidRPr="00F21CEA" w:rsidRDefault="002143C4" w:rsidP="00931A27">
                                  <w:pPr>
                                    <w:pStyle w:val="NormalWeb"/>
                                    <w:rPr>
                                      <w:rFonts w:ascii="Tahoma" w:hAnsi="Tahoma" w:cs="Tahoma"/>
                                      <w:sz w:val="14"/>
                                      <w:szCs w:val="14"/>
                                    </w:rPr>
                                  </w:pPr>
                                  <w:r w:rsidRPr="00F21CEA">
                                    <w:rPr>
                                      <w:rFonts w:ascii="Tahoma" w:hAnsi="Tahoma" w:cs="Tahoma"/>
                                      <w:b/>
                                      <w:bCs/>
                                      <w:sz w:val="14"/>
                                      <w:szCs w:val="14"/>
                                    </w:rPr>
                                    <w:t>TOTAL GENERAL DU FINANCEMEN</w:t>
                                  </w:r>
                                  <w:r>
                                    <w:rPr>
                                      <w:rFonts w:ascii="Tahoma" w:hAnsi="Tahoma" w:cs="Tahoma"/>
                                      <w:b/>
                                      <w:bCs/>
                                      <w:sz w:val="14"/>
                                      <w:szCs w:val="14"/>
                                    </w:rPr>
                                    <w:t xml:space="preserve">T PREVISIONNEL DU PROJET </w:t>
                                  </w:r>
                                </w:p>
                                <w:p w:rsidR="002143C4" w:rsidRPr="00F21CEA" w:rsidRDefault="002143C4" w:rsidP="00931A27">
                                  <w:pPr>
                                    <w:pStyle w:val="normalformulaire"/>
                                    <w:snapToGrid w:val="0"/>
                                    <w:jc w:val="left"/>
                                    <w:rPr>
                                      <w:b w:val="0"/>
                                      <w:bCs w:val="0"/>
                                      <w:sz w:val="14"/>
                                      <w:szCs w:val="14"/>
                                    </w:rPr>
                                  </w:pPr>
                                </w:p>
                              </w:tc>
                              <w:tc>
                                <w:tcPr>
                                  <w:tcW w:w="4225" w:type="dxa"/>
                                  <w:tcBorders>
                                    <w:left w:val="single" w:sz="4" w:space="0" w:color="000000"/>
                                    <w:bottom w:val="single" w:sz="4" w:space="0" w:color="000000"/>
                                    <w:right w:val="single" w:sz="4" w:space="0" w:color="000000"/>
                                  </w:tcBorders>
                                  <w:shd w:val="clear" w:color="auto" w:fill="C0C0C0"/>
                                  <w:vAlign w:val="center"/>
                                </w:tcPr>
                                <w:p w:rsidR="002143C4" w:rsidRPr="00F21CEA" w:rsidRDefault="002143C4">
                                  <w:pPr>
                                    <w:pStyle w:val="normalformulaire"/>
                                    <w:snapToGrid w:val="0"/>
                                    <w:jc w:val="center"/>
                                    <w:rPr>
                                      <w:color w:val="808080"/>
                                    </w:rPr>
                                  </w:pPr>
                                  <w:r>
                                    <w:rPr>
                                      <w:color w:val="808080"/>
                                      <w:sz w:val="14"/>
                                    </w:rPr>
                                    <w:t>|__|__|__| |__|__|__|, |__|__|</w:t>
                                  </w:r>
                                </w:p>
                              </w:tc>
                            </w:tr>
                          </w:tbl>
                          <w:p w:rsidR="002143C4" w:rsidRPr="00C47250" w:rsidRDefault="002143C4" w:rsidP="00C47250">
                            <w:pPr>
                              <w:jc w:val="center"/>
                              <w:rPr>
                                <w:bCs w:val="0"/>
                                <w:u w:val="single"/>
                              </w:rPr>
                            </w:pPr>
                            <w:r w:rsidRPr="00C47250">
                              <w:rPr>
                                <w:bCs w:val="0"/>
                                <w:u w:val="single"/>
                              </w:rPr>
                              <w:t>(L</w:t>
                            </w:r>
                            <w:r>
                              <w:rPr>
                                <w:bCs w:val="0"/>
                                <w:u w:val="single"/>
                              </w:rPr>
                              <w:t>e taux Région + Département = 3</w:t>
                            </w:r>
                            <w:r w:rsidRPr="00C47250">
                              <w:rPr>
                                <w:bCs w:val="0"/>
                                <w:u w:val="single"/>
                              </w:rPr>
                              <w:t>7 %)</w:t>
                            </w:r>
                          </w:p>
                          <w:p w:rsidR="002143C4" w:rsidRDefault="002143C4">
                            <w:pPr>
                              <w:rPr>
                                <w:b w:val="0"/>
                                <w:bCs w:val="0"/>
                              </w:rPr>
                            </w:pPr>
                          </w:p>
                          <w:p w:rsidR="002143C4" w:rsidRDefault="002143C4" w:rsidP="00381AD2">
                            <w:pPr>
                              <w:rPr>
                                <w:rFonts w:cs="Tahoma"/>
                                <w:b w:val="0"/>
                                <w:bCs w:val="0"/>
                                <w:sz w:val="18"/>
                              </w:rPr>
                            </w:pPr>
                            <w:r>
                              <w:rPr>
                                <w:b w:val="0"/>
                                <w:bCs w:val="0"/>
                              </w:rPr>
                              <w:t>*Crédits bancaires sollicités</w:t>
                            </w:r>
                            <w:r>
                              <w:rPr>
                                <w:rFonts w:cs="Tahoma"/>
                                <w:b w:val="0"/>
                                <w:bCs w:val="0"/>
                                <w:sz w:val="18"/>
                              </w:rPr>
                              <w:t> :</w:t>
                            </w:r>
                          </w:p>
                          <w:p w:rsidR="002143C4" w:rsidRDefault="002143C4" w:rsidP="00381AD2">
                            <w:pPr>
                              <w:rPr>
                                <w:rFonts w:cs="Tahoma"/>
                                <w:b w:val="0"/>
                                <w:bCs w:val="0"/>
                                <w:sz w:val="18"/>
                              </w:rPr>
                            </w:pPr>
                          </w:p>
                          <w:p w:rsidR="002143C4" w:rsidRDefault="002143C4" w:rsidP="00381AD2">
                            <w:pPr>
                              <w:pStyle w:val="normalformulaire"/>
                              <w:snapToGrid w:val="0"/>
                              <w:rPr>
                                <w:color w:val="808080"/>
                                <w:szCs w:val="16"/>
                              </w:rPr>
                            </w:pPr>
                            <w:r w:rsidRPr="00B962A5">
                              <w:rPr>
                                <w:rFonts w:ascii="Wingdings" w:hAnsi="Wingdings"/>
                                <w:b w:val="0"/>
                                <w:sz w:val="18"/>
                                <w:szCs w:val="18"/>
                              </w:rPr>
                              <w:t></w:t>
                            </w:r>
                            <w:r>
                              <w:rPr>
                                <w:b w:val="0"/>
                              </w:rPr>
                              <w:t xml:space="preserve"> Emprunt bancaire :</w:t>
                            </w:r>
                            <w:r w:rsidRPr="00935E54">
                              <w:rPr>
                                <w:b w:val="0"/>
                              </w:rPr>
                              <w:t xml:space="preserve"> </w:t>
                            </w:r>
                            <w:r w:rsidRPr="00935E54">
                              <w:rPr>
                                <w:b w:val="0"/>
                              </w:rPr>
                              <w:tab/>
                              <w:t>Montant</w:t>
                            </w:r>
                            <w:r w:rsidRPr="00935E54">
                              <w:t> </w:t>
                            </w:r>
                            <w:r w:rsidRPr="00935E54">
                              <w:rPr>
                                <w:b w:val="0"/>
                              </w:rPr>
                              <w:t>:</w:t>
                            </w:r>
                            <w:r>
                              <w:t xml:space="preserve"> </w:t>
                            </w:r>
                            <w:r>
                              <w:rPr>
                                <w:color w:val="808080"/>
                              </w:rPr>
                              <w:t xml:space="preserve">|__|__|__||__|__|__|, |__|__| </w:t>
                            </w:r>
                            <w:r w:rsidRPr="001E1120">
                              <w:rPr>
                                <w:color w:val="808080"/>
                                <w:szCs w:val="16"/>
                              </w:rPr>
                              <w:t>€</w:t>
                            </w:r>
                          </w:p>
                          <w:p w:rsidR="002143C4" w:rsidRPr="001E1120" w:rsidRDefault="002143C4" w:rsidP="00381AD2">
                            <w:pPr>
                              <w:pStyle w:val="normalformulaire"/>
                              <w:snapToGrid w:val="0"/>
                              <w:rPr>
                                <w:color w:val="808080"/>
                                <w:szCs w:val="16"/>
                              </w:rPr>
                            </w:pPr>
                          </w:p>
                          <w:p w:rsidR="002143C4" w:rsidRDefault="002143C4" w:rsidP="00381AD2">
                            <w:pPr>
                              <w:pStyle w:val="En-tte"/>
                              <w:tabs>
                                <w:tab w:val="clear" w:pos="4536"/>
                                <w:tab w:val="clear" w:pos="9072"/>
                              </w:tabs>
                              <w:rPr>
                                <w:color w:val="808080"/>
                                <w:szCs w:val="16"/>
                              </w:rPr>
                            </w:pPr>
                            <w:r w:rsidRPr="00B962A5">
                              <w:rPr>
                                <w:rFonts w:ascii="Wingdings" w:hAnsi="Wingdings"/>
                                <w:b w:val="0"/>
                                <w:sz w:val="18"/>
                                <w:szCs w:val="18"/>
                              </w:rPr>
                              <w:t></w:t>
                            </w:r>
                            <w:r w:rsidRPr="00B962A5">
                              <w:rPr>
                                <w:b w:val="0"/>
                                <w:sz w:val="18"/>
                                <w:szCs w:val="18"/>
                              </w:rPr>
                              <w:t xml:space="preserve"> </w:t>
                            </w:r>
                            <w:r w:rsidRPr="00935E54">
                              <w:rPr>
                                <w:b w:val="0"/>
                                <w:szCs w:val="16"/>
                              </w:rPr>
                              <w:t>Crédit-bail :</w:t>
                            </w:r>
                            <w:r w:rsidRPr="00935E54">
                              <w:rPr>
                                <w:b w:val="0"/>
                                <w:szCs w:val="16"/>
                              </w:rPr>
                              <w:tab/>
                            </w:r>
                            <w:r w:rsidRPr="00935E54">
                              <w:rPr>
                                <w:b w:val="0"/>
                                <w:szCs w:val="16"/>
                              </w:rPr>
                              <w:tab/>
                              <w:t xml:space="preserve">Montant : </w:t>
                            </w:r>
                            <w:r w:rsidRPr="00935E54">
                              <w:rPr>
                                <w:color w:val="808080"/>
                                <w:szCs w:val="16"/>
                              </w:rPr>
                              <w:t>|__|__|__||__|__|__|, |__|__| €</w:t>
                            </w:r>
                          </w:p>
                          <w:p w:rsidR="002143C4" w:rsidRDefault="002143C4" w:rsidP="00381AD2">
                            <w:pPr>
                              <w:pStyle w:val="En-tte"/>
                              <w:tabs>
                                <w:tab w:val="clear" w:pos="4536"/>
                                <w:tab w:val="clear" w:pos="9072"/>
                              </w:tabs>
                              <w:rPr>
                                <w:b w:val="0"/>
                                <w:szCs w:val="16"/>
                              </w:rPr>
                            </w:pPr>
                          </w:p>
                          <w:p w:rsidR="002143C4" w:rsidRDefault="002143C4" w:rsidP="001208CA">
                            <w:pPr>
                              <w:pStyle w:val="En-tte"/>
                              <w:tabs>
                                <w:tab w:val="clear" w:pos="4536"/>
                                <w:tab w:val="clear" w:pos="9072"/>
                              </w:tabs>
                              <w:spacing w:before="120"/>
                              <w:rPr>
                                <w:b w:val="0"/>
                                <w:sz w:val="18"/>
                              </w:rPr>
                            </w:pPr>
                            <w:r w:rsidRPr="00063C0A">
                              <w:rPr>
                                <w:b w:val="0"/>
                                <w:szCs w:val="16"/>
                              </w:rPr>
                              <w:t>Nom et Adresse de la banque ou du Crédit-Bailleur :</w:t>
                            </w:r>
                            <w:r w:rsidRPr="00935E54">
                              <w:rPr>
                                <w:b w:val="0"/>
                                <w:sz w:val="18"/>
                              </w:rPr>
                              <w:t xml:space="preserve"> -------------------------------------------------------------------------------------------------</w:t>
                            </w:r>
                          </w:p>
                          <w:p w:rsidR="002143C4" w:rsidRDefault="002143C4" w:rsidP="001208CA">
                            <w:pPr>
                              <w:pStyle w:val="En-tte"/>
                              <w:tabs>
                                <w:tab w:val="clear" w:pos="4536"/>
                                <w:tab w:val="clear" w:pos="9072"/>
                              </w:tabs>
                              <w:spacing w:before="120"/>
                              <w:rPr>
                                <w:sz w:val="18"/>
                              </w:rPr>
                            </w:pPr>
                            <w:r w:rsidRPr="00935E54">
                              <w:rPr>
                                <w:b w:val="0"/>
                                <w:sz w:val="18"/>
                              </w:rPr>
                              <w:t>--------------------------------------------------------------------</w:t>
                            </w:r>
                            <w:r>
                              <w:rPr>
                                <w:b w:val="0"/>
                                <w:sz w:val="18"/>
                              </w:rPr>
                              <w:t>--------------------------------------------------------------------------------------</w:t>
                            </w:r>
                          </w:p>
                          <w:p w:rsidR="002143C4" w:rsidRDefault="002143C4">
                            <w:pPr>
                              <w:pStyle w:val="normalformulaire"/>
                            </w:pPr>
                          </w:p>
                          <w:p w:rsidR="002143C4" w:rsidRDefault="002143C4"/>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16.1pt;margin-top:9.25pt;width:523.25pt;height:305.9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" stroked="f" strokeweight=".5pt">
                <v:fill opacity="0"/>
                <v:textbox inset="7.45pt,3.85pt,7.45pt,3.85pt">
                  <w:txbxContent>
                    <w:tbl>
                      <w:tblPr>
                        <w:tblW w:w="0" w:type="auto"/>
                        <w:jc w:val="center"/>
                        <w:tblInd w:w="-1394" w:type="dxa"/>
                        <w:tblLayout w:type="fixed"/>
                        <w:tblCellMar>
                          <w:left w:w="70" w:type="dxa"/>
                          <w:right w:w="70" w:type="dxa"/>
                        </w:tblCellMar>
                        <w:tblLook w:val="0000" w:firstRow="0" w:lastRow="0" w:firstColumn="0" w:lastColumn="0" w:noHBand="0" w:noVBand="0"/>
                      </w:tblPr>
                      <w:tblGrid>
                        <w:gridCol w:w="5313"/>
                        <w:gridCol w:w="4225"/>
                      </w:tblGrid>
                      <w:tr w:rsidR="002143C4" w:rsidTr="00863FC4">
                        <w:trPr>
                          <w:trHeight w:val="246"/>
                          <w:jc w:val="center"/>
                        </w:trPr>
                        <w:tc>
                          <w:tcPr>
                            <w:tcW w:w="5313" w:type="dxa"/>
                            <w:tcBorders>
                              <w:top w:val="single" w:sz="4" w:space="0" w:color="000000"/>
                              <w:left w:val="single" w:sz="4" w:space="0" w:color="000000"/>
                              <w:bottom w:val="single" w:sz="4" w:space="0" w:color="000000"/>
                            </w:tcBorders>
                            <w:shd w:val="clear" w:color="auto" w:fill="C0C0C0"/>
                            <w:vAlign w:val="center"/>
                          </w:tcPr>
                          <w:p w:rsidR="002143C4" w:rsidRDefault="002143C4">
                            <w:pPr>
                              <w:pStyle w:val="normalformulaire"/>
                              <w:snapToGrid w:val="0"/>
                              <w:spacing w:before="60" w:after="60"/>
                              <w:jc w:val="center"/>
                              <w:rPr>
                                <w:b w:val="0"/>
                                <w:bCs w:val="0"/>
                              </w:rPr>
                            </w:pPr>
                            <w:r>
                              <w:rPr>
                                <w:b w:val="0"/>
                                <w:bCs w:val="0"/>
                              </w:rPr>
                              <w:t>Financement du projet</w:t>
                            </w:r>
                          </w:p>
                        </w:tc>
                        <w:tc>
                          <w:tcPr>
                            <w:tcW w:w="422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2143C4" w:rsidRDefault="002143C4">
                            <w:pPr>
                              <w:pStyle w:val="normalformulaire"/>
                              <w:snapToGrid w:val="0"/>
                              <w:spacing w:before="60" w:after="60"/>
                              <w:jc w:val="center"/>
                              <w:rPr>
                                <w:b w:val="0"/>
                                <w:bCs w:val="0"/>
                              </w:rPr>
                            </w:pPr>
                            <w:r>
                              <w:rPr>
                                <w:b w:val="0"/>
                                <w:bCs w:val="0"/>
                              </w:rPr>
                              <w:t>Montant HT en €</w:t>
                            </w:r>
                          </w:p>
                        </w:tc>
                      </w:tr>
                      <w:tr w:rsidR="002143C4" w:rsidTr="00F23C27">
                        <w:trPr>
                          <w:trHeight w:val="284"/>
                          <w:jc w:val="center"/>
                        </w:trPr>
                        <w:tc>
                          <w:tcPr>
                            <w:tcW w:w="5313" w:type="dxa"/>
                            <w:tcBorders>
                              <w:left w:val="single" w:sz="4" w:space="0" w:color="000000"/>
                              <w:bottom w:val="single" w:sz="4" w:space="0" w:color="000000"/>
                            </w:tcBorders>
                            <w:vAlign w:val="center"/>
                          </w:tcPr>
                          <w:p w:rsidR="002143C4" w:rsidRDefault="002143C4" w:rsidP="00F23C27">
                            <w:pPr>
                              <w:pStyle w:val="normalformulaire"/>
                              <w:snapToGrid w:val="0"/>
                              <w:jc w:val="left"/>
                            </w:pPr>
                            <w:r>
                              <w:t xml:space="preserve">Subvention sollicitée au titre de la mesure </w:t>
                            </w:r>
                          </w:p>
                        </w:tc>
                        <w:tc>
                          <w:tcPr>
                            <w:tcW w:w="4225" w:type="dxa"/>
                            <w:tcBorders>
                              <w:left w:val="single" w:sz="4" w:space="0" w:color="000000"/>
                              <w:bottom w:val="single" w:sz="4" w:space="0" w:color="000000"/>
                              <w:right w:val="single" w:sz="4" w:space="0" w:color="000000"/>
                            </w:tcBorders>
                            <w:vAlign w:val="bottom"/>
                          </w:tcPr>
                          <w:p w:rsidR="002143C4" w:rsidRDefault="002143C4" w:rsidP="00F23C27">
                            <w:pPr>
                              <w:pStyle w:val="normalformulaire"/>
                              <w:snapToGrid w:val="0"/>
                              <w:jc w:val="center"/>
                              <w:rPr>
                                <w:color w:val="808080"/>
                                <w:sz w:val="14"/>
                              </w:rPr>
                            </w:pPr>
                            <w:r>
                              <w:rPr>
                                <w:color w:val="808080"/>
                                <w:sz w:val="14"/>
                              </w:rPr>
                              <w:t>|__|__|__| |__|__|__|, |__|__|</w:t>
                            </w:r>
                          </w:p>
                        </w:tc>
                      </w:tr>
                      <w:tr w:rsidR="002143C4" w:rsidTr="00F23C27">
                        <w:trPr>
                          <w:trHeight w:val="284"/>
                          <w:jc w:val="center"/>
                        </w:trPr>
                        <w:tc>
                          <w:tcPr>
                            <w:tcW w:w="5313" w:type="dxa"/>
                            <w:tcBorders>
                              <w:left w:val="single" w:sz="4" w:space="0" w:color="000000"/>
                              <w:bottom w:val="single" w:sz="4" w:space="0" w:color="000000"/>
                            </w:tcBorders>
                            <w:vAlign w:val="center"/>
                          </w:tcPr>
                          <w:p w:rsidR="002143C4" w:rsidRPr="00ED1B15" w:rsidRDefault="002143C4" w:rsidP="004B5E6D">
                            <w:pPr>
                              <w:pStyle w:val="normalformulaire"/>
                              <w:snapToGrid w:val="0"/>
                              <w:rPr>
                                <w:sz w:val="14"/>
                                <w:szCs w:val="14"/>
                              </w:rPr>
                            </w:pPr>
                            <w:r w:rsidRPr="00ED1B15">
                              <w:rPr>
                                <w:sz w:val="14"/>
                                <w:szCs w:val="14"/>
                              </w:rPr>
                              <w:t xml:space="preserve">Dont co-financement </w:t>
                            </w:r>
                            <w:r>
                              <w:rPr>
                                <w:sz w:val="14"/>
                                <w:szCs w:val="14"/>
                              </w:rPr>
                              <w:t>Région</w:t>
                            </w:r>
                            <w:r w:rsidRPr="00ED1B15">
                              <w:rPr>
                                <w:sz w:val="14"/>
                                <w:szCs w:val="14"/>
                              </w:rPr>
                              <w:t xml:space="preserve"> </w:t>
                            </w:r>
                            <w:r>
                              <w:rPr>
                                <w:sz w:val="14"/>
                                <w:szCs w:val="14"/>
                              </w:rPr>
                              <w:t>(37%)</w:t>
                            </w:r>
                          </w:p>
                        </w:tc>
                        <w:tc>
                          <w:tcPr>
                            <w:tcW w:w="4225" w:type="dxa"/>
                            <w:tcBorders>
                              <w:left w:val="single" w:sz="4" w:space="0" w:color="000000"/>
                              <w:bottom w:val="single" w:sz="4" w:space="0" w:color="000000"/>
                              <w:right w:val="single" w:sz="4" w:space="0" w:color="000000"/>
                            </w:tcBorders>
                            <w:vAlign w:val="bottom"/>
                          </w:tcPr>
                          <w:p w:rsidR="002143C4" w:rsidRPr="00ED1B15" w:rsidRDefault="002143C4" w:rsidP="00F23C27">
                            <w:pPr>
                              <w:pStyle w:val="normalformulaire"/>
                              <w:snapToGrid w:val="0"/>
                              <w:jc w:val="center"/>
                              <w:rPr>
                                <w:color w:val="808080"/>
                                <w:sz w:val="12"/>
                                <w:szCs w:val="12"/>
                              </w:rPr>
                            </w:pPr>
                            <w:r>
                              <w:rPr>
                                <w:color w:val="808080"/>
                                <w:sz w:val="14"/>
                              </w:rPr>
                              <w:t>|__|__|__| |__|__|__|, |__|__|</w:t>
                            </w:r>
                          </w:p>
                        </w:tc>
                      </w:tr>
                      <w:tr w:rsidR="002143C4" w:rsidTr="00F23C27">
                        <w:trPr>
                          <w:trHeight w:val="284"/>
                          <w:jc w:val="center"/>
                        </w:trPr>
                        <w:tc>
                          <w:tcPr>
                            <w:tcW w:w="5313" w:type="dxa"/>
                            <w:tcBorders>
                              <w:left w:val="single" w:sz="4" w:space="0" w:color="000000"/>
                              <w:bottom w:val="single" w:sz="4" w:space="0" w:color="000000"/>
                            </w:tcBorders>
                            <w:vAlign w:val="center"/>
                          </w:tcPr>
                          <w:p w:rsidR="002143C4" w:rsidRPr="00ED1B15" w:rsidRDefault="002143C4" w:rsidP="00D06115">
                            <w:pPr>
                              <w:pStyle w:val="normalformulaire"/>
                              <w:snapToGrid w:val="0"/>
                              <w:rPr>
                                <w:sz w:val="14"/>
                                <w:szCs w:val="14"/>
                              </w:rPr>
                            </w:pPr>
                            <w:r w:rsidRPr="00ED1B15">
                              <w:rPr>
                                <w:sz w:val="14"/>
                                <w:szCs w:val="14"/>
                              </w:rPr>
                              <w:t xml:space="preserve">Dont co-financement </w:t>
                            </w:r>
                            <w:r>
                              <w:rPr>
                                <w:sz w:val="14"/>
                                <w:szCs w:val="14"/>
                              </w:rPr>
                              <w:t>Département</w:t>
                            </w:r>
                            <w:r w:rsidRPr="00ED1B15">
                              <w:rPr>
                                <w:sz w:val="14"/>
                                <w:szCs w:val="14"/>
                              </w:rPr>
                              <w:t xml:space="preserve"> </w:t>
                            </w:r>
                            <w:r>
                              <w:rPr>
                                <w:sz w:val="14"/>
                                <w:szCs w:val="14"/>
                              </w:rPr>
                              <w:t>(37%)</w:t>
                            </w:r>
                          </w:p>
                        </w:tc>
                        <w:tc>
                          <w:tcPr>
                            <w:tcW w:w="4225" w:type="dxa"/>
                            <w:tcBorders>
                              <w:left w:val="single" w:sz="4" w:space="0" w:color="000000"/>
                              <w:bottom w:val="single" w:sz="4" w:space="0" w:color="000000"/>
                              <w:right w:val="single" w:sz="4" w:space="0" w:color="000000"/>
                            </w:tcBorders>
                            <w:vAlign w:val="bottom"/>
                          </w:tcPr>
                          <w:p w:rsidR="002143C4" w:rsidRPr="00ED1B15" w:rsidRDefault="002143C4" w:rsidP="00F23C27">
                            <w:pPr>
                              <w:pStyle w:val="normalformulaire"/>
                              <w:snapToGrid w:val="0"/>
                              <w:jc w:val="center"/>
                              <w:rPr>
                                <w:color w:val="808080"/>
                                <w:sz w:val="12"/>
                                <w:szCs w:val="12"/>
                              </w:rPr>
                            </w:pPr>
                            <w:r>
                              <w:rPr>
                                <w:color w:val="808080"/>
                                <w:sz w:val="14"/>
                              </w:rPr>
                              <w:t>|__|__|__| |__|__|__|, |__|__|</w:t>
                            </w:r>
                          </w:p>
                        </w:tc>
                      </w:tr>
                      <w:tr w:rsidR="002143C4" w:rsidTr="00F23C27">
                        <w:trPr>
                          <w:trHeight w:val="284"/>
                          <w:jc w:val="center"/>
                        </w:trPr>
                        <w:tc>
                          <w:tcPr>
                            <w:tcW w:w="5313" w:type="dxa"/>
                            <w:tcBorders>
                              <w:left w:val="single" w:sz="4" w:space="0" w:color="000000"/>
                              <w:bottom w:val="single" w:sz="4" w:space="0" w:color="000000"/>
                            </w:tcBorders>
                            <w:vAlign w:val="center"/>
                          </w:tcPr>
                          <w:p w:rsidR="002143C4" w:rsidRDefault="002143C4" w:rsidP="004B5E6D">
                            <w:pPr>
                              <w:pStyle w:val="normalformulaire"/>
                              <w:snapToGrid w:val="0"/>
                            </w:pPr>
                            <w:r w:rsidRPr="00ED1B15">
                              <w:rPr>
                                <w:sz w:val="14"/>
                                <w:szCs w:val="14"/>
                              </w:rPr>
                              <w:t>Dont FEADER</w:t>
                            </w:r>
                            <w:r>
                              <w:rPr>
                                <w:sz w:val="14"/>
                                <w:szCs w:val="14"/>
                              </w:rPr>
                              <w:t xml:space="preserve"> (63%)</w:t>
                            </w:r>
                          </w:p>
                        </w:tc>
                        <w:tc>
                          <w:tcPr>
                            <w:tcW w:w="4225" w:type="dxa"/>
                            <w:tcBorders>
                              <w:left w:val="single" w:sz="4" w:space="0" w:color="000000"/>
                              <w:bottom w:val="single" w:sz="4" w:space="0" w:color="000000"/>
                              <w:right w:val="single" w:sz="4" w:space="0" w:color="000000"/>
                            </w:tcBorders>
                            <w:vAlign w:val="bottom"/>
                          </w:tcPr>
                          <w:p w:rsidR="002143C4" w:rsidRPr="00ED1B15" w:rsidRDefault="002143C4" w:rsidP="00F23C27">
                            <w:pPr>
                              <w:pStyle w:val="normalformulaire"/>
                              <w:snapToGrid w:val="0"/>
                              <w:jc w:val="center"/>
                              <w:rPr>
                                <w:color w:val="808080"/>
                                <w:sz w:val="12"/>
                                <w:szCs w:val="12"/>
                              </w:rPr>
                            </w:pPr>
                            <w:r>
                              <w:rPr>
                                <w:color w:val="808080"/>
                                <w:sz w:val="14"/>
                              </w:rPr>
                              <w:t>|__|__|__| |__|__|__|, |__|__|</w:t>
                            </w:r>
                          </w:p>
                        </w:tc>
                      </w:tr>
                      <w:tr w:rsidR="002143C4" w:rsidTr="00F23C27">
                        <w:trPr>
                          <w:trHeight w:val="284"/>
                          <w:jc w:val="center"/>
                        </w:trPr>
                        <w:tc>
                          <w:tcPr>
                            <w:tcW w:w="5313" w:type="dxa"/>
                            <w:tcBorders>
                              <w:left w:val="single" w:sz="4" w:space="0" w:color="000000"/>
                              <w:bottom w:val="single" w:sz="4" w:space="0" w:color="000000"/>
                            </w:tcBorders>
                            <w:vAlign w:val="center"/>
                          </w:tcPr>
                          <w:p w:rsidR="002143C4" w:rsidRDefault="002143C4" w:rsidP="00F23C27">
                            <w:pPr>
                              <w:pStyle w:val="normalformulaire"/>
                              <w:snapToGrid w:val="0"/>
                              <w:jc w:val="left"/>
                            </w:pPr>
                            <w:r>
                              <w:t xml:space="preserve">Autre (précisez) </w:t>
                            </w:r>
                          </w:p>
                        </w:tc>
                        <w:tc>
                          <w:tcPr>
                            <w:tcW w:w="4225" w:type="dxa"/>
                            <w:tcBorders>
                              <w:left w:val="single" w:sz="4" w:space="0" w:color="000000"/>
                              <w:bottom w:val="single" w:sz="4" w:space="0" w:color="000000"/>
                              <w:right w:val="single" w:sz="4" w:space="0" w:color="000000"/>
                            </w:tcBorders>
                            <w:vAlign w:val="bottom"/>
                          </w:tcPr>
                          <w:p w:rsidR="002143C4" w:rsidRDefault="002143C4" w:rsidP="00F23C27">
                            <w:pPr>
                              <w:pStyle w:val="normalformulaire"/>
                              <w:snapToGrid w:val="0"/>
                              <w:jc w:val="center"/>
                              <w:rPr>
                                <w:color w:val="808080"/>
                                <w:sz w:val="14"/>
                              </w:rPr>
                            </w:pPr>
                            <w:r>
                              <w:rPr>
                                <w:color w:val="808080"/>
                                <w:sz w:val="14"/>
                              </w:rPr>
                              <w:t>|__|__|__| |__|__|__|, |__|__|</w:t>
                            </w:r>
                          </w:p>
                        </w:tc>
                      </w:tr>
                      <w:tr w:rsidR="002143C4" w:rsidTr="00491344">
                        <w:trPr>
                          <w:trHeight w:val="284"/>
                          <w:jc w:val="center"/>
                        </w:trPr>
                        <w:tc>
                          <w:tcPr>
                            <w:tcW w:w="5313" w:type="dxa"/>
                            <w:tcBorders>
                              <w:top w:val="single" w:sz="4" w:space="0" w:color="000000"/>
                              <w:left w:val="single" w:sz="4" w:space="0" w:color="000000"/>
                              <w:bottom w:val="single" w:sz="4" w:space="0" w:color="000000"/>
                            </w:tcBorders>
                            <w:shd w:val="clear" w:color="auto" w:fill="CCCCCC"/>
                            <w:vAlign w:val="center"/>
                          </w:tcPr>
                          <w:p w:rsidR="002143C4" w:rsidRPr="00F21CEA" w:rsidRDefault="002143C4" w:rsidP="00D0198D">
                            <w:pPr>
                              <w:pStyle w:val="normalformulaire"/>
                              <w:snapToGrid w:val="0"/>
                              <w:jc w:val="left"/>
                              <w:rPr>
                                <w:bCs w:val="0"/>
                              </w:rPr>
                            </w:pPr>
                            <w:r>
                              <w:rPr>
                                <w:bCs w:val="0"/>
                              </w:rPr>
                              <w:t>Sous-total financeurs publics</w:t>
                            </w:r>
                          </w:p>
                        </w:tc>
                        <w:tc>
                          <w:tcPr>
                            <w:tcW w:w="422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2143C4" w:rsidRPr="00F21CEA" w:rsidRDefault="002143C4" w:rsidP="00D0198D">
                            <w:pPr>
                              <w:pStyle w:val="normalformulaire"/>
                              <w:snapToGrid w:val="0"/>
                              <w:jc w:val="center"/>
                              <w:rPr>
                                <w:color w:val="808080"/>
                              </w:rPr>
                            </w:pPr>
                            <w:r>
                              <w:rPr>
                                <w:color w:val="808080"/>
                                <w:sz w:val="14"/>
                              </w:rPr>
                              <w:t>|__|__|__| |__|__|__|, |__|__|</w:t>
                            </w:r>
                          </w:p>
                        </w:tc>
                      </w:tr>
                      <w:tr w:rsidR="002143C4" w:rsidTr="00C176FB">
                        <w:trPr>
                          <w:trHeight w:hRule="exact" w:val="284"/>
                          <w:jc w:val="center"/>
                        </w:trPr>
                        <w:tc>
                          <w:tcPr>
                            <w:tcW w:w="5313" w:type="dxa"/>
                            <w:tcBorders>
                              <w:left w:val="single" w:sz="4" w:space="0" w:color="000000"/>
                              <w:bottom w:val="single" w:sz="4" w:space="0" w:color="000000"/>
                            </w:tcBorders>
                            <w:vAlign w:val="center"/>
                          </w:tcPr>
                          <w:p w:rsidR="002143C4" w:rsidRPr="00F21CEA" w:rsidRDefault="002143C4" w:rsidP="00935E54">
                            <w:pPr>
                              <w:pStyle w:val="normalformulaire"/>
                              <w:snapToGrid w:val="0"/>
                              <w:jc w:val="left"/>
                              <w:rPr>
                                <w:b w:val="0"/>
                                <w:bCs w:val="0"/>
                                <w:color w:val="999999"/>
                              </w:rPr>
                            </w:pPr>
                            <w:r w:rsidRPr="00F21CEA">
                              <w:rPr>
                                <w:b w:val="0"/>
                                <w:bCs w:val="0"/>
                              </w:rPr>
                              <w:t>Financeurs privés (préciser)</w:t>
                            </w:r>
                            <w:r w:rsidRPr="00F21CEA">
                              <w:rPr>
                                <w:b w:val="0"/>
                                <w:bCs w:val="0"/>
                                <w:color w:val="999999"/>
                              </w:rPr>
                              <w:t xml:space="preserve"> </w:t>
                            </w:r>
                          </w:p>
                        </w:tc>
                        <w:tc>
                          <w:tcPr>
                            <w:tcW w:w="4225" w:type="dxa"/>
                            <w:tcBorders>
                              <w:left w:val="single" w:sz="4" w:space="0" w:color="000000"/>
                              <w:bottom w:val="single" w:sz="4" w:space="0" w:color="000000"/>
                              <w:right w:val="single" w:sz="4" w:space="0" w:color="000000"/>
                            </w:tcBorders>
                          </w:tcPr>
                          <w:p w:rsidR="002143C4" w:rsidRDefault="002143C4" w:rsidP="00D12CB0">
                            <w:pPr>
                              <w:jc w:val="center"/>
                            </w:pPr>
                            <w:r w:rsidRPr="004B7F6F">
                              <w:rPr>
                                <w:color w:val="808080"/>
                                <w:sz w:val="14"/>
                              </w:rPr>
                              <w:t>|__|__|__| |__|__|__|, |__|__|</w:t>
                            </w:r>
                          </w:p>
                        </w:tc>
                      </w:tr>
                      <w:tr w:rsidR="002143C4" w:rsidTr="00C176FB">
                        <w:trPr>
                          <w:trHeight w:val="284"/>
                          <w:jc w:val="center"/>
                        </w:trPr>
                        <w:tc>
                          <w:tcPr>
                            <w:tcW w:w="5313" w:type="dxa"/>
                            <w:tcBorders>
                              <w:left w:val="single" w:sz="4" w:space="0" w:color="000000"/>
                              <w:bottom w:val="single" w:sz="4" w:space="0" w:color="000000"/>
                            </w:tcBorders>
                            <w:shd w:val="clear" w:color="auto" w:fill="E6E6E6"/>
                            <w:vAlign w:val="center"/>
                          </w:tcPr>
                          <w:p w:rsidR="002143C4" w:rsidRPr="00F21CEA" w:rsidRDefault="002143C4">
                            <w:pPr>
                              <w:pStyle w:val="normalformulaire"/>
                              <w:snapToGrid w:val="0"/>
                              <w:jc w:val="left"/>
                              <w:rPr>
                                <w:bCs w:val="0"/>
                              </w:rPr>
                            </w:pPr>
                            <w:r>
                              <w:rPr>
                                <w:bCs w:val="0"/>
                              </w:rPr>
                              <w:t>F</w:t>
                            </w:r>
                            <w:r w:rsidRPr="00F21CEA">
                              <w:rPr>
                                <w:bCs w:val="0"/>
                              </w:rPr>
                              <w:t>onds propre</w:t>
                            </w:r>
                            <w:r>
                              <w:rPr>
                                <w:bCs w:val="0"/>
                              </w:rPr>
                              <w:t>s</w:t>
                            </w:r>
                          </w:p>
                        </w:tc>
                        <w:tc>
                          <w:tcPr>
                            <w:tcW w:w="4225" w:type="dxa"/>
                            <w:tcBorders>
                              <w:top w:val="single" w:sz="4" w:space="0" w:color="000000"/>
                              <w:left w:val="single" w:sz="4" w:space="0" w:color="000000"/>
                              <w:bottom w:val="single" w:sz="4" w:space="0" w:color="000000"/>
                              <w:right w:val="single" w:sz="4" w:space="0" w:color="000000"/>
                            </w:tcBorders>
                          </w:tcPr>
                          <w:p w:rsidR="002143C4" w:rsidRDefault="002143C4" w:rsidP="00D12CB0">
                            <w:pPr>
                              <w:jc w:val="center"/>
                            </w:pPr>
                            <w:r w:rsidRPr="004B7F6F">
                              <w:rPr>
                                <w:color w:val="808080"/>
                                <w:sz w:val="14"/>
                              </w:rPr>
                              <w:t>|__|__|__| |__|__|__|, |__|__|</w:t>
                            </w:r>
                          </w:p>
                        </w:tc>
                      </w:tr>
                      <w:tr w:rsidR="002143C4" w:rsidTr="00C176FB">
                        <w:trPr>
                          <w:trHeight w:val="284"/>
                          <w:jc w:val="center"/>
                        </w:trPr>
                        <w:tc>
                          <w:tcPr>
                            <w:tcW w:w="5313" w:type="dxa"/>
                            <w:tcBorders>
                              <w:left w:val="single" w:sz="4" w:space="0" w:color="000000"/>
                              <w:bottom w:val="single" w:sz="4" w:space="0" w:color="000000"/>
                            </w:tcBorders>
                            <w:shd w:val="clear" w:color="auto" w:fill="E6E6E6"/>
                            <w:vAlign w:val="center"/>
                          </w:tcPr>
                          <w:p w:rsidR="002143C4" w:rsidRPr="00F21CEA" w:rsidRDefault="002143C4">
                            <w:pPr>
                              <w:pStyle w:val="normalformulaire"/>
                              <w:snapToGrid w:val="0"/>
                              <w:jc w:val="left"/>
                              <w:rPr>
                                <w:bCs w:val="0"/>
                              </w:rPr>
                            </w:pPr>
                            <w:r w:rsidRPr="001A6DF9">
                              <w:rPr>
                                <w:bCs w:val="0"/>
                              </w:rPr>
                              <w:t>Montant des rec</w:t>
                            </w:r>
                            <w:r>
                              <w:rPr>
                                <w:bCs w:val="0"/>
                              </w:rPr>
                              <w:t xml:space="preserve">ettes </w:t>
                            </w:r>
                          </w:p>
                        </w:tc>
                        <w:tc>
                          <w:tcPr>
                            <w:tcW w:w="4225" w:type="dxa"/>
                            <w:tcBorders>
                              <w:top w:val="single" w:sz="4" w:space="0" w:color="000000"/>
                              <w:left w:val="single" w:sz="4" w:space="0" w:color="000000"/>
                              <w:bottom w:val="single" w:sz="4" w:space="0" w:color="000000"/>
                              <w:right w:val="single" w:sz="4" w:space="0" w:color="000000"/>
                            </w:tcBorders>
                          </w:tcPr>
                          <w:p w:rsidR="002143C4" w:rsidRDefault="002143C4" w:rsidP="00D12CB0">
                            <w:pPr>
                              <w:jc w:val="center"/>
                            </w:pPr>
                            <w:r w:rsidRPr="004B7F6F">
                              <w:rPr>
                                <w:color w:val="808080"/>
                                <w:sz w:val="14"/>
                              </w:rPr>
                              <w:t>|__|__|__| |__|__|__|, |__|__|</w:t>
                            </w:r>
                          </w:p>
                        </w:tc>
                      </w:tr>
                      <w:tr w:rsidR="002143C4" w:rsidTr="00C176FB">
                        <w:trPr>
                          <w:trHeight w:val="284"/>
                          <w:jc w:val="center"/>
                        </w:trPr>
                        <w:tc>
                          <w:tcPr>
                            <w:tcW w:w="5313" w:type="dxa"/>
                            <w:tcBorders>
                              <w:left w:val="single" w:sz="4" w:space="0" w:color="000000"/>
                              <w:bottom w:val="single" w:sz="4" w:space="0" w:color="000000"/>
                            </w:tcBorders>
                            <w:shd w:val="clear" w:color="auto" w:fill="E6E6E6"/>
                            <w:vAlign w:val="center"/>
                          </w:tcPr>
                          <w:p w:rsidR="002143C4" w:rsidRPr="00F21CEA" w:rsidRDefault="002143C4">
                            <w:pPr>
                              <w:pStyle w:val="normalformulaire"/>
                              <w:snapToGrid w:val="0"/>
                              <w:jc w:val="left"/>
                              <w:rPr>
                                <w:bCs w:val="0"/>
                              </w:rPr>
                            </w:pPr>
                            <w:r>
                              <w:rPr>
                                <w:bCs w:val="0"/>
                              </w:rPr>
                              <w:t>Crédits bancaires sollicités *</w:t>
                            </w:r>
                          </w:p>
                        </w:tc>
                        <w:tc>
                          <w:tcPr>
                            <w:tcW w:w="4225" w:type="dxa"/>
                            <w:tcBorders>
                              <w:top w:val="single" w:sz="4" w:space="0" w:color="000000"/>
                              <w:left w:val="single" w:sz="4" w:space="0" w:color="000000"/>
                              <w:bottom w:val="single" w:sz="4" w:space="0" w:color="000000"/>
                              <w:right w:val="single" w:sz="4" w:space="0" w:color="000000"/>
                            </w:tcBorders>
                          </w:tcPr>
                          <w:p w:rsidR="002143C4" w:rsidRDefault="002143C4" w:rsidP="00D12CB0">
                            <w:pPr>
                              <w:jc w:val="center"/>
                            </w:pPr>
                            <w:r w:rsidRPr="004B7F6F">
                              <w:rPr>
                                <w:color w:val="808080"/>
                                <w:sz w:val="14"/>
                              </w:rPr>
                              <w:t>|__|__|__| |__|__|__|, |__|__|</w:t>
                            </w:r>
                          </w:p>
                        </w:tc>
                      </w:tr>
                      <w:tr w:rsidR="002143C4" w:rsidTr="00863FC4">
                        <w:trPr>
                          <w:trHeight w:hRule="exact" w:val="510"/>
                          <w:jc w:val="center"/>
                        </w:trPr>
                        <w:tc>
                          <w:tcPr>
                            <w:tcW w:w="5313" w:type="dxa"/>
                            <w:tcBorders>
                              <w:left w:val="single" w:sz="4" w:space="0" w:color="000000"/>
                              <w:bottom w:val="single" w:sz="4" w:space="0" w:color="000000"/>
                            </w:tcBorders>
                            <w:shd w:val="clear" w:color="auto" w:fill="C0C0C0"/>
                          </w:tcPr>
                          <w:p w:rsidR="002143C4" w:rsidRPr="00F21CEA" w:rsidRDefault="002143C4" w:rsidP="00931A27">
                            <w:pPr>
                              <w:pStyle w:val="NormalWeb"/>
                              <w:rPr>
                                <w:rFonts w:ascii="Tahoma" w:hAnsi="Tahoma" w:cs="Tahoma"/>
                                <w:sz w:val="14"/>
                                <w:szCs w:val="14"/>
                              </w:rPr>
                            </w:pPr>
                            <w:r w:rsidRPr="00F21CEA">
                              <w:rPr>
                                <w:rFonts w:ascii="Tahoma" w:hAnsi="Tahoma" w:cs="Tahoma"/>
                                <w:b/>
                                <w:bCs/>
                                <w:sz w:val="14"/>
                                <w:szCs w:val="14"/>
                              </w:rPr>
                              <w:t>TOTAL GENERAL DU FINANCEMEN</w:t>
                            </w:r>
                            <w:r>
                              <w:rPr>
                                <w:rFonts w:ascii="Tahoma" w:hAnsi="Tahoma" w:cs="Tahoma"/>
                                <w:b/>
                                <w:bCs/>
                                <w:sz w:val="14"/>
                                <w:szCs w:val="14"/>
                              </w:rPr>
                              <w:t xml:space="preserve">T PREVISIONNEL DU PROJET </w:t>
                            </w:r>
                          </w:p>
                          <w:p w:rsidR="002143C4" w:rsidRPr="00F21CEA" w:rsidRDefault="002143C4" w:rsidP="00931A27">
                            <w:pPr>
                              <w:pStyle w:val="normalformulaire"/>
                              <w:snapToGrid w:val="0"/>
                              <w:jc w:val="left"/>
                              <w:rPr>
                                <w:b w:val="0"/>
                                <w:bCs w:val="0"/>
                                <w:sz w:val="14"/>
                                <w:szCs w:val="14"/>
                              </w:rPr>
                            </w:pPr>
                          </w:p>
                        </w:tc>
                        <w:tc>
                          <w:tcPr>
                            <w:tcW w:w="4225" w:type="dxa"/>
                            <w:tcBorders>
                              <w:left w:val="single" w:sz="4" w:space="0" w:color="000000"/>
                              <w:bottom w:val="single" w:sz="4" w:space="0" w:color="000000"/>
                              <w:right w:val="single" w:sz="4" w:space="0" w:color="000000"/>
                            </w:tcBorders>
                            <w:shd w:val="clear" w:color="auto" w:fill="C0C0C0"/>
                            <w:vAlign w:val="center"/>
                          </w:tcPr>
                          <w:p w:rsidR="002143C4" w:rsidRPr="00F21CEA" w:rsidRDefault="002143C4">
                            <w:pPr>
                              <w:pStyle w:val="normalformulaire"/>
                              <w:snapToGrid w:val="0"/>
                              <w:jc w:val="center"/>
                              <w:rPr>
                                <w:color w:val="808080"/>
                              </w:rPr>
                            </w:pPr>
                            <w:r>
                              <w:rPr>
                                <w:color w:val="808080"/>
                                <w:sz w:val="14"/>
                              </w:rPr>
                              <w:t>|__|__|__| |__|__|__|, |__|__|</w:t>
                            </w:r>
                          </w:p>
                        </w:tc>
                      </w:tr>
                    </w:tbl>
                    <w:p w:rsidR="002143C4" w:rsidRPr="00C47250" w:rsidRDefault="002143C4" w:rsidP="00C47250">
                      <w:pPr>
                        <w:jc w:val="center"/>
                        <w:rPr>
                          <w:bCs w:val="0"/>
                          <w:u w:val="single"/>
                        </w:rPr>
                      </w:pPr>
                      <w:r w:rsidRPr="00C47250">
                        <w:rPr>
                          <w:bCs w:val="0"/>
                          <w:u w:val="single"/>
                        </w:rPr>
                        <w:t>(L</w:t>
                      </w:r>
                      <w:r>
                        <w:rPr>
                          <w:bCs w:val="0"/>
                          <w:u w:val="single"/>
                        </w:rPr>
                        <w:t>e taux Région + Département = 3</w:t>
                      </w:r>
                      <w:r w:rsidRPr="00C47250">
                        <w:rPr>
                          <w:bCs w:val="0"/>
                          <w:u w:val="single"/>
                        </w:rPr>
                        <w:t>7 %)</w:t>
                      </w:r>
                    </w:p>
                    <w:p w:rsidR="002143C4" w:rsidRDefault="002143C4">
                      <w:pPr>
                        <w:rPr>
                          <w:b w:val="0"/>
                          <w:bCs w:val="0"/>
                        </w:rPr>
                      </w:pPr>
                    </w:p>
                    <w:p w:rsidR="002143C4" w:rsidRDefault="002143C4" w:rsidP="00381AD2">
                      <w:pPr>
                        <w:rPr>
                          <w:rFonts w:cs="Tahoma"/>
                          <w:b w:val="0"/>
                          <w:bCs w:val="0"/>
                          <w:sz w:val="18"/>
                        </w:rPr>
                      </w:pPr>
                      <w:r>
                        <w:rPr>
                          <w:b w:val="0"/>
                          <w:bCs w:val="0"/>
                        </w:rPr>
                        <w:t>*Crédits bancaires sollicités</w:t>
                      </w:r>
                      <w:r>
                        <w:rPr>
                          <w:rFonts w:cs="Tahoma"/>
                          <w:b w:val="0"/>
                          <w:bCs w:val="0"/>
                          <w:sz w:val="18"/>
                        </w:rPr>
                        <w:t> :</w:t>
                      </w:r>
                    </w:p>
                    <w:p w:rsidR="002143C4" w:rsidRDefault="002143C4" w:rsidP="00381AD2">
                      <w:pPr>
                        <w:rPr>
                          <w:rFonts w:cs="Tahoma"/>
                          <w:b w:val="0"/>
                          <w:bCs w:val="0"/>
                          <w:sz w:val="18"/>
                        </w:rPr>
                      </w:pPr>
                    </w:p>
                    <w:p w:rsidR="002143C4" w:rsidRDefault="002143C4" w:rsidP="00381AD2">
                      <w:pPr>
                        <w:pStyle w:val="normalformulaire"/>
                        <w:snapToGrid w:val="0"/>
                        <w:rPr>
                          <w:color w:val="808080"/>
                          <w:szCs w:val="16"/>
                        </w:rPr>
                      </w:pPr>
                      <w:r w:rsidRPr="00B962A5">
                        <w:rPr>
                          <w:rFonts w:ascii="Wingdings" w:hAnsi="Wingdings"/>
                          <w:b w:val="0"/>
                          <w:sz w:val="18"/>
                          <w:szCs w:val="18"/>
                        </w:rPr>
                        <w:t></w:t>
                      </w:r>
                      <w:r>
                        <w:rPr>
                          <w:b w:val="0"/>
                        </w:rPr>
                        <w:t xml:space="preserve"> Emprunt bancaire :</w:t>
                      </w:r>
                      <w:r w:rsidRPr="00935E54">
                        <w:rPr>
                          <w:b w:val="0"/>
                        </w:rPr>
                        <w:t xml:space="preserve"> </w:t>
                      </w:r>
                      <w:r w:rsidRPr="00935E54">
                        <w:rPr>
                          <w:b w:val="0"/>
                        </w:rPr>
                        <w:tab/>
                        <w:t>Montant</w:t>
                      </w:r>
                      <w:r w:rsidRPr="00935E54">
                        <w:t> </w:t>
                      </w:r>
                      <w:r w:rsidRPr="00935E54">
                        <w:rPr>
                          <w:b w:val="0"/>
                        </w:rPr>
                        <w:t>:</w:t>
                      </w:r>
                      <w:r>
                        <w:t xml:space="preserve"> </w:t>
                      </w:r>
                      <w:r>
                        <w:rPr>
                          <w:color w:val="808080"/>
                        </w:rPr>
                        <w:t xml:space="preserve">|__|__|__||__|__|__|, |__|__| </w:t>
                      </w:r>
                      <w:r w:rsidRPr="001E1120">
                        <w:rPr>
                          <w:color w:val="808080"/>
                          <w:szCs w:val="16"/>
                        </w:rPr>
                        <w:t>€</w:t>
                      </w:r>
                    </w:p>
                    <w:p w:rsidR="002143C4" w:rsidRPr="001E1120" w:rsidRDefault="002143C4" w:rsidP="00381AD2">
                      <w:pPr>
                        <w:pStyle w:val="normalformulaire"/>
                        <w:snapToGrid w:val="0"/>
                        <w:rPr>
                          <w:color w:val="808080"/>
                          <w:szCs w:val="16"/>
                        </w:rPr>
                      </w:pPr>
                    </w:p>
                    <w:p w:rsidR="002143C4" w:rsidRDefault="002143C4" w:rsidP="00381AD2">
                      <w:pPr>
                        <w:pStyle w:val="En-tte"/>
                        <w:tabs>
                          <w:tab w:val="clear" w:pos="4536"/>
                          <w:tab w:val="clear" w:pos="9072"/>
                        </w:tabs>
                        <w:rPr>
                          <w:color w:val="808080"/>
                          <w:szCs w:val="16"/>
                        </w:rPr>
                      </w:pPr>
                      <w:r w:rsidRPr="00B962A5">
                        <w:rPr>
                          <w:rFonts w:ascii="Wingdings" w:hAnsi="Wingdings"/>
                          <w:b w:val="0"/>
                          <w:sz w:val="18"/>
                          <w:szCs w:val="18"/>
                        </w:rPr>
                        <w:t></w:t>
                      </w:r>
                      <w:r w:rsidRPr="00B962A5">
                        <w:rPr>
                          <w:b w:val="0"/>
                          <w:sz w:val="18"/>
                          <w:szCs w:val="18"/>
                        </w:rPr>
                        <w:t xml:space="preserve"> </w:t>
                      </w:r>
                      <w:r w:rsidRPr="00935E54">
                        <w:rPr>
                          <w:b w:val="0"/>
                          <w:szCs w:val="16"/>
                        </w:rPr>
                        <w:t>Crédit-bail :</w:t>
                      </w:r>
                      <w:r w:rsidRPr="00935E54">
                        <w:rPr>
                          <w:b w:val="0"/>
                          <w:szCs w:val="16"/>
                        </w:rPr>
                        <w:tab/>
                      </w:r>
                      <w:r w:rsidRPr="00935E54">
                        <w:rPr>
                          <w:b w:val="0"/>
                          <w:szCs w:val="16"/>
                        </w:rPr>
                        <w:tab/>
                        <w:t xml:space="preserve">Montant : </w:t>
                      </w:r>
                      <w:r w:rsidRPr="00935E54">
                        <w:rPr>
                          <w:color w:val="808080"/>
                          <w:szCs w:val="16"/>
                        </w:rPr>
                        <w:t>|__|__|__||__|__|__|, |__|__| €</w:t>
                      </w:r>
                    </w:p>
                    <w:p w:rsidR="002143C4" w:rsidRDefault="002143C4" w:rsidP="00381AD2">
                      <w:pPr>
                        <w:pStyle w:val="En-tte"/>
                        <w:tabs>
                          <w:tab w:val="clear" w:pos="4536"/>
                          <w:tab w:val="clear" w:pos="9072"/>
                        </w:tabs>
                        <w:rPr>
                          <w:b w:val="0"/>
                          <w:szCs w:val="16"/>
                        </w:rPr>
                      </w:pPr>
                    </w:p>
                    <w:p w:rsidR="002143C4" w:rsidRDefault="002143C4" w:rsidP="001208CA">
                      <w:pPr>
                        <w:pStyle w:val="En-tte"/>
                        <w:tabs>
                          <w:tab w:val="clear" w:pos="4536"/>
                          <w:tab w:val="clear" w:pos="9072"/>
                        </w:tabs>
                        <w:spacing w:before="120"/>
                        <w:rPr>
                          <w:b w:val="0"/>
                          <w:sz w:val="18"/>
                        </w:rPr>
                      </w:pPr>
                      <w:r w:rsidRPr="00063C0A">
                        <w:rPr>
                          <w:b w:val="0"/>
                          <w:szCs w:val="16"/>
                        </w:rPr>
                        <w:t>Nom et Adresse de la banque ou du Crédit-Bailleur :</w:t>
                      </w:r>
                      <w:r w:rsidRPr="00935E54">
                        <w:rPr>
                          <w:b w:val="0"/>
                          <w:sz w:val="18"/>
                        </w:rPr>
                        <w:t xml:space="preserve"> -------------------------------------------------------------------------------------------------</w:t>
                      </w:r>
                    </w:p>
                    <w:p w:rsidR="002143C4" w:rsidRDefault="002143C4" w:rsidP="001208CA">
                      <w:pPr>
                        <w:pStyle w:val="En-tte"/>
                        <w:tabs>
                          <w:tab w:val="clear" w:pos="4536"/>
                          <w:tab w:val="clear" w:pos="9072"/>
                        </w:tabs>
                        <w:spacing w:before="120"/>
                        <w:rPr>
                          <w:sz w:val="18"/>
                        </w:rPr>
                      </w:pPr>
                      <w:r w:rsidRPr="00935E54">
                        <w:rPr>
                          <w:b w:val="0"/>
                          <w:sz w:val="18"/>
                        </w:rPr>
                        <w:t>--------------------------------------------------------------------</w:t>
                      </w:r>
                      <w:r>
                        <w:rPr>
                          <w:b w:val="0"/>
                          <w:sz w:val="18"/>
                        </w:rPr>
                        <w:t>--------------------------------------------------------------------------------------</w:t>
                      </w:r>
                    </w:p>
                    <w:p w:rsidR="002143C4" w:rsidRDefault="002143C4">
                      <w:pPr>
                        <w:pStyle w:val="normalformulaire"/>
                      </w:pPr>
                    </w:p>
                    <w:p w:rsidR="002143C4" w:rsidRDefault="002143C4"/>
                  </w:txbxContent>
                </v:textbox>
              </v:shape>
            </w:pict>
          </mc:Fallback>
        </mc:AlternateContent>
      </w: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B0123F">
      <w:pPr>
        <w:pStyle w:val="titreformulaire"/>
        <w:spacing w:before="60"/>
        <w:ind w:left="567" w:right="115"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spacing w:before="60"/>
        <w:ind w:left="567" w:hanging="454"/>
        <w:jc w:val="center"/>
        <w:rPr>
          <w:caps/>
          <w:shd w:val="clear" w:color="auto" w:fill="008080"/>
        </w:rPr>
      </w:pPr>
    </w:p>
    <w:p w:rsidR="001E21DF" w:rsidRPr="00A60823" w:rsidRDefault="001E21DF" w:rsidP="00F25E42">
      <w:pPr>
        <w:pStyle w:val="titreformulaire"/>
        <w:spacing w:before="60"/>
        <w:ind w:left="567" w:hanging="454"/>
        <w:jc w:val="center"/>
        <w:rPr>
          <w:caps/>
          <w:shd w:val="clear" w:color="auto" w:fill="008080"/>
        </w:rPr>
      </w:pPr>
    </w:p>
    <w:p w:rsidR="001E21DF" w:rsidRDefault="001E21DF" w:rsidP="00F25E42">
      <w:pPr>
        <w:pStyle w:val="titreformulaire"/>
        <w:ind w:left="567" w:hanging="454"/>
        <w:jc w:val="center"/>
      </w:pPr>
    </w:p>
    <w:p w:rsidR="001E21DF" w:rsidRDefault="001E21DF" w:rsidP="00F25E42">
      <w:pPr>
        <w:pStyle w:val="titreformulaire"/>
        <w:ind w:left="567" w:hanging="454"/>
        <w:jc w:val="center"/>
      </w:pPr>
    </w:p>
    <w:p w:rsidR="001E21DF" w:rsidRDefault="001E21DF" w:rsidP="00F25E42">
      <w:pPr>
        <w:pStyle w:val="titreformulaire"/>
        <w:ind w:left="567" w:hanging="454"/>
        <w:jc w:val="center"/>
        <w:rPr>
          <w:shd w:val="clear" w:color="auto" w:fill="008080"/>
        </w:rPr>
      </w:pPr>
    </w:p>
    <w:p w:rsidR="001E21DF" w:rsidRDefault="001E21DF" w:rsidP="00F25E42">
      <w:pPr>
        <w:pStyle w:val="normalformulaire"/>
        <w:ind w:left="567" w:hanging="454"/>
        <w:jc w:val="center"/>
      </w:pPr>
    </w:p>
    <w:p w:rsidR="001E21DF" w:rsidRDefault="001E21DF" w:rsidP="006D0D6D">
      <w:pPr>
        <w:pStyle w:val="titreformulaire"/>
        <w:spacing w:before="60"/>
        <w:ind w:left="567" w:hanging="454"/>
        <w:jc w:val="center"/>
      </w:pPr>
    </w:p>
    <w:p w:rsidR="001E21DF" w:rsidRDefault="001E21DF" w:rsidP="006D0D6D">
      <w:pPr>
        <w:pStyle w:val="titreformulaire"/>
        <w:spacing w:before="60"/>
        <w:ind w:left="567" w:hanging="454"/>
        <w:jc w:val="center"/>
      </w:pPr>
    </w:p>
    <w:p w:rsidR="001E21DF" w:rsidRDefault="001E21DF" w:rsidP="006D0D6D">
      <w:pPr>
        <w:pStyle w:val="titreformulaire"/>
        <w:spacing w:before="60"/>
        <w:ind w:left="567" w:hanging="454"/>
        <w:jc w:val="center"/>
      </w:pPr>
    </w:p>
    <w:p w:rsidR="001E21DF" w:rsidRDefault="00077615" w:rsidP="006D0D6D">
      <w:pPr>
        <w:pStyle w:val="titreformulaire"/>
        <w:spacing w:before="60"/>
        <w:ind w:left="567" w:hanging="454"/>
        <w:jc w:val="center"/>
      </w:pPr>
      <w:r>
        <w:rPr>
          <w:noProof/>
          <w:lang w:eastAsia="fr-FR"/>
        </w:rPr>
        <mc:AlternateContent>
          <mc:Choice Requires="wps">
            <w:drawing>
              <wp:anchor distT="0" distB="0" distL="114935" distR="114935" simplePos="0" relativeHeight="251667456" behindDoc="0" locked="0" layoutInCell="1" allowOverlap="1">
                <wp:simplePos x="0" y="0"/>
                <wp:positionH relativeFrom="column">
                  <wp:posOffset>204470</wp:posOffset>
                </wp:positionH>
                <wp:positionV relativeFrom="paragraph">
                  <wp:posOffset>24765</wp:posOffset>
                </wp:positionV>
                <wp:extent cx="6615430" cy="1221105"/>
                <wp:effectExtent l="13970" t="5715" r="9525" b="1143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1221105"/>
                        </a:xfrm>
                        <a:prstGeom prst="rect">
                          <a:avLst/>
                        </a:prstGeom>
                        <a:solidFill>
                          <a:srgbClr val="FFFFFF"/>
                        </a:solidFill>
                        <a:ln w="6350">
                          <a:solidFill>
                            <a:srgbClr val="000000"/>
                          </a:solidFill>
                          <a:miter lim="800000"/>
                          <a:headEnd/>
                          <a:tailEnd/>
                        </a:ln>
                      </wps:spPr>
                      <wps:txbx>
                        <w:txbxContent>
                          <w:p w:rsidR="002143C4" w:rsidRPr="00B836AC" w:rsidRDefault="002143C4" w:rsidP="00940680">
                            <w:pPr>
                              <w:pStyle w:val="normalformulaire"/>
                              <w:rPr>
                                <w:b w:val="0"/>
                              </w:rPr>
                            </w:pPr>
                            <w:r w:rsidRPr="00B836AC">
                              <w:rPr>
                                <w:b w:val="0"/>
                              </w:rPr>
                              <w:t xml:space="preserve">Afin de faciliter mes démarches auprès de l’administration, </w:t>
                            </w:r>
                          </w:p>
                          <w:p w:rsidR="002143C4" w:rsidRPr="00B836AC" w:rsidRDefault="002143C4" w:rsidP="00940680">
                            <w:pPr>
                              <w:pStyle w:val="normalformulaire"/>
                              <w:rPr>
                                <w:b w:val="0"/>
                              </w:rPr>
                            </w:pPr>
                            <w:r w:rsidRPr="00B836AC">
                              <w:rPr>
                                <w:rFonts w:ascii="Wingdings" w:hAnsi="Wingdings"/>
                                <w:b w:val="0"/>
                                <w:sz w:val="18"/>
                              </w:rPr>
                              <w:t></w:t>
                            </w:r>
                            <w:r w:rsidRPr="00B836AC">
                              <w:rPr>
                                <w:b w:val="0"/>
                              </w:rPr>
                              <w:t xml:space="preserve"> </w:t>
                            </w:r>
                            <w:proofErr w:type="gramStart"/>
                            <w:r w:rsidRPr="00B836AC">
                              <w:rPr>
                                <w:b w:val="0"/>
                              </w:rPr>
                              <w:t>j’autorise</w:t>
                            </w:r>
                            <w:proofErr w:type="gramEnd"/>
                          </w:p>
                          <w:p w:rsidR="002143C4" w:rsidRPr="00B836AC" w:rsidRDefault="002143C4" w:rsidP="00940680">
                            <w:pPr>
                              <w:pStyle w:val="normalformulaire"/>
                              <w:rPr>
                                <w:b w:val="0"/>
                                <w:vertAlign w:val="superscript"/>
                              </w:rPr>
                            </w:pPr>
                            <w:r w:rsidRPr="00B836AC">
                              <w:rPr>
                                <w:rFonts w:ascii="Wingdings" w:hAnsi="Wingdings"/>
                                <w:b w:val="0"/>
                                <w:sz w:val="18"/>
                              </w:rPr>
                              <w:t></w:t>
                            </w:r>
                            <w:r w:rsidRPr="00B836AC">
                              <w:rPr>
                                <w:b w:val="0"/>
                              </w:rPr>
                              <w:t xml:space="preserve"> </w:t>
                            </w:r>
                            <w:proofErr w:type="gramStart"/>
                            <w:r w:rsidRPr="00B836AC">
                              <w:rPr>
                                <w:b w:val="0"/>
                              </w:rPr>
                              <w:t>je</w:t>
                            </w:r>
                            <w:proofErr w:type="gramEnd"/>
                            <w:r w:rsidRPr="00B836AC">
                              <w:rPr>
                                <w:b w:val="0"/>
                              </w:rPr>
                              <w:t xml:space="preserve"> n’autorise pas </w:t>
                            </w:r>
                            <w:r w:rsidRPr="00B836AC">
                              <w:rPr>
                                <w:b w:val="0"/>
                                <w:vertAlign w:val="superscript"/>
                              </w:rPr>
                              <w:t>(2)</w:t>
                            </w:r>
                          </w:p>
                          <w:p w:rsidR="002143C4" w:rsidRPr="00B836AC" w:rsidRDefault="002143C4" w:rsidP="00940680">
                            <w:pPr>
                              <w:pStyle w:val="normalformulaire"/>
                              <w:rPr>
                                <w:b w:val="0"/>
                              </w:rPr>
                            </w:pPr>
                            <w:r w:rsidRPr="00B836AC">
                              <w:rPr>
                                <w:b w:val="0"/>
                              </w:rPr>
                              <w:t xml:space="preserve">l’administration à transmettre l’ensemble des données nécessaires à l’instruction de ce dossier à toute structure publique chargée de l’instruction d’autres dossiers de demande d’aide ou de subvention me concernant. </w:t>
                            </w:r>
                          </w:p>
                          <w:p w:rsidR="002143C4" w:rsidRPr="00037855" w:rsidRDefault="002143C4" w:rsidP="00940680">
                            <w:pPr>
                              <w:pStyle w:val="normalformulaire"/>
                              <w:rPr>
                                <w:b w:val="0"/>
                              </w:rPr>
                            </w:pPr>
                            <w:r w:rsidRPr="00B836AC">
                              <w:rPr>
                                <w:b w:val="0"/>
                                <w:vertAlign w:val="superscript"/>
                              </w:rPr>
                              <w:t>(2)</w:t>
                            </w:r>
                            <w:r w:rsidRPr="00B836AC">
                              <w:rPr>
                                <w:b w:val="0"/>
                              </w:rPr>
                              <w:t xml:space="preserve"> Dans ce cas, je suis informé qu’il me faudra produire l’ensemble des justificatifs nécessaires à chaque nouvelle demande d’aide. Toutefois, cette option ne fait pas obstacle aux contrôles et investigations que l'administration doit engager afin de procéder aux vérifications habituelles découlant de l'application des réglementations européennes et nationales (à titre d'exemple: vérification du respect du taux maximum d'aides publiques).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16.1pt;margin-top:1.95pt;width:520.9pt;height:96.1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" strokeweight=".5pt">
                <v:textbox inset="7.45pt,3.85pt,7.45pt,3.85pt">
                  <w:txbxContent>
                    <w:p w:rsidR="002143C4" w:rsidRPr="00B836AC" w:rsidRDefault="002143C4" w:rsidP="00940680">
                      <w:pPr>
                        <w:pStyle w:val="normalformulaire"/>
                        <w:rPr>
                          <w:b w:val="0"/>
                        </w:rPr>
                      </w:pPr>
                      <w:r w:rsidRPr="00B836AC">
                        <w:rPr>
                          <w:b w:val="0"/>
                        </w:rPr>
                        <w:t xml:space="preserve">Afin de faciliter mes démarches auprès de l’administration, </w:t>
                      </w:r>
                    </w:p>
                    <w:p w:rsidR="002143C4" w:rsidRPr="00B836AC" w:rsidRDefault="002143C4" w:rsidP="00940680">
                      <w:pPr>
                        <w:pStyle w:val="normalformulaire"/>
                        <w:rPr>
                          <w:b w:val="0"/>
                        </w:rPr>
                      </w:pPr>
                      <w:r w:rsidRPr="00B836AC">
                        <w:rPr>
                          <w:rFonts w:ascii="Wingdings" w:hAnsi="Wingdings"/>
                          <w:b w:val="0"/>
                          <w:sz w:val="18"/>
                        </w:rPr>
                        <w:t></w:t>
                      </w:r>
                      <w:r w:rsidRPr="00B836AC">
                        <w:rPr>
                          <w:b w:val="0"/>
                        </w:rPr>
                        <w:t xml:space="preserve"> </w:t>
                      </w:r>
                      <w:proofErr w:type="gramStart"/>
                      <w:r w:rsidRPr="00B836AC">
                        <w:rPr>
                          <w:b w:val="0"/>
                        </w:rPr>
                        <w:t>j’autorise</w:t>
                      </w:r>
                      <w:proofErr w:type="gramEnd"/>
                    </w:p>
                    <w:p w:rsidR="002143C4" w:rsidRPr="00B836AC" w:rsidRDefault="002143C4" w:rsidP="00940680">
                      <w:pPr>
                        <w:pStyle w:val="normalformulaire"/>
                        <w:rPr>
                          <w:b w:val="0"/>
                          <w:vertAlign w:val="superscript"/>
                        </w:rPr>
                      </w:pPr>
                      <w:r w:rsidRPr="00B836AC">
                        <w:rPr>
                          <w:rFonts w:ascii="Wingdings" w:hAnsi="Wingdings"/>
                          <w:b w:val="0"/>
                          <w:sz w:val="18"/>
                        </w:rPr>
                        <w:t></w:t>
                      </w:r>
                      <w:r w:rsidRPr="00B836AC">
                        <w:rPr>
                          <w:b w:val="0"/>
                        </w:rPr>
                        <w:t xml:space="preserve"> </w:t>
                      </w:r>
                      <w:proofErr w:type="gramStart"/>
                      <w:r w:rsidRPr="00B836AC">
                        <w:rPr>
                          <w:b w:val="0"/>
                        </w:rPr>
                        <w:t>je</w:t>
                      </w:r>
                      <w:proofErr w:type="gramEnd"/>
                      <w:r w:rsidRPr="00B836AC">
                        <w:rPr>
                          <w:b w:val="0"/>
                        </w:rPr>
                        <w:t xml:space="preserve"> n’autorise pas </w:t>
                      </w:r>
                      <w:r w:rsidRPr="00B836AC">
                        <w:rPr>
                          <w:b w:val="0"/>
                          <w:vertAlign w:val="superscript"/>
                        </w:rPr>
                        <w:t>(2)</w:t>
                      </w:r>
                    </w:p>
                    <w:p w:rsidR="002143C4" w:rsidRPr="00B836AC" w:rsidRDefault="002143C4" w:rsidP="00940680">
                      <w:pPr>
                        <w:pStyle w:val="normalformulaire"/>
                        <w:rPr>
                          <w:b w:val="0"/>
                        </w:rPr>
                      </w:pPr>
                      <w:r w:rsidRPr="00B836AC">
                        <w:rPr>
                          <w:b w:val="0"/>
                        </w:rPr>
                        <w:t xml:space="preserve">l’administration à transmettre l’ensemble des données nécessaires à l’instruction de ce dossier à toute structure publique chargée de l’instruction d’autres dossiers de demande d’aide ou de subvention me concernant. </w:t>
                      </w:r>
                    </w:p>
                    <w:p w:rsidR="002143C4" w:rsidRPr="00037855" w:rsidRDefault="002143C4" w:rsidP="00940680">
                      <w:pPr>
                        <w:pStyle w:val="normalformulaire"/>
                        <w:rPr>
                          <w:b w:val="0"/>
                        </w:rPr>
                      </w:pPr>
                      <w:r w:rsidRPr="00B836AC">
                        <w:rPr>
                          <w:b w:val="0"/>
                          <w:vertAlign w:val="superscript"/>
                        </w:rPr>
                        <w:t>(2)</w:t>
                      </w:r>
                      <w:r w:rsidRPr="00B836AC">
                        <w:rPr>
                          <w:b w:val="0"/>
                        </w:rPr>
                        <w:t xml:space="preserve"> Dans ce cas, je suis informé qu’il me faudra produire l’ensemble des justificatifs nécessaires à chaque nouvelle demande d’aide. Toutefois, cette option ne fait pas obstacle aux contrôles et investigations que l'administration doit engager afin de procéder aux vérifications habituelles découlant de l'application des réglementations européennes et nationales (à titre d'exemple: vérification du respect du taux maximum d'aides publiques).</w:t>
                      </w:r>
                    </w:p>
                  </w:txbxContent>
                </v:textbox>
              </v:shape>
            </w:pict>
          </mc:Fallback>
        </mc:AlternateContent>
      </w:r>
      <w:r w:rsidR="001E21DF">
        <w:br w:type="page"/>
      </w:r>
    </w:p>
    <w:p w:rsidR="001E21DF" w:rsidRPr="00A60823" w:rsidRDefault="001E21DF" w:rsidP="006D0D6D">
      <w:pPr>
        <w:pStyle w:val="titreformulaire"/>
        <w:spacing w:before="60"/>
        <w:ind w:left="567" w:hanging="454"/>
        <w:jc w:val="center"/>
        <w:rPr>
          <w:shd w:val="clear" w:color="auto" w:fill="008080"/>
        </w:rPr>
      </w:pPr>
      <w:r w:rsidRPr="006D0D6D">
        <w:rPr>
          <w:caps/>
          <w:shd w:val="clear" w:color="auto" w:fill="008080"/>
        </w:rPr>
        <w:lastRenderedPageBreak/>
        <w:t>Engagements du demandeur</w:t>
      </w:r>
    </w:p>
    <w:p w:rsidR="001E21DF" w:rsidRPr="003802C7" w:rsidRDefault="001E21DF" w:rsidP="00F25E42">
      <w:pPr>
        <w:pStyle w:val="normalformulaire"/>
        <w:ind w:left="567" w:hanging="454"/>
        <w:jc w:val="center"/>
        <w:rPr>
          <w:i/>
          <w:iCs/>
          <w:color w:val="FFFFFF"/>
          <w:sz w:val="14"/>
        </w:rPr>
      </w:pPr>
      <w:r w:rsidRPr="003802C7">
        <w:rPr>
          <w:i/>
          <w:iCs/>
          <w:color w:val="FFFFFF"/>
          <w:sz w:val="14"/>
        </w:rPr>
        <w:t>Cocher les cases nécessaires</w:t>
      </w:r>
    </w:p>
    <w:p w:rsidR="00B4689C" w:rsidRDefault="00B4689C" w:rsidP="00F25E42">
      <w:pPr>
        <w:pStyle w:val="normalformulaire"/>
        <w:ind w:left="567" w:hanging="454"/>
        <w:jc w:val="center"/>
      </w:pPr>
    </w:p>
    <w:p w:rsidR="001E21DF" w:rsidRDefault="00077615" w:rsidP="00F25E42">
      <w:pPr>
        <w:pStyle w:val="normalformulaire"/>
        <w:ind w:left="567" w:hanging="454"/>
        <w:jc w:val="center"/>
      </w:pPr>
      <w:r>
        <w:rPr>
          <w:noProof/>
          <w:lang w:eastAsia="fr-FR"/>
        </w:rPr>
        <mc:AlternateContent>
          <mc:Choice Requires="wps">
            <w:drawing>
              <wp:anchor distT="0" distB="0" distL="114935" distR="114935" simplePos="0" relativeHeight="251653120" behindDoc="0" locked="0" layoutInCell="1" allowOverlap="1">
                <wp:simplePos x="0" y="0"/>
                <wp:positionH relativeFrom="column">
                  <wp:posOffset>-2456</wp:posOffset>
                </wp:positionH>
                <wp:positionV relativeFrom="paragraph">
                  <wp:posOffset>51926</wp:posOffset>
                </wp:positionV>
                <wp:extent cx="6906895" cy="9204385"/>
                <wp:effectExtent l="0" t="0" r="27305" b="1587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9204385"/>
                        </a:xfrm>
                        <a:prstGeom prst="rect">
                          <a:avLst/>
                        </a:prstGeom>
                        <a:solidFill>
                          <a:srgbClr val="FFFFFF"/>
                        </a:solidFill>
                        <a:ln w="6350">
                          <a:solidFill>
                            <a:srgbClr val="000000"/>
                          </a:solidFill>
                          <a:miter lim="800000"/>
                          <a:headEnd/>
                          <a:tailEnd/>
                        </a:ln>
                      </wps:spPr>
                      <wps:txbx>
                        <w:txbxContent>
                          <w:p w:rsidR="002143C4" w:rsidRDefault="002143C4" w:rsidP="00467D65">
                            <w:pPr>
                              <w:pStyle w:val="normalformulaire"/>
                              <w:spacing w:line="360" w:lineRule="auto"/>
                              <w:jc w:val="left"/>
                              <w:rPr>
                                <w:b w:val="0"/>
                                <w:sz w:val="18"/>
                              </w:rPr>
                            </w:pPr>
                            <w:r w:rsidRPr="00B4689C">
                              <w:rPr>
                                <w:rFonts w:ascii="Wingdings" w:hAnsi="Wingdings"/>
                                <w:b w:val="0"/>
                                <w:sz w:val="20"/>
                              </w:rPr>
                              <w:t></w:t>
                            </w:r>
                            <w:r w:rsidRPr="00B4689C">
                              <w:rPr>
                                <w:sz w:val="20"/>
                              </w:rPr>
                              <w:t xml:space="preserve"> </w:t>
                            </w:r>
                            <w:r w:rsidRPr="00B4689C">
                              <w:rPr>
                                <w:sz w:val="18"/>
                              </w:rPr>
                              <w:t>Je demande</w:t>
                            </w:r>
                            <w:r w:rsidRPr="00B4689C">
                              <w:rPr>
                                <w:b w:val="0"/>
                                <w:sz w:val="18"/>
                              </w:rPr>
                              <w:t xml:space="preserve"> à bénéficier du soutien aux équipements d’exploitation forestière au titre de la sous-mesure 8.6B du Programme de Développement Rural de la région Franche-Comté.</w:t>
                            </w:r>
                          </w:p>
                          <w:p w:rsidR="002143C4" w:rsidRPr="00B4689C" w:rsidRDefault="002143C4" w:rsidP="00467D65">
                            <w:pPr>
                              <w:pStyle w:val="normalformulaire"/>
                              <w:spacing w:line="360" w:lineRule="auto"/>
                              <w:jc w:val="left"/>
                              <w:rPr>
                                <w:b w:val="0"/>
                                <w:sz w:val="18"/>
                              </w:rPr>
                            </w:pPr>
                          </w:p>
                          <w:p w:rsidR="002143C4" w:rsidRPr="00B4689C" w:rsidRDefault="002143C4" w:rsidP="00467D65">
                            <w:pPr>
                              <w:pStyle w:val="normalformulaire"/>
                              <w:spacing w:line="360" w:lineRule="auto"/>
                              <w:jc w:val="left"/>
                              <w:rPr>
                                <w:b w:val="0"/>
                                <w:sz w:val="18"/>
                              </w:rPr>
                            </w:pPr>
                          </w:p>
                          <w:p w:rsidR="002143C4" w:rsidRPr="00B4689C" w:rsidRDefault="002143C4" w:rsidP="00467D65">
                            <w:pPr>
                              <w:pStyle w:val="normalformulaire"/>
                              <w:spacing w:line="360" w:lineRule="auto"/>
                              <w:jc w:val="left"/>
                              <w:rPr>
                                <w:sz w:val="18"/>
                              </w:rPr>
                            </w:pPr>
                            <w:r w:rsidRPr="00B4689C">
                              <w:rPr>
                                <w:sz w:val="18"/>
                              </w:rPr>
                              <w:t>J’atteste sur l’honneur :</w:t>
                            </w:r>
                          </w:p>
                          <w:p w:rsidR="002143C4" w:rsidRPr="00B4689C" w:rsidRDefault="002143C4" w:rsidP="00467D65">
                            <w:pPr>
                              <w:pStyle w:val="normalformulaire"/>
                              <w:spacing w:line="360" w:lineRule="auto"/>
                              <w:jc w:val="left"/>
                              <w:rPr>
                                <w:sz w:val="18"/>
                              </w:rPr>
                            </w:pPr>
                          </w:p>
                          <w:p w:rsidR="002143C4" w:rsidRPr="00B4689C" w:rsidRDefault="002143C4" w:rsidP="00467D65">
                            <w:pPr>
                              <w:pStyle w:val="normalformulaire"/>
                              <w:spacing w:line="360" w:lineRule="auto"/>
                              <w:jc w:val="left"/>
                              <w:rPr>
                                <w:rFonts w:ascii="Times New Roman" w:hAnsi="Times New Roman"/>
                                <w:b w:val="0"/>
                                <w:sz w:val="18"/>
                              </w:rPr>
                            </w:pPr>
                            <w:r w:rsidRPr="00B4689C">
                              <w:rPr>
                                <w:rFonts w:ascii="Wingdings" w:hAnsi="Wingdings"/>
                                <w:b w:val="0"/>
                                <w:sz w:val="20"/>
                              </w:rPr>
                              <w:t></w:t>
                            </w:r>
                            <w:r w:rsidRPr="00B4689C">
                              <w:rPr>
                                <w:b w:val="0"/>
                                <w:sz w:val="18"/>
                              </w:rPr>
                              <w:t xml:space="preserve">      </w:t>
                            </w:r>
                            <w:proofErr w:type="gramStart"/>
                            <w:r w:rsidRPr="00B4689C">
                              <w:rPr>
                                <w:b w:val="0"/>
                                <w:sz w:val="18"/>
                              </w:rPr>
                              <w:t>que</w:t>
                            </w:r>
                            <w:proofErr w:type="gramEnd"/>
                            <w:r w:rsidRPr="00B4689C">
                              <w:rPr>
                                <w:b w:val="0"/>
                                <w:sz w:val="18"/>
                              </w:rPr>
                              <w:t xml:space="preserve"> le matériel à acquérir est neuf,</w:t>
                            </w:r>
                          </w:p>
                          <w:p w:rsidR="002143C4" w:rsidRPr="00B4689C" w:rsidRDefault="002143C4" w:rsidP="00467D65">
                            <w:pPr>
                              <w:pStyle w:val="normalformulaire"/>
                              <w:spacing w:before="60" w:after="60" w:line="360" w:lineRule="auto"/>
                              <w:jc w:val="left"/>
                              <w:rPr>
                                <w:sz w:val="18"/>
                              </w:rPr>
                            </w:pPr>
                            <w:r w:rsidRPr="00B4689C">
                              <w:rPr>
                                <w:rFonts w:ascii="Wingdings" w:hAnsi="Wingdings"/>
                                <w:b w:val="0"/>
                                <w:sz w:val="20"/>
                              </w:rPr>
                              <w:t></w:t>
                            </w:r>
                            <w:r w:rsidRPr="00B4689C">
                              <w:rPr>
                                <w:b w:val="0"/>
                                <w:sz w:val="18"/>
                              </w:rPr>
                              <w:t xml:space="preserve">      </w:t>
                            </w:r>
                            <w:proofErr w:type="gramStart"/>
                            <w:r w:rsidRPr="00B4689C">
                              <w:rPr>
                                <w:b w:val="0"/>
                                <w:sz w:val="18"/>
                              </w:rPr>
                              <w:t>ne</w:t>
                            </w:r>
                            <w:proofErr w:type="gramEnd"/>
                            <w:r w:rsidRPr="00B4689C">
                              <w:rPr>
                                <w:b w:val="0"/>
                                <w:sz w:val="18"/>
                              </w:rPr>
                              <w:t xml:space="preserve"> pas avoir</w:t>
                            </w:r>
                            <w:r w:rsidRPr="00B4689C">
                              <w:rPr>
                                <w:b w:val="0"/>
                                <w:color w:val="FF0000"/>
                                <w:sz w:val="18"/>
                              </w:rPr>
                              <w:t xml:space="preserve"> </w:t>
                            </w:r>
                            <w:r w:rsidRPr="00B4689C">
                              <w:rPr>
                                <w:b w:val="0"/>
                                <w:sz w:val="18"/>
                              </w:rPr>
                              <w:t>sollicité une autre aide que les aides indiquées  sur cette demande pour le même projet,</w:t>
                            </w:r>
                          </w:p>
                          <w:p w:rsidR="002143C4" w:rsidRPr="00B4689C" w:rsidRDefault="002143C4" w:rsidP="00467D65">
                            <w:pPr>
                              <w:pStyle w:val="normalformulaire"/>
                              <w:spacing w:before="60" w:after="60" w:line="360" w:lineRule="auto"/>
                              <w:jc w:val="left"/>
                              <w:rPr>
                                <w:b w:val="0"/>
                                <w:sz w:val="18"/>
                              </w:rPr>
                            </w:pPr>
                            <w:r w:rsidRPr="00B4689C">
                              <w:rPr>
                                <w:rFonts w:ascii="Wingdings" w:hAnsi="Wingdings"/>
                                <w:b w:val="0"/>
                                <w:sz w:val="20"/>
                              </w:rPr>
                              <w:t></w:t>
                            </w:r>
                            <w:r w:rsidRPr="00B4689C">
                              <w:rPr>
                                <w:rFonts w:ascii="Wingdings" w:hAnsi="Wingdings"/>
                                <w:b w:val="0"/>
                                <w:sz w:val="20"/>
                              </w:rPr>
                              <w:t></w:t>
                            </w:r>
                            <w:r w:rsidRPr="00B4689C">
                              <w:rPr>
                                <w:b w:val="0"/>
                                <w:sz w:val="18"/>
                                <w:szCs w:val="16"/>
                              </w:rPr>
                              <w:t>avoir</w:t>
                            </w:r>
                            <w:r w:rsidRPr="00B4689C">
                              <w:rPr>
                                <w:b w:val="0"/>
                                <w:color w:val="FF0000"/>
                                <w:sz w:val="18"/>
                                <w:szCs w:val="16"/>
                              </w:rPr>
                              <w:t xml:space="preserve"> </w:t>
                            </w:r>
                            <w:r w:rsidRPr="00B4689C">
                              <w:rPr>
                                <w:b w:val="0"/>
                                <w:sz w:val="18"/>
                                <w:szCs w:val="16"/>
                              </w:rPr>
                              <w:t>pris</w:t>
                            </w:r>
                            <w:r w:rsidRPr="00B4689C">
                              <w:rPr>
                                <w:b w:val="0"/>
                                <w:sz w:val="18"/>
                              </w:rPr>
                              <w:t xml:space="preserve"> connaissance des points de contrôle spécifiques à ce dispositif d’aide figurant dans la notice d’information annexée au présent formulaire,</w:t>
                            </w:r>
                          </w:p>
                          <w:p w:rsidR="002143C4" w:rsidRPr="00B4689C" w:rsidRDefault="002143C4" w:rsidP="00467D65">
                            <w:pPr>
                              <w:pStyle w:val="normalformulaire"/>
                              <w:spacing w:before="60" w:after="60" w:line="360" w:lineRule="auto"/>
                              <w:jc w:val="left"/>
                              <w:rPr>
                                <w:b w:val="0"/>
                                <w:sz w:val="18"/>
                              </w:rPr>
                            </w:pPr>
                            <w:r w:rsidRPr="00B4689C">
                              <w:rPr>
                                <w:b w:val="0"/>
                                <w:sz w:val="20"/>
                                <w:szCs w:val="18"/>
                              </w:rPr>
                              <w:sym w:font="Wingdings" w:char="F0A8"/>
                            </w:r>
                            <w:r w:rsidRPr="00B4689C">
                              <w:rPr>
                                <w:b w:val="0"/>
                                <w:sz w:val="20"/>
                              </w:rPr>
                              <w:t xml:space="preserve">   </w:t>
                            </w:r>
                            <w:r w:rsidRPr="00B4689C">
                              <w:rPr>
                                <w:b w:val="0"/>
                                <w:sz w:val="18"/>
                              </w:rPr>
                              <w:t xml:space="preserve"> </w:t>
                            </w:r>
                            <w:proofErr w:type="gramStart"/>
                            <w:r w:rsidRPr="00B4689C">
                              <w:rPr>
                                <w:b w:val="0"/>
                                <w:sz w:val="18"/>
                              </w:rPr>
                              <w:t>être</w:t>
                            </w:r>
                            <w:proofErr w:type="gramEnd"/>
                            <w:r w:rsidRPr="00B4689C">
                              <w:rPr>
                                <w:b w:val="0"/>
                                <w:sz w:val="18"/>
                              </w:rPr>
                              <w:t xml:space="preserve"> informé et avoir pris connaissance des textes réglementaires liés à la demande et consultables à </w:t>
                            </w:r>
                            <w:r w:rsidRPr="00B4689C">
                              <w:rPr>
                                <w:rFonts w:cs="Tahoma"/>
                                <w:b w:val="0"/>
                                <w:sz w:val="18"/>
                                <w:szCs w:val="16"/>
                              </w:rPr>
                              <w:t>la Direction Agriculture et forêt du Conseil régional de Bourgogne-Franche-Comté</w:t>
                            </w:r>
                            <w:r w:rsidRPr="00B4689C">
                              <w:rPr>
                                <w:b w:val="0"/>
                                <w:sz w:val="18"/>
                              </w:rPr>
                              <w:t>,</w:t>
                            </w:r>
                          </w:p>
                          <w:p w:rsidR="002143C4" w:rsidRPr="00B4689C" w:rsidRDefault="002143C4" w:rsidP="00467D65">
                            <w:pPr>
                              <w:pStyle w:val="normalformulaire"/>
                              <w:spacing w:before="60" w:after="60" w:line="360" w:lineRule="auto"/>
                              <w:jc w:val="left"/>
                              <w:rPr>
                                <w:b w:val="0"/>
                                <w:sz w:val="18"/>
                              </w:rPr>
                            </w:pPr>
                            <w:r w:rsidRPr="00B4689C">
                              <w:rPr>
                                <w:rFonts w:ascii="Wingdings" w:hAnsi="Wingdings"/>
                                <w:b w:val="0"/>
                                <w:sz w:val="20"/>
                              </w:rPr>
                              <w:t></w:t>
                            </w:r>
                            <w:r w:rsidRPr="00B4689C">
                              <w:rPr>
                                <w:b w:val="0"/>
                                <w:sz w:val="20"/>
                              </w:rPr>
                              <w:t xml:space="preserve">    </w:t>
                            </w:r>
                            <w:r w:rsidRPr="00B4689C">
                              <w:rPr>
                                <w:b w:val="0"/>
                                <w:sz w:val="18"/>
                              </w:rPr>
                              <w:t>l’exactitude des renseignements fournis dans le présent formulaire et les pièces jointes,</w:t>
                            </w:r>
                          </w:p>
                          <w:p w:rsidR="00EB0639" w:rsidRDefault="002143C4" w:rsidP="00467D65">
                            <w:pPr>
                              <w:pStyle w:val="normalformulaire"/>
                              <w:spacing w:before="60" w:after="60" w:line="360" w:lineRule="auto"/>
                              <w:jc w:val="left"/>
                              <w:rPr>
                                <w:b w:val="0"/>
                                <w:color w:val="000000"/>
                                <w:szCs w:val="16"/>
                              </w:rPr>
                            </w:pPr>
                            <w:r w:rsidRPr="00B4689C">
                              <w:rPr>
                                <w:rFonts w:ascii="Wingdings" w:hAnsi="Wingdings"/>
                                <w:b w:val="0"/>
                                <w:sz w:val="20"/>
                              </w:rPr>
                              <w:t></w:t>
                            </w:r>
                            <w:r w:rsidRPr="00B4689C">
                              <w:rPr>
                                <w:rFonts w:ascii="Wingdings" w:hAnsi="Wingdings"/>
                                <w:b w:val="0"/>
                                <w:sz w:val="20"/>
                              </w:rPr>
                              <w:t></w:t>
                            </w:r>
                            <w:r w:rsidR="009A631D" w:rsidRPr="009A631D">
                              <w:rPr>
                                <w:color w:val="000000"/>
                                <w:szCs w:val="16"/>
                              </w:rPr>
                              <w:t xml:space="preserve"> </w:t>
                            </w:r>
                            <w:r w:rsidR="009A631D" w:rsidRPr="00EB0639">
                              <w:rPr>
                                <w:b w:val="0"/>
                                <w:sz w:val="18"/>
                              </w:rPr>
                              <w:t xml:space="preserve">avoir pris connaissance que l’application de la réglementation relative aux aides d’Etat (régime d’aide avec </w:t>
                            </w:r>
                            <w:proofErr w:type="spellStart"/>
                            <w:r w:rsidR="009A631D" w:rsidRPr="00EB0639">
                              <w:rPr>
                                <w:b w:val="0"/>
                                <w:sz w:val="18"/>
                              </w:rPr>
                              <w:t>incitativité</w:t>
                            </w:r>
                            <w:proofErr w:type="spellEnd"/>
                            <w:r w:rsidR="009A631D" w:rsidRPr="00EB0639">
                              <w:rPr>
                                <w:b w:val="0"/>
                                <w:sz w:val="18"/>
                              </w:rPr>
                              <w:t>) aura pour effet qu’un commencement d’exécution avant la date autorisée rendra inéligible à l’aide l’intégralité de mon projet et ne pas avoir commencé mon opération avant cette date qui sera indiquée dans l’accusé de réception de ma demande d’aide ;</w:t>
                            </w:r>
                          </w:p>
                          <w:p w:rsidR="002143C4" w:rsidRPr="00B4689C" w:rsidRDefault="009A631D" w:rsidP="00467D65">
                            <w:pPr>
                              <w:pStyle w:val="normalformulaire"/>
                              <w:spacing w:before="60" w:after="60" w:line="360" w:lineRule="auto"/>
                              <w:jc w:val="left"/>
                              <w:rPr>
                                <w:b w:val="0"/>
                                <w:sz w:val="18"/>
                              </w:rPr>
                            </w:pPr>
                            <w:r w:rsidRPr="00B4689C">
                              <w:rPr>
                                <w:rFonts w:ascii="Wingdings" w:hAnsi="Wingdings"/>
                                <w:b w:val="0"/>
                                <w:sz w:val="20"/>
                              </w:rPr>
                              <w:t></w:t>
                            </w:r>
                            <w:r>
                              <w:rPr>
                                <w:rFonts w:ascii="Wingdings" w:hAnsi="Wingdings"/>
                                <w:b w:val="0"/>
                                <w:sz w:val="20"/>
                              </w:rPr>
                              <w:t></w:t>
                            </w:r>
                            <w:r w:rsidRPr="009A631D">
                              <w:rPr>
                                <w:b w:val="0"/>
                                <w:sz w:val="18"/>
                              </w:rPr>
                              <w:t xml:space="preserve">ne pas avoir obtenu sur une période de trois exercices fiscaux un montant d’aides publiques supérieur à 200.000 euros, au titre du règlement (CE) N° 1407/2013 de la Commission du 18 décembre 2013 concernant l'application des articles 87 et 88 du TFUE aux aides de </w:t>
                            </w:r>
                            <w:proofErr w:type="spellStart"/>
                            <w:r w:rsidRPr="009A631D">
                              <w:rPr>
                                <w:b w:val="0"/>
                                <w:sz w:val="18"/>
                              </w:rPr>
                              <w:t>minimis</w:t>
                            </w:r>
                            <w:proofErr w:type="spellEnd"/>
                            <w:r w:rsidRPr="009A631D">
                              <w:rPr>
                                <w:b w:val="0"/>
                                <w:sz w:val="18"/>
                              </w:rPr>
                              <w:t xml:space="preserve"> ou du règlement (CE) N° 1998/2006 de la Commission du 15 décembre 2006 concernant l'application des articles 87 et 88 du TFUE aux aides de </w:t>
                            </w:r>
                            <w:proofErr w:type="spellStart"/>
                            <w:r w:rsidRPr="009A631D">
                              <w:rPr>
                                <w:b w:val="0"/>
                                <w:sz w:val="18"/>
                              </w:rPr>
                              <w:t>minimis</w:t>
                            </w:r>
                            <w:proofErr w:type="spellEnd"/>
                            <w:r w:rsidRPr="009A631D">
                              <w:rPr>
                                <w:b w:val="0"/>
                                <w:sz w:val="18"/>
                              </w:rPr>
                              <w:t xml:space="preserve"> si ce règlement est appliqué pour octroyer l’aide ;</w:t>
                            </w:r>
                          </w:p>
                          <w:p w:rsidR="002143C4" w:rsidRPr="00B4689C" w:rsidRDefault="002143C4" w:rsidP="00467D65">
                            <w:pPr>
                              <w:pStyle w:val="normalformulaire"/>
                              <w:spacing w:line="360" w:lineRule="auto"/>
                              <w:jc w:val="left"/>
                              <w:rPr>
                                <w:sz w:val="18"/>
                              </w:rPr>
                            </w:pPr>
                          </w:p>
                          <w:p w:rsidR="002143C4" w:rsidRDefault="002143C4" w:rsidP="00467D65">
                            <w:pPr>
                              <w:pStyle w:val="normalformulaire"/>
                              <w:spacing w:line="360" w:lineRule="auto"/>
                              <w:jc w:val="left"/>
                              <w:rPr>
                                <w:sz w:val="18"/>
                              </w:rPr>
                            </w:pPr>
                            <w:r w:rsidRPr="00B4689C">
                              <w:rPr>
                                <w:sz w:val="18"/>
                              </w:rPr>
                              <w:t>Je m’engage sous réserve de l’attribution de l’aide</w:t>
                            </w:r>
                            <w:r w:rsidRPr="00B4689C">
                              <w:rPr>
                                <w:i/>
                                <w:sz w:val="18"/>
                              </w:rPr>
                              <w:t xml:space="preserve"> </w:t>
                            </w:r>
                            <w:r w:rsidRPr="00B4689C">
                              <w:rPr>
                                <w:sz w:val="18"/>
                              </w:rPr>
                              <w:t>:</w:t>
                            </w:r>
                          </w:p>
                          <w:p w:rsidR="002143C4" w:rsidRPr="00B4689C" w:rsidRDefault="002143C4" w:rsidP="00467D65">
                            <w:pPr>
                              <w:pStyle w:val="normalformulaire"/>
                              <w:spacing w:line="360" w:lineRule="auto"/>
                              <w:jc w:val="left"/>
                              <w:rPr>
                                <w:sz w:val="18"/>
                              </w:rPr>
                            </w:pPr>
                          </w:p>
                          <w:p w:rsidR="002143C4" w:rsidRPr="00B4689C" w:rsidRDefault="002143C4" w:rsidP="00467D65">
                            <w:pPr>
                              <w:pStyle w:val="NormalWeb"/>
                              <w:numPr>
                                <w:ilvl w:val="0"/>
                                <w:numId w:val="29"/>
                              </w:numPr>
                              <w:tabs>
                                <w:tab w:val="clear" w:pos="720"/>
                                <w:tab w:val="num" w:pos="322"/>
                              </w:tabs>
                              <w:spacing w:line="360" w:lineRule="auto"/>
                              <w:ind w:left="323" w:hanging="323"/>
                              <w:jc w:val="both"/>
                              <w:rPr>
                                <w:rFonts w:ascii="Tahoma" w:hAnsi="Tahoma" w:cs="Tahoma"/>
                                <w:sz w:val="18"/>
                                <w:szCs w:val="16"/>
                              </w:rPr>
                            </w:pPr>
                            <w:r w:rsidRPr="00B4689C">
                              <w:rPr>
                                <w:rFonts w:ascii="Tahoma" w:hAnsi="Tahoma" w:cs="Tahoma"/>
                                <w:sz w:val="18"/>
                                <w:szCs w:val="16"/>
                              </w:rPr>
                              <w:t>à détenir, conserver, fournir tout document ou justificatif demandé par l’autorité compétente, pendant dix années à compter de la date de notification de la décision attributive,</w:t>
                            </w:r>
                          </w:p>
                          <w:p w:rsidR="002143C4" w:rsidRPr="00B4689C" w:rsidRDefault="002143C4" w:rsidP="00467D65">
                            <w:pPr>
                              <w:pStyle w:val="NormalWeb"/>
                              <w:numPr>
                                <w:ilvl w:val="0"/>
                                <w:numId w:val="29"/>
                              </w:numPr>
                              <w:tabs>
                                <w:tab w:val="clear" w:pos="720"/>
                                <w:tab w:val="num" w:pos="322"/>
                              </w:tabs>
                              <w:spacing w:line="360" w:lineRule="auto"/>
                              <w:ind w:left="323" w:hanging="323"/>
                              <w:jc w:val="both"/>
                              <w:rPr>
                                <w:rFonts w:ascii="Tahoma" w:hAnsi="Tahoma" w:cs="Tahoma"/>
                                <w:sz w:val="18"/>
                                <w:szCs w:val="16"/>
                              </w:rPr>
                            </w:pPr>
                            <w:r w:rsidRPr="00B4689C">
                              <w:rPr>
                                <w:rFonts w:ascii="Tahoma" w:hAnsi="Tahoma" w:cs="Tahoma"/>
                                <w:sz w:val="18"/>
                                <w:szCs w:val="16"/>
                              </w:rPr>
                              <w:t xml:space="preserve">à informer la Direction Agriculture et forêt du Conseil régional de Bourgogne-Franche-Comté de toute modification de ma situation, de la raison sociale de ma structure, de mes engagements ou du contenu de mon projet, pendant une durée de </w:t>
                            </w:r>
                            <w:r w:rsidR="009A631D">
                              <w:rPr>
                                <w:rFonts w:ascii="Tahoma" w:hAnsi="Tahoma" w:cs="Tahoma"/>
                                <w:sz w:val="18"/>
                                <w:szCs w:val="16"/>
                              </w:rPr>
                              <w:t>trois</w:t>
                            </w:r>
                            <w:r w:rsidR="009A631D" w:rsidRPr="00B4689C">
                              <w:rPr>
                                <w:rFonts w:ascii="Tahoma" w:hAnsi="Tahoma" w:cs="Tahoma"/>
                                <w:sz w:val="18"/>
                                <w:szCs w:val="16"/>
                              </w:rPr>
                              <w:t xml:space="preserve"> </w:t>
                            </w:r>
                            <w:r w:rsidRPr="00B4689C">
                              <w:rPr>
                                <w:rFonts w:ascii="Tahoma" w:hAnsi="Tahoma" w:cs="Tahoma"/>
                                <w:sz w:val="18"/>
                                <w:szCs w:val="16"/>
                              </w:rPr>
                              <w:t>ans à compter du paiement final de l’aide européenne,</w:t>
                            </w:r>
                          </w:p>
                          <w:p w:rsidR="002143C4" w:rsidRPr="00B4689C" w:rsidRDefault="002143C4" w:rsidP="00467D65">
                            <w:pPr>
                              <w:pStyle w:val="NormalWeb"/>
                              <w:numPr>
                                <w:ilvl w:val="0"/>
                                <w:numId w:val="29"/>
                              </w:numPr>
                              <w:tabs>
                                <w:tab w:val="clear" w:pos="720"/>
                                <w:tab w:val="num" w:pos="322"/>
                              </w:tabs>
                              <w:spacing w:line="360" w:lineRule="auto"/>
                              <w:ind w:left="323" w:hanging="323"/>
                              <w:jc w:val="both"/>
                              <w:rPr>
                                <w:rFonts w:ascii="Tahoma" w:hAnsi="Tahoma" w:cs="Tahoma"/>
                                <w:sz w:val="18"/>
                                <w:szCs w:val="16"/>
                              </w:rPr>
                            </w:pPr>
                            <w:r w:rsidRPr="00B4689C">
                              <w:rPr>
                                <w:rFonts w:ascii="Tahoma" w:hAnsi="Tahoma" w:cs="Tahoma"/>
                                <w:sz w:val="18"/>
                                <w:szCs w:val="16"/>
                              </w:rPr>
                              <w:t>à permettre l’accès à mon entreprise aux autorités compétentes chargées des contrôles pour l’ensemble des paiements que je sollicite et accepter les contrôles administratifs et sur place jugés nécessaires,</w:t>
                            </w:r>
                          </w:p>
                          <w:p w:rsidR="009A631D" w:rsidRPr="009A631D" w:rsidRDefault="009A631D" w:rsidP="009A631D">
                            <w:pPr>
                              <w:pStyle w:val="NormalWeb"/>
                              <w:numPr>
                                <w:ilvl w:val="0"/>
                                <w:numId w:val="29"/>
                              </w:numPr>
                              <w:spacing w:line="360" w:lineRule="auto"/>
                              <w:jc w:val="both"/>
                              <w:rPr>
                                <w:rFonts w:ascii="Tahoma" w:hAnsi="Tahoma" w:cs="Tahoma"/>
                                <w:sz w:val="18"/>
                                <w:szCs w:val="16"/>
                              </w:rPr>
                            </w:pPr>
                            <w:r w:rsidRPr="009A631D">
                              <w:rPr>
                                <w:rFonts w:ascii="Tahoma" w:hAnsi="Tahoma" w:cs="Tahoma"/>
                                <w:sz w:val="18"/>
                                <w:szCs w:val="16"/>
                              </w:rPr>
                              <w:t>garantir la pérennité de l’opération en ce qui concerne les investissements productifs et les infrastructures aidés pendant une durée de trois ans suivant le paiement final de l’aide. La pérennité n’est pas tenue si se produit l’un des évènements suivants :</w:t>
                            </w:r>
                          </w:p>
                          <w:p w:rsidR="009A631D" w:rsidRPr="009A631D" w:rsidRDefault="009A631D" w:rsidP="009A631D">
                            <w:pPr>
                              <w:pStyle w:val="NormalWeb"/>
                              <w:numPr>
                                <w:ilvl w:val="0"/>
                                <w:numId w:val="29"/>
                              </w:numPr>
                              <w:spacing w:line="360" w:lineRule="auto"/>
                              <w:jc w:val="both"/>
                              <w:rPr>
                                <w:rFonts w:ascii="Tahoma" w:hAnsi="Tahoma" w:cs="Tahoma"/>
                                <w:sz w:val="18"/>
                                <w:szCs w:val="16"/>
                              </w:rPr>
                            </w:pPr>
                            <w:r w:rsidRPr="009A631D">
                              <w:rPr>
                                <w:rFonts w:ascii="Tahoma" w:hAnsi="Tahoma" w:cs="Tahoma"/>
                                <w:sz w:val="18"/>
                                <w:szCs w:val="16"/>
                              </w:rPr>
                              <w:t>l'arrêt ou la délocalisation d'une activité productive en dehors de la zone couverte par le programme ;</w:t>
                            </w:r>
                          </w:p>
                          <w:p w:rsidR="009A631D" w:rsidRPr="009A631D" w:rsidRDefault="009A631D" w:rsidP="009A631D">
                            <w:pPr>
                              <w:pStyle w:val="NormalWeb"/>
                              <w:numPr>
                                <w:ilvl w:val="0"/>
                                <w:numId w:val="29"/>
                              </w:numPr>
                              <w:spacing w:line="360" w:lineRule="auto"/>
                              <w:jc w:val="both"/>
                              <w:rPr>
                                <w:rFonts w:ascii="Tahoma" w:hAnsi="Tahoma" w:cs="Tahoma"/>
                                <w:sz w:val="18"/>
                                <w:szCs w:val="16"/>
                              </w:rPr>
                            </w:pPr>
                            <w:r w:rsidRPr="009A631D">
                              <w:rPr>
                                <w:rFonts w:ascii="Tahoma" w:hAnsi="Tahoma" w:cs="Tahoma"/>
                                <w:sz w:val="18"/>
                                <w:szCs w:val="16"/>
                              </w:rPr>
                              <w:t>un changement de propriété d'une infrastructure qui procure à une entreprise ou à un organisme public un avantage indu ;</w:t>
                            </w:r>
                          </w:p>
                          <w:p w:rsidR="009A631D" w:rsidRPr="009A631D" w:rsidRDefault="009A631D" w:rsidP="009A631D">
                            <w:pPr>
                              <w:pStyle w:val="NormalWeb"/>
                              <w:numPr>
                                <w:ilvl w:val="0"/>
                                <w:numId w:val="29"/>
                              </w:numPr>
                              <w:spacing w:line="360" w:lineRule="auto"/>
                              <w:jc w:val="both"/>
                              <w:rPr>
                                <w:rFonts w:ascii="Tahoma" w:hAnsi="Tahoma" w:cs="Tahoma"/>
                                <w:sz w:val="18"/>
                                <w:szCs w:val="16"/>
                              </w:rPr>
                            </w:pPr>
                            <w:r w:rsidRPr="009A631D">
                              <w:rPr>
                                <w:rFonts w:ascii="Tahoma" w:hAnsi="Tahoma" w:cs="Tahoma"/>
                                <w:sz w:val="18"/>
                                <w:szCs w:val="16"/>
                              </w:rPr>
                              <w:t>un changement substantiel affectant sa nature, ses objectifs ou ses conditions de mise en œuvre, ce qui porterait atteinte à ses objectifs initiaux.</w:t>
                            </w:r>
                          </w:p>
                          <w:p w:rsidR="002143C4" w:rsidRPr="00B4689C" w:rsidRDefault="002143C4" w:rsidP="00467D65">
                            <w:pPr>
                              <w:pStyle w:val="NormalWeb"/>
                              <w:numPr>
                                <w:ilvl w:val="0"/>
                                <w:numId w:val="29"/>
                              </w:numPr>
                              <w:tabs>
                                <w:tab w:val="clear" w:pos="720"/>
                                <w:tab w:val="num" w:pos="322"/>
                              </w:tabs>
                              <w:spacing w:line="360" w:lineRule="auto"/>
                              <w:ind w:left="323" w:hanging="323"/>
                              <w:jc w:val="both"/>
                              <w:rPr>
                                <w:rFonts w:ascii="Tahoma" w:hAnsi="Tahoma" w:cs="Tahoma"/>
                                <w:sz w:val="18"/>
                                <w:szCs w:val="16"/>
                              </w:rPr>
                            </w:pPr>
                            <w:r w:rsidRPr="00B4689C">
                              <w:rPr>
                                <w:rFonts w:ascii="Tahoma" w:hAnsi="Tahoma" w:cs="Tahoma"/>
                                <w:sz w:val="18"/>
                                <w:szCs w:val="16"/>
                              </w:rPr>
                              <w:t>à répondre aux obligations de publicité telles que prévue par le règlement d’exécution UE n°808/2014 du 17/07/2014 annexe 3 (JOUE du 31/07/2014).</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2pt;margin-top:4.1pt;width:543.85pt;height:724.75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" strokeweight=".5pt">
                <v:textbox inset="7.45pt,3.85pt,7.45pt,3.85pt">
                  <w:txbxContent>
                    <w:p w:rsidR="002143C4" w:rsidRDefault="002143C4" w:rsidP="00467D65">
                      <w:pPr>
                        <w:pStyle w:val="normalformulaire"/>
                        <w:spacing w:line="360" w:lineRule="auto"/>
                        <w:jc w:val="left"/>
                        <w:rPr>
                          <w:b w:val="0"/>
                          <w:sz w:val="18"/>
                        </w:rPr>
                      </w:pPr>
                      <w:r w:rsidRPr="00B4689C">
                        <w:rPr>
                          <w:rFonts w:ascii="Wingdings" w:hAnsi="Wingdings"/>
                          <w:b w:val="0"/>
                          <w:sz w:val="20"/>
                        </w:rPr>
                        <w:t></w:t>
                      </w:r>
                      <w:r w:rsidRPr="00B4689C">
                        <w:rPr>
                          <w:sz w:val="20"/>
                        </w:rPr>
                        <w:t xml:space="preserve"> </w:t>
                      </w:r>
                      <w:r w:rsidRPr="00B4689C">
                        <w:rPr>
                          <w:sz w:val="18"/>
                        </w:rPr>
                        <w:t>Je demande</w:t>
                      </w:r>
                      <w:r w:rsidRPr="00B4689C">
                        <w:rPr>
                          <w:b w:val="0"/>
                          <w:sz w:val="18"/>
                        </w:rPr>
                        <w:t xml:space="preserve"> à bénéficier du soutien aux équipements d’exploitation forestière au titre de la sous-mesure 8.6B du Programme de Développement Rural de la région Franche-Comté.</w:t>
                      </w:r>
                    </w:p>
                    <w:p w:rsidR="002143C4" w:rsidRPr="00B4689C" w:rsidRDefault="002143C4" w:rsidP="00467D65">
                      <w:pPr>
                        <w:pStyle w:val="normalformulaire"/>
                        <w:spacing w:line="360" w:lineRule="auto"/>
                        <w:jc w:val="left"/>
                        <w:rPr>
                          <w:b w:val="0"/>
                          <w:sz w:val="18"/>
                        </w:rPr>
                      </w:pPr>
                    </w:p>
                    <w:p w:rsidR="002143C4" w:rsidRPr="00B4689C" w:rsidRDefault="002143C4" w:rsidP="00467D65">
                      <w:pPr>
                        <w:pStyle w:val="normalformulaire"/>
                        <w:spacing w:line="360" w:lineRule="auto"/>
                        <w:jc w:val="left"/>
                        <w:rPr>
                          <w:b w:val="0"/>
                          <w:sz w:val="18"/>
                        </w:rPr>
                      </w:pPr>
                    </w:p>
                    <w:p w:rsidR="002143C4" w:rsidRPr="00B4689C" w:rsidRDefault="002143C4" w:rsidP="00467D65">
                      <w:pPr>
                        <w:pStyle w:val="normalformulaire"/>
                        <w:spacing w:line="360" w:lineRule="auto"/>
                        <w:jc w:val="left"/>
                        <w:rPr>
                          <w:sz w:val="18"/>
                        </w:rPr>
                      </w:pPr>
                      <w:r w:rsidRPr="00B4689C">
                        <w:rPr>
                          <w:sz w:val="18"/>
                        </w:rPr>
                        <w:t>J’atteste sur l’honneur :</w:t>
                      </w:r>
                    </w:p>
                    <w:p w:rsidR="002143C4" w:rsidRPr="00B4689C" w:rsidRDefault="002143C4" w:rsidP="00467D65">
                      <w:pPr>
                        <w:pStyle w:val="normalformulaire"/>
                        <w:spacing w:line="360" w:lineRule="auto"/>
                        <w:jc w:val="left"/>
                        <w:rPr>
                          <w:sz w:val="18"/>
                        </w:rPr>
                      </w:pPr>
                    </w:p>
                    <w:p w:rsidR="002143C4" w:rsidRPr="00B4689C" w:rsidRDefault="002143C4" w:rsidP="00467D65">
                      <w:pPr>
                        <w:pStyle w:val="normalformulaire"/>
                        <w:spacing w:line="360" w:lineRule="auto"/>
                        <w:jc w:val="left"/>
                        <w:rPr>
                          <w:rFonts w:ascii="Times New Roman" w:hAnsi="Times New Roman"/>
                          <w:b w:val="0"/>
                          <w:sz w:val="18"/>
                        </w:rPr>
                      </w:pPr>
                      <w:r w:rsidRPr="00B4689C">
                        <w:rPr>
                          <w:rFonts w:ascii="Wingdings" w:hAnsi="Wingdings"/>
                          <w:b w:val="0"/>
                          <w:sz w:val="20"/>
                        </w:rPr>
                        <w:t></w:t>
                      </w:r>
                      <w:r w:rsidRPr="00B4689C">
                        <w:rPr>
                          <w:b w:val="0"/>
                          <w:sz w:val="18"/>
                        </w:rPr>
                        <w:t xml:space="preserve">      </w:t>
                      </w:r>
                      <w:proofErr w:type="gramStart"/>
                      <w:r w:rsidRPr="00B4689C">
                        <w:rPr>
                          <w:b w:val="0"/>
                          <w:sz w:val="18"/>
                        </w:rPr>
                        <w:t>que</w:t>
                      </w:r>
                      <w:proofErr w:type="gramEnd"/>
                      <w:r w:rsidRPr="00B4689C">
                        <w:rPr>
                          <w:b w:val="0"/>
                          <w:sz w:val="18"/>
                        </w:rPr>
                        <w:t xml:space="preserve"> le matériel à acquérir est neuf,</w:t>
                      </w:r>
                    </w:p>
                    <w:p w:rsidR="002143C4" w:rsidRPr="00B4689C" w:rsidRDefault="002143C4" w:rsidP="00467D65">
                      <w:pPr>
                        <w:pStyle w:val="normalformulaire"/>
                        <w:spacing w:before="60" w:after="60" w:line="360" w:lineRule="auto"/>
                        <w:jc w:val="left"/>
                        <w:rPr>
                          <w:sz w:val="18"/>
                        </w:rPr>
                      </w:pPr>
                      <w:r w:rsidRPr="00B4689C">
                        <w:rPr>
                          <w:rFonts w:ascii="Wingdings" w:hAnsi="Wingdings"/>
                          <w:b w:val="0"/>
                          <w:sz w:val="20"/>
                        </w:rPr>
                        <w:t></w:t>
                      </w:r>
                      <w:r w:rsidRPr="00B4689C">
                        <w:rPr>
                          <w:b w:val="0"/>
                          <w:sz w:val="18"/>
                        </w:rPr>
                        <w:t xml:space="preserve">      </w:t>
                      </w:r>
                      <w:proofErr w:type="gramStart"/>
                      <w:r w:rsidRPr="00B4689C">
                        <w:rPr>
                          <w:b w:val="0"/>
                          <w:sz w:val="18"/>
                        </w:rPr>
                        <w:t>ne</w:t>
                      </w:r>
                      <w:proofErr w:type="gramEnd"/>
                      <w:r w:rsidRPr="00B4689C">
                        <w:rPr>
                          <w:b w:val="0"/>
                          <w:sz w:val="18"/>
                        </w:rPr>
                        <w:t xml:space="preserve"> pas avoir</w:t>
                      </w:r>
                      <w:r w:rsidRPr="00B4689C">
                        <w:rPr>
                          <w:b w:val="0"/>
                          <w:color w:val="FF0000"/>
                          <w:sz w:val="18"/>
                        </w:rPr>
                        <w:t xml:space="preserve"> </w:t>
                      </w:r>
                      <w:r w:rsidRPr="00B4689C">
                        <w:rPr>
                          <w:b w:val="0"/>
                          <w:sz w:val="18"/>
                        </w:rPr>
                        <w:t>sollicité une autre aide que les aides indiquées  sur cette demande pour le même projet,</w:t>
                      </w:r>
                    </w:p>
                    <w:p w:rsidR="002143C4" w:rsidRPr="00B4689C" w:rsidRDefault="002143C4" w:rsidP="00467D65">
                      <w:pPr>
                        <w:pStyle w:val="normalformulaire"/>
                        <w:spacing w:before="60" w:after="60" w:line="360" w:lineRule="auto"/>
                        <w:jc w:val="left"/>
                        <w:rPr>
                          <w:b w:val="0"/>
                          <w:sz w:val="18"/>
                        </w:rPr>
                      </w:pPr>
                      <w:r w:rsidRPr="00B4689C">
                        <w:rPr>
                          <w:rFonts w:ascii="Wingdings" w:hAnsi="Wingdings"/>
                          <w:b w:val="0"/>
                          <w:sz w:val="20"/>
                        </w:rPr>
                        <w:t></w:t>
                      </w:r>
                      <w:r w:rsidRPr="00B4689C">
                        <w:rPr>
                          <w:rFonts w:ascii="Wingdings" w:hAnsi="Wingdings"/>
                          <w:b w:val="0"/>
                          <w:sz w:val="20"/>
                        </w:rPr>
                        <w:t></w:t>
                      </w:r>
                      <w:r w:rsidRPr="00B4689C">
                        <w:rPr>
                          <w:b w:val="0"/>
                          <w:sz w:val="18"/>
                          <w:szCs w:val="16"/>
                        </w:rPr>
                        <w:t>avoir</w:t>
                      </w:r>
                      <w:r w:rsidRPr="00B4689C">
                        <w:rPr>
                          <w:b w:val="0"/>
                          <w:color w:val="FF0000"/>
                          <w:sz w:val="18"/>
                          <w:szCs w:val="16"/>
                        </w:rPr>
                        <w:t xml:space="preserve"> </w:t>
                      </w:r>
                      <w:r w:rsidRPr="00B4689C">
                        <w:rPr>
                          <w:b w:val="0"/>
                          <w:sz w:val="18"/>
                          <w:szCs w:val="16"/>
                        </w:rPr>
                        <w:t>pris</w:t>
                      </w:r>
                      <w:r w:rsidRPr="00B4689C">
                        <w:rPr>
                          <w:b w:val="0"/>
                          <w:sz w:val="18"/>
                        </w:rPr>
                        <w:t xml:space="preserve"> connaissance des points de contrôle spécifiques à ce dispositif d’aide figurant dans la notice d’information annexée au présent formulaire,</w:t>
                      </w:r>
                    </w:p>
                    <w:p w:rsidR="002143C4" w:rsidRPr="00B4689C" w:rsidRDefault="002143C4" w:rsidP="00467D65">
                      <w:pPr>
                        <w:pStyle w:val="normalformulaire"/>
                        <w:spacing w:before="60" w:after="60" w:line="360" w:lineRule="auto"/>
                        <w:jc w:val="left"/>
                        <w:rPr>
                          <w:b w:val="0"/>
                          <w:sz w:val="18"/>
                        </w:rPr>
                      </w:pPr>
                      <w:r w:rsidRPr="00B4689C">
                        <w:rPr>
                          <w:b w:val="0"/>
                          <w:sz w:val="20"/>
                          <w:szCs w:val="18"/>
                        </w:rPr>
                        <w:sym w:font="Wingdings" w:char="F0A8"/>
                      </w:r>
                      <w:r w:rsidRPr="00B4689C">
                        <w:rPr>
                          <w:b w:val="0"/>
                          <w:sz w:val="20"/>
                        </w:rPr>
                        <w:t xml:space="preserve">   </w:t>
                      </w:r>
                      <w:r w:rsidRPr="00B4689C">
                        <w:rPr>
                          <w:b w:val="0"/>
                          <w:sz w:val="18"/>
                        </w:rPr>
                        <w:t xml:space="preserve"> </w:t>
                      </w:r>
                      <w:proofErr w:type="gramStart"/>
                      <w:r w:rsidRPr="00B4689C">
                        <w:rPr>
                          <w:b w:val="0"/>
                          <w:sz w:val="18"/>
                        </w:rPr>
                        <w:t>être</w:t>
                      </w:r>
                      <w:proofErr w:type="gramEnd"/>
                      <w:r w:rsidRPr="00B4689C">
                        <w:rPr>
                          <w:b w:val="0"/>
                          <w:sz w:val="18"/>
                        </w:rPr>
                        <w:t xml:space="preserve"> informé et avoir pris connaissance des textes réglementaires liés à la demande et consultables à </w:t>
                      </w:r>
                      <w:r w:rsidRPr="00B4689C">
                        <w:rPr>
                          <w:rFonts w:cs="Tahoma"/>
                          <w:b w:val="0"/>
                          <w:sz w:val="18"/>
                          <w:szCs w:val="16"/>
                        </w:rPr>
                        <w:t>la Direction Agriculture et forêt du Conseil régional de Bourgogne-Franche-Comté</w:t>
                      </w:r>
                      <w:r w:rsidRPr="00B4689C">
                        <w:rPr>
                          <w:b w:val="0"/>
                          <w:sz w:val="18"/>
                        </w:rPr>
                        <w:t>,</w:t>
                      </w:r>
                    </w:p>
                    <w:p w:rsidR="002143C4" w:rsidRPr="00B4689C" w:rsidRDefault="002143C4" w:rsidP="00467D65">
                      <w:pPr>
                        <w:pStyle w:val="normalformulaire"/>
                        <w:spacing w:before="60" w:after="60" w:line="360" w:lineRule="auto"/>
                        <w:jc w:val="left"/>
                        <w:rPr>
                          <w:b w:val="0"/>
                          <w:sz w:val="18"/>
                        </w:rPr>
                      </w:pPr>
                      <w:r w:rsidRPr="00B4689C">
                        <w:rPr>
                          <w:rFonts w:ascii="Wingdings" w:hAnsi="Wingdings"/>
                          <w:b w:val="0"/>
                          <w:sz w:val="20"/>
                        </w:rPr>
                        <w:t></w:t>
                      </w:r>
                      <w:r w:rsidRPr="00B4689C">
                        <w:rPr>
                          <w:b w:val="0"/>
                          <w:sz w:val="20"/>
                        </w:rPr>
                        <w:t xml:space="preserve">    </w:t>
                      </w:r>
                      <w:r w:rsidRPr="00B4689C">
                        <w:rPr>
                          <w:b w:val="0"/>
                          <w:sz w:val="18"/>
                        </w:rPr>
                        <w:t>l’exactitude des renseignements fournis dans le présent formulaire et les pièces jointes,</w:t>
                      </w:r>
                    </w:p>
                    <w:p w:rsidR="00EB0639" w:rsidRDefault="002143C4" w:rsidP="00467D65">
                      <w:pPr>
                        <w:pStyle w:val="normalformulaire"/>
                        <w:spacing w:before="60" w:after="60" w:line="360" w:lineRule="auto"/>
                        <w:jc w:val="left"/>
                        <w:rPr>
                          <w:b w:val="0"/>
                          <w:color w:val="000000"/>
                          <w:szCs w:val="16"/>
                        </w:rPr>
                      </w:pPr>
                      <w:r w:rsidRPr="00B4689C">
                        <w:rPr>
                          <w:rFonts w:ascii="Wingdings" w:hAnsi="Wingdings"/>
                          <w:b w:val="0"/>
                          <w:sz w:val="20"/>
                        </w:rPr>
                        <w:t></w:t>
                      </w:r>
                      <w:r w:rsidRPr="00B4689C">
                        <w:rPr>
                          <w:rFonts w:ascii="Wingdings" w:hAnsi="Wingdings"/>
                          <w:b w:val="0"/>
                          <w:sz w:val="20"/>
                        </w:rPr>
                        <w:t></w:t>
                      </w:r>
                      <w:r w:rsidR="009A631D" w:rsidRPr="009A631D">
                        <w:rPr>
                          <w:color w:val="000000"/>
                          <w:szCs w:val="16"/>
                        </w:rPr>
                        <w:t xml:space="preserve"> </w:t>
                      </w:r>
                      <w:r w:rsidR="009A631D" w:rsidRPr="00EB0639">
                        <w:rPr>
                          <w:b w:val="0"/>
                          <w:sz w:val="18"/>
                        </w:rPr>
                        <w:t xml:space="preserve">avoir pris connaissance que l’application de la réglementation relative aux aides d’Etat (régime d’aide avec </w:t>
                      </w:r>
                      <w:proofErr w:type="spellStart"/>
                      <w:r w:rsidR="009A631D" w:rsidRPr="00EB0639">
                        <w:rPr>
                          <w:b w:val="0"/>
                          <w:sz w:val="18"/>
                        </w:rPr>
                        <w:t>incitativité</w:t>
                      </w:r>
                      <w:proofErr w:type="spellEnd"/>
                      <w:r w:rsidR="009A631D" w:rsidRPr="00EB0639">
                        <w:rPr>
                          <w:b w:val="0"/>
                          <w:sz w:val="18"/>
                        </w:rPr>
                        <w:t>) aura pour effet qu’un commencement d’exécution avant la date autorisée rendra inéligible à l’aide l’intégralité de mon projet et ne pas avoir commencé mon opération avant cette date qui sera indiquée dans l’accusé de réception de ma demande d’aide ;</w:t>
                      </w:r>
                    </w:p>
                    <w:p w:rsidR="002143C4" w:rsidRPr="00B4689C" w:rsidRDefault="009A631D" w:rsidP="00467D65">
                      <w:pPr>
                        <w:pStyle w:val="normalformulaire"/>
                        <w:spacing w:before="60" w:after="60" w:line="360" w:lineRule="auto"/>
                        <w:jc w:val="left"/>
                        <w:rPr>
                          <w:b w:val="0"/>
                          <w:sz w:val="18"/>
                        </w:rPr>
                      </w:pPr>
                      <w:r w:rsidRPr="00B4689C">
                        <w:rPr>
                          <w:rFonts w:ascii="Wingdings" w:hAnsi="Wingdings"/>
                          <w:b w:val="0"/>
                          <w:sz w:val="20"/>
                        </w:rPr>
                        <w:t></w:t>
                      </w:r>
                      <w:r>
                        <w:rPr>
                          <w:rFonts w:ascii="Wingdings" w:hAnsi="Wingdings"/>
                          <w:b w:val="0"/>
                          <w:sz w:val="20"/>
                        </w:rPr>
                        <w:t></w:t>
                      </w:r>
                      <w:r w:rsidRPr="009A631D">
                        <w:rPr>
                          <w:b w:val="0"/>
                          <w:sz w:val="18"/>
                        </w:rPr>
                        <w:t xml:space="preserve">ne pas avoir obtenu sur une période de trois exercices fiscaux un montant d’aides publiques supérieur à 200.000 euros, au titre du règlement (CE) N° 1407/2013 de la Commission du 18 décembre 2013 concernant l'application des articles 87 et 88 du TFUE aux aides de </w:t>
                      </w:r>
                      <w:proofErr w:type="spellStart"/>
                      <w:r w:rsidRPr="009A631D">
                        <w:rPr>
                          <w:b w:val="0"/>
                          <w:sz w:val="18"/>
                        </w:rPr>
                        <w:t>minimis</w:t>
                      </w:r>
                      <w:proofErr w:type="spellEnd"/>
                      <w:r w:rsidRPr="009A631D">
                        <w:rPr>
                          <w:b w:val="0"/>
                          <w:sz w:val="18"/>
                        </w:rPr>
                        <w:t xml:space="preserve"> ou du règlement (CE) N° 1998/2006 de la Commission du 15 décembre 2006 concernant l'application des articles 87 et 88 du TFUE aux aides de </w:t>
                      </w:r>
                      <w:proofErr w:type="spellStart"/>
                      <w:r w:rsidRPr="009A631D">
                        <w:rPr>
                          <w:b w:val="0"/>
                          <w:sz w:val="18"/>
                        </w:rPr>
                        <w:t>minimis</w:t>
                      </w:r>
                      <w:proofErr w:type="spellEnd"/>
                      <w:r w:rsidRPr="009A631D">
                        <w:rPr>
                          <w:b w:val="0"/>
                          <w:sz w:val="18"/>
                        </w:rPr>
                        <w:t xml:space="preserve"> si ce règlement est appliqué pour octroyer l’aide ;</w:t>
                      </w:r>
                    </w:p>
                    <w:p w:rsidR="002143C4" w:rsidRPr="00B4689C" w:rsidRDefault="002143C4" w:rsidP="00467D65">
                      <w:pPr>
                        <w:pStyle w:val="normalformulaire"/>
                        <w:spacing w:line="360" w:lineRule="auto"/>
                        <w:jc w:val="left"/>
                        <w:rPr>
                          <w:sz w:val="18"/>
                        </w:rPr>
                      </w:pPr>
                    </w:p>
                    <w:p w:rsidR="002143C4" w:rsidRDefault="002143C4" w:rsidP="00467D65">
                      <w:pPr>
                        <w:pStyle w:val="normalformulaire"/>
                        <w:spacing w:line="360" w:lineRule="auto"/>
                        <w:jc w:val="left"/>
                        <w:rPr>
                          <w:sz w:val="18"/>
                        </w:rPr>
                      </w:pPr>
                      <w:r w:rsidRPr="00B4689C">
                        <w:rPr>
                          <w:sz w:val="18"/>
                        </w:rPr>
                        <w:t>Je m’engage sous réserve de l’attribution de l’aide</w:t>
                      </w:r>
                      <w:r w:rsidRPr="00B4689C">
                        <w:rPr>
                          <w:i/>
                          <w:sz w:val="18"/>
                        </w:rPr>
                        <w:t xml:space="preserve"> </w:t>
                      </w:r>
                      <w:r w:rsidRPr="00B4689C">
                        <w:rPr>
                          <w:sz w:val="18"/>
                        </w:rPr>
                        <w:t>:</w:t>
                      </w:r>
                    </w:p>
                    <w:p w:rsidR="002143C4" w:rsidRPr="00B4689C" w:rsidRDefault="002143C4" w:rsidP="00467D65">
                      <w:pPr>
                        <w:pStyle w:val="normalformulaire"/>
                        <w:spacing w:line="360" w:lineRule="auto"/>
                        <w:jc w:val="left"/>
                        <w:rPr>
                          <w:sz w:val="18"/>
                        </w:rPr>
                      </w:pPr>
                    </w:p>
                    <w:p w:rsidR="002143C4" w:rsidRPr="00B4689C" w:rsidRDefault="002143C4" w:rsidP="00467D65">
                      <w:pPr>
                        <w:pStyle w:val="NormalWeb"/>
                        <w:numPr>
                          <w:ilvl w:val="0"/>
                          <w:numId w:val="29"/>
                        </w:numPr>
                        <w:tabs>
                          <w:tab w:val="clear" w:pos="720"/>
                          <w:tab w:val="num" w:pos="322"/>
                        </w:tabs>
                        <w:spacing w:line="360" w:lineRule="auto"/>
                        <w:ind w:left="323" w:hanging="323"/>
                        <w:jc w:val="both"/>
                        <w:rPr>
                          <w:rFonts w:ascii="Tahoma" w:hAnsi="Tahoma" w:cs="Tahoma"/>
                          <w:sz w:val="18"/>
                          <w:szCs w:val="16"/>
                        </w:rPr>
                      </w:pPr>
                      <w:r w:rsidRPr="00B4689C">
                        <w:rPr>
                          <w:rFonts w:ascii="Tahoma" w:hAnsi="Tahoma" w:cs="Tahoma"/>
                          <w:sz w:val="18"/>
                          <w:szCs w:val="16"/>
                        </w:rPr>
                        <w:t>à détenir, conserver, fournir tout document ou justificatif demandé par l’autorité compétente, pendant dix années à compter de la date de notification de la décision attributive,</w:t>
                      </w:r>
                    </w:p>
                    <w:p w:rsidR="002143C4" w:rsidRPr="00B4689C" w:rsidRDefault="002143C4" w:rsidP="00467D65">
                      <w:pPr>
                        <w:pStyle w:val="NormalWeb"/>
                        <w:numPr>
                          <w:ilvl w:val="0"/>
                          <w:numId w:val="29"/>
                        </w:numPr>
                        <w:tabs>
                          <w:tab w:val="clear" w:pos="720"/>
                          <w:tab w:val="num" w:pos="322"/>
                        </w:tabs>
                        <w:spacing w:line="360" w:lineRule="auto"/>
                        <w:ind w:left="323" w:hanging="323"/>
                        <w:jc w:val="both"/>
                        <w:rPr>
                          <w:rFonts w:ascii="Tahoma" w:hAnsi="Tahoma" w:cs="Tahoma"/>
                          <w:sz w:val="18"/>
                          <w:szCs w:val="16"/>
                        </w:rPr>
                      </w:pPr>
                      <w:r w:rsidRPr="00B4689C">
                        <w:rPr>
                          <w:rFonts w:ascii="Tahoma" w:hAnsi="Tahoma" w:cs="Tahoma"/>
                          <w:sz w:val="18"/>
                          <w:szCs w:val="16"/>
                        </w:rPr>
                        <w:t xml:space="preserve">à informer la Direction Agriculture et forêt du Conseil régional de Bourgogne-Franche-Comté de toute modification de ma situation, de la raison sociale de ma structure, de mes engagements ou du contenu de mon projet, pendant une durée de </w:t>
                      </w:r>
                      <w:r w:rsidR="009A631D">
                        <w:rPr>
                          <w:rFonts w:ascii="Tahoma" w:hAnsi="Tahoma" w:cs="Tahoma"/>
                          <w:sz w:val="18"/>
                          <w:szCs w:val="16"/>
                        </w:rPr>
                        <w:t>trois</w:t>
                      </w:r>
                      <w:r w:rsidR="009A631D" w:rsidRPr="00B4689C">
                        <w:rPr>
                          <w:rFonts w:ascii="Tahoma" w:hAnsi="Tahoma" w:cs="Tahoma"/>
                          <w:sz w:val="18"/>
                          <w:szCs w:val="16"/>
                        </w:rPr>
                        <w:t xml:space="preserve"> </w:t>
                      </w:r>
                      <w:r w:rsidRPr="00B4689C">
                        <w:rPr>
                          <w:rFonts w:ascii="Tahoma" w:hAnsi="Tahoma" w:cs="Tahoma"/>
                          <w:sz w:val="18"/>
                          <w:szCs w:val="16"/>
                        </w:rPr>
                        <w:t>ans à compter du paiement final de l’aide européenne,</w:t>
                      </w:r>
                    </w:p>
                    <w:p w:rsidR="002143C4" w:rsidRPr="00B4689C" w:rsidRDefault="002143C4" w:rsidP="00467D65">
                      <w:pPr>
                        <w:pStyle w:val="NormalWeb"/>
                        <w:numPr>
                          <w:ilvl w:val="0"/>
                          <w:numId w:val="29"/>
                        </w:numPr>
                        <w:tabs>
                          <w:tab w:val="clear" w:pos="720"/>
                          <w:tab w:val="num" w:pos="322"/>
                        </w:tabs>
                        <w:spacing w:line="360" w:lineRule="auto"/>
                        <w:ind w:left="323" w:hanging="323"/>
                        <w:jc w:val="both"/>
                        <w:rPr>
                          <w:rFonts w:ascii="Tahoma" w:hAnsi="Tahoma" w:cs="Tahoma"/>
                          <w:sz w:val="18"/>
                          <w:szCs w:val="16"/>
                        </w:rPr>
                      </w:pPr>
                      <w:r w:rsidRPr="00B4689C">
                        <w:rPr>
                          <w:rFonts w:ascii="Tahoma" w:hAnsi="Tahoma" w:cs="Tahoma"/>
                          <w:sz w:val="18"/>
                          <w:szCs w:val="16"/>
                        </w:rPr>
                        <w:t>à permettre l’accès à mon entreprise aux autorités compétentes chargées des contrôles pour l’ensemble des paiements que je sollicite et accepter les contrôles administratifs et sur place jugés nécessaires,</w:t>
                      </w:r>
                    </w:p>
                    <w:p w:rsidR="009A631D" w:rsidRPr="009A631D" w:rsidRDefault="009A631D" w:rsidP="009A631D">
                      <w:pPr>
                        <w:pStyle w:val="NormalWeb"/>
                        <w:numPr>
                          <w:ilvl w:val="0"/>
                          <w:numId w:val="29"/>
                        </w:numPr>
                        <w:spacing w:line="360" w:lineRule="auto"/>
                        <w:jc w:val="both"/>
                        <w:rPr>
                          <w:rFonts w:ascii="Tahoma" w:hAnsi="Tahoma" w:cs="Tahoma"/>
                          <w:sz w:val="18"/>
                          <w:szCs w:val="16"/>
                        </w:rPr>
                      </w:pPr>
                      <w:r w:rsidRPr="009A631D">
                        <w:rPr>
                          <w:rFonts w:ascii="Tahoma" w:hAnsi="Tahoma" w:cs="Tahoma"/>
                          <w:sz w:val="18"/>
                          <w:szCs w:val="16"/>
                        </w:rPr>
                        <w:t>garantir la pérennité de l’opération en ce qui concerne les investissements productifs et les infrastructures aidés pendant une durée de trois ans suivant le paiement final de l’aide. La pérennité n’est pas tenue si se produit l’un des évènements suivants :</w:t>
                      </w:r>
                    </w:p>
                    <w:p w:rsidR="009A631D" w:rsidRPr="009A631D" w:rsidRDefault="009A631D" w:rsidP="009A631D">
                      <w:pPr>
                        <w:pStyle w:val="NormalWeb"/>
                        <w:numPr>
                          <w:ilvl w:val="0"/>
                          <w:numId w:val="29"/>
                        </w:numPr>
                        <w:spacing w:line="360" w:lineRule="auto"/>
                        <w:jc w:val="both"/>
                        <w:rPr>
                          <w:rFonts w:ascii="Tahoma" w:hAnsi="Tahoma" w:cs="Tahoma"/>
                          <w:sz w:val="18"/>
                          <w:szCs w:val="16"/>
                        </w:rPr>
                      </w:pPr>
                      <w:r w:rsidRPr="009A631D">
                        <w:rPr>
                          <w:rFonts w:ascii="Tahoma" w:hAnsi="Tahoma" w:cs="Tahoma"/>
                          <w:sz w:val="18"/>
                          <w:szCs w:val="16"/>
                        </w:rPr>
                        <w:t>l'arrêt ou la délocalisation d'une activité productive en dehors de la zone couverte par le programme ;</w:t>
                      </w:r>
                    </w:p>
                    <w:p w:rsidR="009A631D" w:rsidRPr="009A631D" w:rsidRDefault="009A631D" w:rsidP="009A631D">
                      <w:pPr>
                        <w:pStyle w:val="NormalWeb"/>
                        <w:numPr>
                          <w:ilvl w:val="0"/>
                          <w:numId w:val="29"/>
                        </w:numPr>
                        <w:spacing w:line="360" w:lineRule="auto"/>
                        <w:jc w:val="both"/>
                        <w:rPr>
                          <w:rFonts w:ascii="Tahoma" w:hAnsi="Tahoma" w:cs="Tahoma"/>
                          <w:sz w:val="18"/>
                          <w:szCs w:val="16"/>
                        </w:rPr>
                      </w:pPr>
                      <w:r w:rsidRPr="009A631D">
                        <w:rPr>
                          <w:rFonts w:ascii="Tahoma" w:hAnsi="Tahoma" w:cs="Tahoma"/>
                          <w:sz w:val="18"/>
                          <w:szCs w:val="16"/>
                        </w:rPr>
                        <w:t>un changement de propriété d'une infrastructure qui procure à une entreprise ou à un organisme public un avantage indu ;</w:t>
                      </w:r>
                    </w:p>
                    <w:p w:rsidR="009A631D" w:rsidRPr="009A631D" w:rsidRDefault="009A631D" w:rsidP="009A631D">
                      <w:pPr>
                        <w:pStyle w:val="NormalWeb"/>
                        <w:numPr>
                          <w:ilvl w:val="0"/>
                          <w:numId w:val="29"/>
                        </w:numPr>
                        <w:spacing w:line="360" w:lineRule="auto"/>
                        <w:jc w:val="both"/>
                        <w:rPr>
                          <w:rFonts w:ascii="Tahoma" w:hAnsi="Tahoma" w:cs="Tahoma"/>
                          <w:sz w:val="18"/>
                          <w:szCs w:val="16"/>
                        </w:rPr>
                      </w:pPr>
                      <w:r w:rsidRPr="009A631D">
                        <w:rPr>
                          <w:rFonts w:ascii="Tahoma" w:hAnsi="Tahoma" w:cs="Tahoma"/>
                          <w:sz w:val="18"/>
                          <w:szCs w:val="16"/>
                        </w:rPr>
                        <w:t>un changement substantiel affectant sa nature, ses objectifs ou ses conditions de mise en œuvre, ce qui porterait atteinte à ses objectifs initiaux.</w:t>
                      </w:r>
                    </w:p>
                    <w:p w:rsidR="002143C4" w:rsidRPr="00B4689C" w:rsidRDefault="002143C4" w:rsidP="00467D65">
                      <w:pPr>
                        <w:pStyle w:val="NormalWeb"/>
                        <w:numPr>
                          <w:ilvl w:val="0"/>
                          <w:numId w:val="29"/>
                        </w:numPr>
                        <w:tabs>
                          <w:tab w:val="clear" w:pos="720"/>
                          <w:tab w:val="num" w:pos="322"/>
                        </w:tabs>
                        <w:spacing w:line="360" w:lineRule="auto"/>
                        <w:ind w:left="323" w:hanging="323"/>
                        <w:jc w:val="both"/>
                        <w:rPr>
                          <w:rFonts w:ascii="Tahoma" w:hAnsi="Tahoma" w:cs="Tahoma"/>
                          <w:sz w:val="18"/>
                          <w:szCs w:val="16"/>
                        </w:rPr>
                      </w:pPr>
                      <w:r w:rsidRPr="00B4689C">
                        <w:rPr>
                          <w:rFonts w:ascii="Tahoma" w:hAnsi="Tahoma" w:cs="Tahoma"/>
                          <w:sz w:val="18"/>
                          <w:szCs w:val="16"/>
                        </w:rPr>
                        <w:t>à répondre aux obligations de publicité telles que prévue par le règlement d’exécution UE n°808/2014 du 17/07/2014 annexe 3 (JOUE du 31/07/2014).</w:t>
                      </w:r>
                    </w:p>
                  </w:txbxContent>
                </v:textbox>
              </v:shape>
            </w:pict>
          </mc:Fallback>
        </mc:AlternateContent>
      </w: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F25E42">
      <w:pPr>
        <w:pStyle w:val="normalformulaire"/>
        <w:ind w:left="567" w:hanging="454"/>
        <w:jc w:val="center"/>
      </w:pPr>
    </w:p>
    <w:p w:rsidR="001E21DF" w:rsidRDefault="001E21DF" w:rsidP="00611D3A">
      <w:pPr>
        <w:pStyle w:val="normalformulaire"/>
        <w:ind w:left="3703"/>
        <w:rPr>
          <w:b w:val="0"/>
          <w:sz w:val="20"/>
          <w:szCs w:val="20"/>
        </w:rPr>
      </w:pPr>
      <w:r>
        <w:rPr>
          <w:b w:val="0"/>
          <w:sz w:val="20"/>
          <w:szCs w:val="20"/>
        </w:rPr>
        <w:t xml:space="preserve"> </w:t>
      </w:r>
    </w:p>
    <w:p w:rsidR="000D7656" w:rsidRDefault="001E21DF" w:rsidP="00F51CBA">
      <w:pPr>
        <w:pStyle w:val="titreformulaire"/>
        <w:spacing w:before="60"/>
        <w:ind w:left="567" w:hanging="454"/>
        <w:jc w:val="center"/>
        <w:rPr>
          <w:shd w:val="clear" w:color="auto" w:fill="008080"/>
        </w:rPr>
      </w:pPr>
      <w:r>
        <w:t xml:space="preserve"> </w:t>
      </w:r>
    </w:p>
    <w:p w:rsidR="000D7656" w:rsidRPr="000D7656" w:rsidRDefault="000D7656" w:rsidP="000D7656"/>
    <w:p w:rsidR="000D7656" w:rsidRPr="000D7656" w:rsidRDefault="000D7656" w:rsidP="000D7656"/>
    <w:p w:rsidR="000D7656" w:rsidRPr="000D7656" w:rsidRDefault="000D7656" w:rsidP="000D7656"/>
    <w:p w:rsidR="000D7656" w:rsidRPr="000D7656" w:rsidRDefault="000D7656" w:rsidP="000D7656"/>
    <w:p w:rsidR="000D7656" w:rsidRPr="000D7656" w:rsidRDefault="000D7656" w:rsidP="000D7656"/>
    <w:p w:rsidR="000D7656" w:rsidRPr="000D7656" w:rsidRDefault="000D7656" w:rsidP="000D7656"/>
    <w:p w:rsidR="000D7656" w:rsidRDefault="00077615" w:rsidP="00F51CBA">
      <w:pPr>
        <w:pStyle w:val="titreformulaire"/>
        <w:spacing w:before="60"/>
        <w:ind w:left="567" w:hanging="454"/>
        <w:jc w:val="center"/>
      </w:pPr>
      <w:r>
        <w:rPr>
          <w:noProof/>
          <w:lang w:eastAsia="fr-FR"/>
        </w:rPr>
        <w:lastRenderedPageBreak/>
        <mc:AlternateContent>
          <mc:Choice Requires="wps">
            <w:drawing>
              <wp:anchor distT="0" distB="0" distL="114300" distR="114300" simplePos="0" relativeHeight="251655168" behindDoc="0" locked="0" layoutInCell="1" allowOverlap="1">
                <wp:simplePos x="0" y="0"/>
                <wp:positionH relativeFrom="column">
                  <wp:posOffset>-34348</wp:posOffset>
                </wp:positionH>
                <wp:positionV relativeFrom="paragraph">
                  <wp:posOffset>42833</wp:posOffset>
                </wp:positionV>
                <wp:extent cx="6906895" cy="4211781"/>
                <wp:effectExtent l="0" t="0" r="27305" b="1778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4211781"/>
                        </a:xfrm>
                        <a:prstGeom prst="rect">
                          <a:avLst/>
                        </a:prstGeom>
                        <a:solidFill>
                          <a:srgbClr val="FFFFFF"/>
                        </a:solidFill>
                        <a:ln w="9525">
                          <a:solidFill>
                            <a:srgbClr val="000000"/>
                          </a:solidFill>
                          <a:miter lim="800000"/>
                          <a:headEnd/>
                          <a:tailEnd/>
                        </a:ln>
                      </wps:spPr>
                      <wps:txbx>
                        <w:txbxContent>
                          <w:p w:rsidR="002143C4" w:rsidRDefault="002143C4" w:rsidP="00E2256A">
                            <w:pPr>
                              <w:pStyle w:val="normalformulaire"/>
                              <w:spacing w:before="60" w:after="60"/>
                              <w:ind w:left="322" w:right="115" w:hanging="322"/>
                              <w:rPr>
                                <w:b w:val="0"/>
                              </w:rPr>
                            </w:pPr>
                            <w:r w:rsidRPr="00824677">
                              <w:t>Je suis informé(e)</w:t>
                            </w:r>
                            <w:r>
                              <w:t> :</w:t>
                            </w:r>
                          </w:p>
                          <w:p w:rsidR="002143C4" w:rsidRPr="00467D65" w:rsidRDefault="002143C4" w:rsidP="002143C4">
                            <w:pPr>
                              <w:pStyle w:val="NormalWeb"/>
                              <w:numPr>
                                <w:ilvl w:val="0"/>
                                <w:numId w:val="29"/>
                              </w:numPr>
                              <w:spacing w:line="276" w:lineRule="auto"/>
                              <w:jc w:val="both"/>
                              <w:rPr>
                                <w:rFonts w:ascii="Tahoma" w:hAnsi="Tahoma" w:cs="Tahoma"/>
                                <w:sz w:val="18"/>
                                <w:szCs w:val="16"/>
                              </w:rPr>
                            </w:pPr>
                            <w:r w:rsidRPr="00467D65">
                              <w:rPr>
                                <w:rFonts w:ascii="Tahoma" w:hAnsi="Tahoma" w:cs="Tahoma"/>
                                <w:sz w:val="18"/>
                                <w:szCs w:val="16"/>
                              </w:rPr>
                              <w:t>qu’en cas d’irrégularité ou de non respect de mes engagements, le remboursement total ou partiel des sommes perçues pourra être exigé, majoré d’intérêts de retard et éventuellement de pénalités financières, sans préjudice des autres poursuites et sanctions prévues dans les textes en vigueur,</w:t>
                            </w:r>
                          </w:p>
                          <w:p w:rsidR="002143C4" w:rsidRPr="00467D65" w:rsidRDefault="002143C4" w:rsidP="002143C4">
                            <w:pPr>
                              <w:pStyle w:val="NormalWeb"/>
                              <w:numPr>
                                <w:ilvl w:val="0"/>
                                <w:numId w:val="29"/>
                              </w:numPr>
                              <w:spacing w:line="276" w:lineRule="auto"/>
                              <w:jc w:val="both"/>
                              <w:rPr>
                                <w:rFonts w:ascii="Tahoma" w:hAnsi="Tahoma" w:cs="Tahoma"/>
                                <w:sz w:val="18"/>
                                <w:szCs w:val="16"/>
                              </w:rPr>
                            </w:pPr>
                            <w:r w:rsidRPr="00467D65">
                              <w:rPr>
                                <w:rFonts w:ascii="Tahoma" w:hAnsi="Tahoma" w:cs="Tahoma"/>
                                <w:sz w:val="18"/>
                                <w:szCs w:val="16"/>
                              </w:rPr>
                              <w:t xml:space="preserve">que, conformément au règlement communautaire n°1306/2013 du 17 décembre 2013 et aux textes pris en son application, l’Etat membre est susceptible de publier une fois par an, sous forme électronique, la liste des bénéficiaires recevant une aide </w:t>
                            </w:r>
                            <w:proofErr w:type="spellStart"/>
                            <w:r w:rsidRPr="00467D65">
                              <w:rPr>
                                <w:rFonts w:ascii="Tahoma" w:hAnsi="Tahoma" w:cs="Tahoma"/>
                                <w:sz w:val="18"/>
                                <w:szCs w:val="16"/>
                              </w:rPr>
                              <w:t>Feader</w:t>
                            </w:r>
                            <w:proofErr w:type="spellEnd"/>
                            <w:r w:rsidRPr="00467D65">
                              <w:rPr>
                                <w:rFonts w:ascii="Tahoma" w:hAnsi="Tahoma" w:cs="Tahoma"/>
                                <w:sz w:val="18"/>
                                <w:szCs w:val="16"/>
                              </w:rPr>
                              <w:t xml:space="preserve"> ou </w:t>
                            </w:r>
                            <w:proofErr w:type="spellStart"/>
                            <w:r w:rsidRPr="00467D65">
                              <w:rPr>
                                <w:rFonts w:ascii="Tahoma" w:hAnsi="Tahoma" w:cs="Tahoma"/>
                                <w:sz w:val="18"/>
                                <w:szCs w:val="16"/>
                              </w:rPr>
                              <w:t>Feaga</w:t>
                            </w:r>
                            <w:proofErr w:type="spellEnd"/>
                            <w:r w:rsidRPr="00467D65">
                              <w:rPr>
                                <w:rFonts w:ascii="Tahoma" w:hAnsi="Tahoma" w:cs="Tahoma"/>
                                <w:sz w:val="18"/>
                                <w:szCs w:val="16"/>
                              </w:rPr>
                              <w:t>. Dans ce cas, mon nom (ou ma raison sociale), ma commune et les montants d’aides perçus par mesure resteraient en ligne sur le site internet du Ministère en charge de l’agriculture pendant 2 ans,</w:t>
                            </w:r>
                          </w:p>
                          <w:p w:rsidR="002143C4" w:rsidRPr="00467D65" w:rsidRDefault="002143C4" w:rsidP="002143C4">
                            <w:pPr>
                              <w:pStyle w:val="normalformulaire"/>
                              <w:numPr>
                                <w:ilvl w:val="0"/>
                                <w:numId w:val="29"/>
                              </w:numPr>
                              <w:spacing w:before="60" w:after="60" w:line="276" w:lineRule="auto"/>
                              <w:ind w:right="115"/>
                              <w:rPr>
                                <w:b w:val="0"/>
                                <w:sz w:val="18"/>
                              </w:rPr>
                            </w:pPr>
                            <w:r w:rsidRPr="00467D65">
                              <w:rPr>
                                <w:rFonts w:cs="Tahoma"/>
                                <w:b w:val="0"/>
                                <w:bCs w:val="0"/>
                                <w:color w:val="000000"/>
                                <w:sz w:val="18"/>
                                <w:szCs w:val="16"/>
                                <w:lang w:eastAsia="fr-FR"/>
                              </w:rPr>
                              <w:t>que l'ensemble des informations recueillies dans le présent formulaire et son annexe fait l'objet d'un traitement informatique destiné à la gestion de mon dossier de demande d'aide. Les destinataires des données sont l'Agence de services et de paiement (ASP), le Ministère en charge de l'agriculture et la Région Bourgogne-Franche-Comté ou par des sous-traitants, ceci dans le cadre des missions d’autorité de gestion du Fonds Européen Agricole pour le Développement Rural dévolues à la Région-Bourgogne-Franche-Comté. Ces traitements visent à permettre l’éventuel octroi d’une aide et l’évaluation du dispositif concerné. Ces données seront conservées jusqu’au 31/12/</w:t>
                            </w:r>
                            <w:r w:rsidR="009A631D" w:rsidRPr="00467D65">
                              <w:rPr>
                                <w:rFonts w:cs="Tahoma"/>
                                <w:b w:val="0"/>
                                <w:bCs w:val="0"/>
                                <w:color w:val="000000"/>
                                <w:sz w:val="18"/>
                                <w:szCs w:val="16"/>
                                <w:lang w:eastAsia="fr-FR"/>
                              </w:rPr>
                              <w:t>203</w:t>
                            </w:r>
                            <w:r w:rsidR="009A631D">
                              <w:rPr>
                                <w:rFonts w:cs="Tahoma"/>
                                <w:b w:val="0"/>
                                <w:bCs w:val="0"/>
                                <w:color w:val="000000"/>
                                <w:sz w:val="18"/>
                                <w:szCs w:val="16"/>
                                <w:lang w:eastAsia="fr-FR"/>
                              </w:rPr>
                              <w:t>5</w:t>
                            </w:r>
                            <w:r w:rsidRPr="00467D65">
                              <w:rPr>
                                <w:rFonts w:cs="Tahoma"/>
                                <w:b w:val="0"/>
                                <w:bCs w:val="0"/>
                                <w:color w:val="000000"/>
                                <w:sz w:val="18"/>
                                <w:szCs w:val="16"/>
                                <w:lang w:eastAsia="fr-FR"/>
                              </w:rPr>
                              <w:t xml:space="preserve">. Conformément à la loi « informatique et libertés » n°78-17 du 6 janvier 1978 et au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 Vous pouvez accéder aux données vous concernant ou demander leur effacement. Vous disposez également d'un droit d’opposition, d’un droit de rectification et d’un droit à la limitation du traitement de vos données. Ces droits peuvent être exercés par courrier à l’adresse suivante : Région Bourgogne-Franche-Comté, Direction Europe et Rayonnement International, 17, boulevard de la </w:t>
                            </w:r>
                            <w:proofErr w:type="spellStart"/>
                            <w:r w:rsidRPr="00467D65">
                              <w:rPr>
                                <w:rFonts w:cs="Tahoma"/>
                                <w:b w:val="0"/>
                                <w:bCs w:val="0"/>
                                <w:color w:val="000000"/>
                                <w:sz w:val="18"/>
                                <w:szCs w:val="16"/>
                                <w:lang w:eastAsia="fr-FR"/>
                              </w:rPr>
                              <w:t>Trémouille</w:t>
                            </w:r>
                            <w:proofErr w:type="spellEnd"/>
                            <w:r w:rsidRPr="00467D65">
                              <w:rPr>
                                <w:rFonts w:cs="Tahoma"/>
                                <w:b w:val="0"/>
                                <w:bCs w:val="0"/>
                                <w:color w:val="000000"/>
                                <w:sz w:val="18"/>
                                <w:szCs w:val="16"/>
                                <w:lang w:eastAsia="fr-FR"/>
                              </w:rPr>
                              <w:t xml:space="preserve"> – CS 23502 - 21035 DIJON cedex. Ou par voie électronique feader@bourgognefranchecomte.fr. Pour toutes questions relatives à la protection des données personnelles vous pouvez contacter le Délégué à la Protection des Données par voie postale (17 boulevard </w:t>
                            </w:r>
                            <w:proofErr w:type="spellStart"/>
                            <w:r w:rsidRPr="00467D65">
                              <w:rPr>
                                <w:rFonts w:cs="Tahoma"/>
                                <w:b w:val="0"/>
                                <w:bCs w:val="0"/>
                                <w:color w:val="000000"/>
                                <w:sz w:val="18"/>
                                <w:szCs w:val="16"/>
                                <w:lang w:eastAsia="fr-FR"/>
                              </w:rPr>
                              <w:t>Trémouille</w:t>
                            </w:r>
                            <w:proofErr w:type="spellEnd"/>
                            <w:r w:rsidRPr="00467D65">
                              <w:rPr>
                                <w:rFonts w:cs="Tahoma"/>
                                <w:b w:val="0"/>
                                <w:bCs w:val="0"/>
                                <w:color w:val="000000"/>
                                <w:sz w:val="18"/>
                                <w:szCs w:val="16"/>
                                <w:lang w:eastAsia="fr-FR"/>
                              </w:rPr>
                              <w:t>, CS 23502 - 21035 DIJON) ou par voie électronique (dpd@bourgognefranchecomte.fr).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left:0;text-align:left;margin-left:-2.7pt;margin-top:3.35pt;width:543.85pt;height:33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">
                <v:textbox>
                  <w:txbxContent>
                    <w:p w:rsidR="002143C4" w:rsidRDefault="002143C4" w:rsidP="00E2256A">
                      <w:pPr>
                        <w:pStyle w:val="normalformulaire"/>
                        <w:spacing w:before="60" w:after="60"/>
                        <w:ind w:left="322" w:right="115" w:hanging="322"/>
                        <w:rPr>
                          <w:b w:val="0"/>
                        </w:rPr>
                      </w:pPr>
                      <w:r w:rsidRPr="00824677">
                        <w:t>Je suis informé(e)</w:t>
                      </w:r>
                      <w:r>
                        <w:t> :</w:t>
                      </w:r>
                    </w:p>
                    <w:p w:rsidR="002143C4" w:rsidRPr="00467D65" w:rsidRDefault="002143C4" w:rsidP="002143C4">
                      <w:pPr>
                        <w:pStyle w:val="NormalWeb"/>
                        <w:numPr>
                          <w:ilvl w:val="0"/>
                          <w:numId w:val="29"/>
                        </w:numPr>
                        <w:spacing w:line="276" w:lineRule="auto"/>
                        <w:jc w:val="both"/>
                        <w:rPr>
                          <w:rFonts w:ascii="Tahoma" w:hAnsi="Tahoma" w:cs="Tahoma"/>
                          <w:sz w:val="18"/>
                          <w:szCs w:val="16"/>
                        </w:rPr>
                      </w:pPr>
                      <w:r w:rsidRPr="00467D65">
                        <w:rPr>
                          <w:rFonts w:ascii="Tahoma" w:hAnsi="Tahoma" w:cs="Tahoma"/>
                          <w:sz w:val="18"/>
                          <w:szCs w:val="16"/>
                        </w:rPr>
                        <w:t>qu’en cas d’irrégularité ou de non respect de mes engagements, le remboursement total ou partiel des sommes perçues pourra être exigé, majoré d’intérêts de retard et éventuellement de pénalités financières, sans préjudice des autres poursuites et sanctions prévues dans les textes en vigueur,</w:t>
                      </w:r>
                    </w:p>
                    <w:p w:rsidR="002143C4" w:rsidRPr="00467D65" w:rsidRDefault="002143C4" w:rsidP="002143C4">
                      <w:pPr>
                        <w:pStyle w:val="NormalWeb"/>
                        <w:numPr>
                          <w:ilvl w:val="0"/>
                          <w:numId w:val="29"/>
                        </w:numPr>
                        <w:spacing w:line="276" w:lineRule="auto"/>
                        <w:jc w:val="both"/>
                        <w:rPr>
                          <w:rFonts w:ascii="Tahoma" w:hAnsi="Tahoma" w:cs="Tahoma"/>
                          <w:sz w:val="18"/>
                          <w:szCs w:val="16"/>
                        </w:rPr>
                      </w:pPr>
                      <w:r w:rsidRPr="00467D65">
                        <w:rPr>
                          <w:rFonts w:ascii="Tahoma" w:hAnsi="Tahoma" w:cs="Tahoma"/>
                          <w:sz w:val="18"/>
                          <w:szCs w:val="16"/>
                        </w:rPr>
                        <w:t xml:space="preserve">que, conformément au règlement communautaire n°1306/2013 du 17 décembre 2013 et aux textes pris en son application, l’Etat membre est susceptible de publier une fois par an, sous forme électronique, la liste des bénéficiaires recevant une aide </w:t>
                      </w:r>
                      <w:proofErr w:type="spellStart"/>
                      <w:r w:rsidRPr="00467D65">
                        <w:rPr>
                          <w:rFonts w:ascii="Tahoma" w:hAnsi="Tahoma" w:cs="Tahoma"/>
                          <w:sz w:val="18"/>
                          <w:szCs w:val="16"/>
                        </w:rPr>
                        <w:t>Feader</w:t>
                      </w:r>
                      <w:proofErr w:type="spellEnd"/>
                      <w:r w:rsidRPr="00467D65">
                        <w:rPr>
                          <w:rFonts w:ascii="Tahoma" w:hAnsi="Tahoma" w:cs="Tahoma"/>
                          <w:sz w:val="18"/>
                          <w:szCs w:val="16"/>
                        </w:rPr>
                        <w:t xml:space="preserve"> ou </w:t>
                      </w:r>
                      <w:proofErr w:type="spellStart"/>
                      <w:r w:rsidRPr="00467D65">
                        <w:rPr>
                          <w:rFonts w:ascii="Tahoma" w:hAnsi="Tahoma" w:cs="Tahoma"/>
                          <w:sz w:val="18"/>
                          <w:szCs w:val="16"/>
                        </w:rPr>
                        <w:t>Feaga</w:t>
                      </w:r>
                      <w:proofErr w:type="spellEnd"/>
                      <w:r w:rsidRPr="00467D65">
                        <w:rPr>
                          <w:rFonts w:ascii="Tahoma" w:hAnsi="Tahoma" w:cs="Tahoma"/>
                          <w:sz w:val="18"/>
                          <w:szCs w:val="16"/>
                        </w:rPr>
                        <w:t>. Dans ce cas, mon nom (ou ma raison sociale), ma commune et les montants d’aides perçus par mesure resteraient en ligne sur le site internet du Ministère en charge de l’agriculture pendant 2 ans,</w:t>
                      </w:r>
                    </w:p>
                    <w:p w:rsidR="002143C4" w:rsidRPr="00467D65" w:rsidRDefault="002143C4" w:rsidP="002143C4">
                      <w:pPr>
                        <w:pStyle w:val="normalformulaire"/>
                        <w:numPr>
                          <w:ilvl w:val="0"/>
                          <w:numId w:val="29"/>
                        </w:numPr>
                        <w:spacing w:before="60" w:after="60" w:line="276" w:lineRule="auto"/>
                        <w:ind w:right="115"/>
                        <w:rPr>
                          <w:b w:val="0"/>
                          <w:sz w:val="18"/>
                        </w:rPr>
                      </w:pPr>
                      <w:r w:rsidRPr="00467D65">
                        <w:rPr>
                          <w:rFonts w:cs="Tahoma"/>
                          <w:b w:val="0"/>
                          <w:bCs w:val="0"/>
                          <w:color w:val="000000"/>
                          <w:sz w:val="18"/>
                          <w:szCs w:val="16"/>
                          <w:lang w:eastAsia="fr-FR"/>
                        </w:rPr>
                        <w:t>que l'ensemble des informations recueillies dans le présent formulaire et son annexe fait l'objet d'un traitement informatique destiné à la gestion de mon dossier de demande d'aide. Les destinataires des données sont l'Agence de services et de paiement (ASP), le Ministère en charge de l'agriculture et la Région Bourgogne-Franche-Comté ou par des sous-traitants, ceci dans le cadre des missions d’autorité de gestion du Fonds Européen Agricole pour le Développement Rural dévolues à la Région-Bourgogne-Franche-Comté. Ces traitements visent à permettre l’éventuel octroi d’une aide et l’évaluation du dispositif concerné. Ces données seront conservées jusqu’au 31/12/</w:t>
                      </w:r>
                      <w:r w:rsidR="009A631D" w:rsidRPr="00467D65">
                        <w:rPr>
                          <w:rFonts w:cs="Tahoma"/>
                          <w:b w:val="0"/>
                          <w:bCs w:val="0"/>
                          <w:color w:val="000000"/>
                          <w:sz w:val="18"/>
                          <w:szCs w:val="16"/>
                          <w:lang w:eastAsia="fr-FR"/>
                        </w:rPr>
                        <w:t>203</w:t>
                      </w:r>
                      <w:r w:rsidR="009A631D">
                        <w:rPr>
                          <w:rFonts w:cs="Tahoma"/>
                          <w:b w:val="0"/>
                          <w:bCs w:val="0"/>
                          <w:color w:val="000000"/>
                          <w:sz w:val="18"/>
                          <w:szCs w:val="16"/>
                          <w:lang w:eastAsia="fr-FR"/>
                        </w:rPr>
                        <w:t>5</w:t>
                      </w:r>
                      <w:r w:rsidRPr="00467D65">
                        <w:rPr>
                          <w:rFonts w:cs="Tahoma"/>
                          <w:b w:val="0"/>
                          <w:bCs w:val="0"/>
                          <w:color w:val="000000"/>
                          <w:sz w:val="18"/>
                          <w:szCs w:val="16"/>
                          <w:lang w:eastAsia="fr-FR"/>
                        </w:rPr>
                        <w:t xml:space="preserve">. Conformément à la loi « informatique et libertés » n°78-17 du 6 janvier 1978 et au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 Vous pouvez accéder aux données vous concernant ou demander leur effacement. Vous disposez également d'un droit d’opposition, d’un droit de rectification et d’un droit à la limitation du traitement de vos données. Ces droits peuvent être exercés par courrier à l’adresse suivante : Région Bourgogne-Franche-Comté, Direction Europe et Rayonnement International, 17, boulevard de la </w:t>
                      </w:r>
                      <w:proofErr w:type="spellStart"/>
                      <w:r w:rsidRPr="00467D65">
                        <w:rPr>
                          <w:rFonts w:cs="Tahoma"/>
                          <w:b w:val="0"/>
                          <w:bCs w:val="0"/>
                          <w:color w:val="000000"/>
                          <w:sz w:val="18"/>
                          <w:szCs w:val="16"/>
                          <w:lang w:eastAsia="fr-FR"/>
                        </w:rPr>
                        <w:t>Trémouille</w:t>
                      </w:r>
                      <w:proofErr w:type="spellEnd"/>
                      <w:r w:rsidRPr="00467D65">
                        <w:rPr>
                          <w:rFonts w:cs="Tahoma"/>
                          <w:b w:val="0"/>
                          <w:bCs w:val="0"/>
                          <w:color w:val="000000"/>
                          <w:sz w:val="18"/>
                          <w:szCs w:val="16"/>
                          <w:lang w:eastAsia="fr-FR"/>
                        </w:rPr>
                        <w:t xml:space="preserve"> – CS 23502 - 21035 DIJON cedex. Ou par voie électronique feader@bourgognefranchecomte.fr. Pour toutes questions relatives à la protection des données personnelles vous pouvez contacter le Délégué à la Protection des Données par voie postale (17 boulevard </w:t>
                      </w:r>
                      <w:proofErr w:type="spellStart"/>
                      <w:r w:rsidRPr="00467D65">
                        <w:rPr>
                          <w:rFonts w:cs="Tahoma"/>
                          <w:b w:val="0"/>
                          <w:bCs w:val="0"/>
                          <w:color w:val="000000"/>
                          <w:sz w:val="18"/>
                          <w:szCs w:val="16"/>
                          <w:lang w:eastAsia="fr-FR"/>
                        </w:rPr>
                        <w:t>Trémouille</w:t>
                      </w:r>
                      <w:proofErr w:type="spellEnd"/>
                      <w:r w:rsidRPr="00467D65">
                        <w:rPr>
                          <w:rFonts w:cs="Tahoma"/>
                          <w:b w:val="0"/>
                          <w:bCs w:val="0"/>
                          <w:color w:val="000000"/>
                          <w:sz w:val="18"/>
                          <w:szCs w:val="16"/>
                          <w:lang w:eastAsia="fr-FR"/>
                        </w:rPr>
                        <w:t>, CS 23502 - 21035 DIJON) ou par voie électronique (dpd@bourgognefranchecomte.fr).</w:t>
                      </w:r>
                    </w:p>
                  </w:txbxContent>
                </v:textbox>
              </v:shape>
            </w:pict>
          </mc:Fallback>
        </mc:AlternateContent>
      </w: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B4689C" w:rsidRDefault="00B4689C" w:rsidP="00F51CBA">
      <w:pPr>
        <w:pStyle w:val="titreformulaire"/>
        <w:spacing w:before="60"/>
        <w:ind w:left="567" w:hanging="454"/>
        <w:jc w:val="center"/>
      </w:pPr>
    </w:p>
    <w:p w:rsidR="00467D65" w:rsidRDefault="00467D65" w:rsidP="00F51CBA">
      <w:pPr>
        <w:pStyle w:val="titreformulaire"/>
        <w:spacing w:before="60"/>
        <w:ind w:left="567" w:hanging="454"/>
        <w:jc w:val="center"/>
      </w:pPr>
    </w:p>
    <w:p w:rsidR="00467D65" w:rsidRDefault="00467D65" w:rsidP="00F51CBA">
      <w:pPr>
        <w:pStyle w:val="titreformulaire"/>
        <w:spacing w:before="60"/>
        <w:ind w:left="567" w:hanging="454"/>
        <w:jc w:val="center"/>
      </w:pPr>
    </w:p>
    <w:p w:rsidR="00467D65" w:rsidRDefault="00467D65" w:rsidP="00F51CBA">
      <w:pPr>
        <w:pStyle w:val="titreformulaire"/>
        <w:spacing w:before="60"/>
        <w:ind w:left="567" w:hanging="454"/>
        <w:jc w:val="center"/>
      </w:pPr>
    </w:p>
    <w:p w:rsidR="00467D65" w:rsidRDefault="00467D65" w:rsidP="00F51CBA">
      <w:pPr>
        <w:pStyle w:val="titreformulaire"/>
        <w:spacing w:before="60"/>
        <w:ind w:left="567" w:hanging="454"/>
        <w:jc w:val="center"/>
      </w:pPr>
    </w:p>
    <w:p w:rsidR="00467D65" w:rsidRDefault="00467D65" w:rsidP="00F51CBA">
      <w:pPr>
        <w:pStyle w:val="titreformulaire"/>
        <w:spacing w:before="60"/>
        <w:ind w:left="567" w:hanging="454"/>
        <w:jc w:val="center"/>
      </w:pPr>
    </w:p>
    <w:p w:rsidR="00467D65" w:rsidRDefault="00467D65" w:rsidP="00F51CBA">
      <w:pPr>
        <w:pStyle w:val="titreformulaire"/>
        <w:spacing w:before="60"/>
        <w:ind w:left="567" w:hanging="454"/>
        <w:jc w:val="center"/>
      </w:pPr>
    </w:p>
    <w:p w:rsidR="00467D65" w:rsidRDefault="00467D65" w:rsidP="00F51CBA">
      <w:pPr>
        <w:pStyle w:val="titreformulaire"/>
        <w:spacing w:before="60"/>
        <w:ind w:left="567" w:hanging="454"/>
        <w:jc w:val="cente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3786"/>
        <w:gridCol w:w="1245"/>
        <w:gridCol w:w="3866"/>
      </w:tblGrid>
      <w:tr w:rsidR="008D7F09" w:rsidRPr="003E102F" w:rsidTr="00467D65">
        <w:trPr>
          <w:trHeight w:val="1134"/>
          <w:jc w:val="center"/>
        </w:trPr>
        <w:tc>
          <w:tcPr>
            <w:tcW w:w="1242" w:type="dxa"/>
            <w:shd w:val="clear" w:color="auto" w:fill="auto"/>
            <w:vAlign w:val="center"/>
          </w:tcPr>
          <w:p w:rsidR="008D7F09" w:rsidRPr="003E102F" w:rsidRDefault="008D7F09" w:rsidP="003E102F">
            <w:pPr>
              <w:pStyle w:val="titreformulaire"/>
              <w:spacing w:before="60"/>
              <w:jc w:val="center"/>
              <w:rPr>
                <w:color w:val="auto"/>
                <w:sz w:val="18"/>
                <w:szCs w:val="16"/>
              </w:rPr>
            </w:pPr>
            <w:r w:rsidRPr="003E102F">
              <w:rPr>
                <w:color w:val="auto"/>
                <w:sz w:val="18"/>
                <w:szCs w:val="16"/>
              </w:rPr>
              <w:t xml:space="preserve">Je </w:t>
            </w:r>
            <w:proofErr w:type="spellStart"/>
            <w:r w:rsidRPr="003E102F">
              <w:rPr>
                <w:color w:val="auto"/>
                <w:sz w:val="18"/>
                <w:szCs w:val="16"/>
              </w:rPr>
              <w:t>soussigné</w:t>
            </w:r>
            <w:r w:rsidR="002143C4">
              <w:rPr>
                <w:color w:val="auto"/>
                <w:sz w:val="18"/>
                <w:szCs w:val="16"/>
              </w:rPr>
              <w:t>.e</w:t>
            </w:r>
            <w:proofErr w:type="spellEnd"/>
            <w:r w:rsidRPr="003E102F">
              <w:rPr>
                <w:color w:val="auto"/>
                <w:sz w:val="18"/>
                <w:szCs w:val="16"/>
              </w:rPr>
              <w:t xml:space="preserve"> </w:t>
            </w:r>
            <w:r w:rsidRPr="003E102F">
              <w:rPr>
                <w:b w:val="0"/>
                <w:color w:val="auto"/>
                <w:sz w:val="18"/>
                <w:szCs w:val="16"/>
              </w:rPr>
              <w:t>(Nom, Prénom)</w:t>
            </w:r>
          </w:p>
        </w:tc>
        <w:tc>
          <w:tcPr>
            <w:tcW w:w="3786" w:type="dxa"/>
            <w:shd w:val="clear" w:color="auto" w:fill="auto"/>
            <w:vAlign w:val="center"/>
          </w:tcPr>
          <w:p w:rsidR="008D7F09" w:rsidRPr="003E102F" w:rsidRDefault="008D7F09" w:rsidP="003E102F">
            <w:pPr>
              <w:pStyle w:val="titreformulaire"/>
              <w:spacing w:before="60"/>
              <w:jc w:val="center"/>
              <w:rPr>
                <w:color w:val="auto"/>
                <w:sz w:val="18"/>
                <w:szCs w:val="16"/>
              </w:rPr>
            </w:pPr>
          </w:p>
        </w:tc>
        <w:tc>
          <w:tcPr>
            <w:tcW w:w="1130" w:type="dxa"/>
            <w:shd w:val="clear" w:color="auto" w:fill="auto"/>
            <w:vAlign w:val="center"/>
          </w:tcPr>
          <w:p w:rsidR="008D7F09" w:rsidRPr="003E102F" w:rsidRDefault="008D7F09" w:rsidP="003E102F">
            <w:pPr>
              <w:pStyle w:val="titreformulaire"/>
              <w:spacing w:before="60"/>
              <w:jc w:val="center"/>
              <w:rPr>
                <w:color w:val="auto"/>
                <w:sz w:val="18"/>
                <w:szCs w:val="16"/>
              </w:rPr>
            </w:pPr>
            <w:r w:rsidRPr="003E102F">
              <w:rPr>
                <w:color w:val="auto"/>
                <w:sz w:val="18"/>
                <w:szCs w:val="16"/>
              </w:rPr>
              <w:t>Qualité du demandeur</w:t>
            </w:r>
          </w:p>
        </w:tc>
        <w:tc>
          <w:tcPr>
            <w:tcW w:w="3866" w:type="dxa"/>
            <w:shd w:val="clear" w:color="auto" w:fill="auto"/>
            <w:vAlign w:val="center"/>
          </w:tcPr>
          <w:p w:rsidR="008D7F09" w:rsidRPr="003E102F" w:rsidRDefault="008D7F09" w:rsidP="003E102F">
            <w:pPr>
              <w:pStyle w:val="titreformulaire"/>
              <w:spacing w:before="60"/>
              <w:jc w:val="center"/>
              <w:rPr>
                <w:color w:val="auto"/>
                <w:sz w:val="18"/>
                <w:szCs w:val="16"/>
              </w:rPr>
            </w:pPr>
          </w:p>
        </w:tc>
      </w:tr>
      <w:tr w:rsidR="008D7F09" w:rsidRPr="003E102F" w:rsidTr="00467D65">
        <w:trPr>
          <w:trHeight w:val="1134"/>
          <w:jc w:val="center"/>
        </w:trPr>
        <w:tc>
          <w:tcPr>
            <w:tcW w:w="1242" w:type="dxa"/>
            <w:shd w:val="clear" w:color="auto" w:fill="auto"/>
            <w:vAlign w:val="center"/>
          </w:tcPr>
          <w:p w:rsidR="008D7F09" w:rsidRPr="003E102F" w:rsidRDefault="008D7F09" w:rsidP="003E102F">
            <w:pPr>
              <w:pStyle w:val="titreformulaire"/>
              <w:spacing w:before="60"/>
              <w:jc w:val="center"/>
              <w:rPr>
                <w:color w:val="auto"/>
                <w:sz w:val="18"/>
                <w:szCs w:val="16"/>
              </w:rPr>
            </w:pPr>
            <w:r w:rsidRPr="003E102F">
              <w:rPr>
                <w:color w:val="auto"/>
                <w:sz w:val="18"/>
                <w:szCs w:val="16"/>
              </w:rPr>
              <w:t>Fait à :</w:t>
            </w:r>
          </w:p>
        </w:tc>
        <w:tc>
          <w:tcPr>
            <w:tcW w:w="3786" w:type="dxa"/>
            <w:shd w:val="clear" w:color="auto" w:fill="auto"/>
            <w:vAlign w:val="center"/>
          </w:tcPr>
          <w:p w:rsidR="008D7F09" w:rsidRPr="003E102F" w:rsidRDefault="008D7F09" w:rsidP="003E102F">
            <w:pPr>
              <w:pStyle w:val="titreformulaire"/>
              <w:spacing w:before="60"/>
              <w:jc w:val="center"/>
              <w:rPr>
                <w:color w:val="auto"/>
                <w:sz w:val="18"/>
                <w:szCs w:val="16"/>
              </w:rPr>
            </w:pPr>
          </w:p>
        </w:tc>
        <w:tc>
          <w:tcPr>
            <w:tcW w:w="1130" w:type="dxa"/>
            <w:shd w:val="clear" w:color="auto" w:fill="auto"/>
            <w:vAlign w:val="center"/>
          </w:tcPr>
          <w:p w:rsidR="008D7F09" w:rsidRPr="003E102F" w:rsidRDefault="008D7F09" w:rsidP="003E102F">
            <w:pPr>
              <w:pStyle w:val="titreformulaire"/>
              <w:spacing w:before="60"/>
              <w:jc w:val="center"/>
              <w:rPr>
                <w:color w:val="auto"/>
                <w:sz w:val="18"/>
                <w:szCs w:val="16"/>
              </w:rPr>
            </w:pPr>
            <w:r w:rsidRPr="003E102F">
              <w:rPr>
                <w:color w:val="auto"/>
                <w:sz w:val="18"/>
                <w:szCs w:val="16"/>
              </w:rPr>
              <w:t>Cachet de la structure</w:t>
            </w:r>
          </w:p>
        </w:tc>
        <w:tc>
          <w:tcPr>
            <w:tcW w:w="3866" w:type="dxa"/>
            <w:shd w:val="clear" w:color="auto" w:fill="auto"/>
            <w:vAlign w:val="center"/>
          </w:tcPr>
          <w:p w:rsidR="008D7F09" w:rsidRPr="003E102F" w:rsidRDefault="008D7F09" w:rsidP="003E102F">
            <w:pPr>
              <w:pStyle w:val="titreformulaire"/>
              <w:spacing w:before="60"/>
              <w:jc w:val="center"/>
              <w:rPr>
                <w:color w:val="auto"/>
                <w:sz w:val="18"/>
                <w:szCs w:val="16"/>
              </w:rPr>
            </w:pPr>
          </w:p>
        </w:tc>
      </w:tr>
      <w:tr w:rsidR="008D7F09" w:rsidRPr="003E102F" w:rsidTr="00467D65">
        <w:trPr>
          <w:trHeight w:val="1134"/>
          <w:jc w:val="center"/>
        </w:trPr>
        <w:tc>
          <w:tcPr>
            <w:tcW w:w="1242" w:type="dxa"/>
            <w:shd w:val="clear" w:color="auto" w:fill="auto"/>
            <w:vAlign w:val="center"/>
          </w:tcPr>
          <w:p w:rsidR="008D7F09" w:rsidRPr="003E102F" w:rsidRDefault="008D7F09" w:rsidP="003E102F">
            <w:pPr>
              <w:pStyle w:val="titreformulaire"/>
              <w:spacing w:before="60"/>
              <w:jc w:val="center"/>
              <w:rPr>
                <w:color w:val="auto"/>
                <w:sz w:val="18"/>
                <w:szCs w:val="16"/>
              </w:rPr>
            </w:pPr>
            <w:r w:rsidRPr="003E102F">
              <w:rPr>
                <w:color w:val="auto"/>
                <w:sz w:val="18"/>
                <w:szCs w:val="16"/>
              </w:rPr>
              <w:t xml:space="preserve">Le : </w:t>
            </w:r>
          </w:p>
        </w:tc>
        <w:tc>
          <w:tcPr>
            <w:tcW w:w="3786" w:type="dxa"/>
            <w:shd w:val="clear" w:color="auto" w:fill="auto"/>
            <w:vAlign w:val="center"/>
          </w:tcPr>
          <w:p w:rsidR="008D7F09" w:rsidRPr="003E102F" w:rsidRDefault="008D7F09" w:rsidP="003E102F">
            <w:pPr>
              <w:pStyle w:val="titreformulaire"/>
              <w:spacing w:before="60"/>
              <w:jc w:val="center"/>
              <w:rPr>
                <w:color w:val="auto"/>
                <w:sz w:val="18"/>
                <w:szCs w:val="16"/>
              </w:rPr>
            </w:pPr>
          </w:p>
        </w:tc>
        <w:tc>
          <w:tcPr>
            <w:tcW w:w="1130" w:type="dxa"/>
            <w:shd w:val="clear" w:color="auto" w:fill="auto"/>
            <w:vAlign w:val="center"/>
          </w:tcPr>
          <w:p w:rsidR="008D7F09" w:rsidRPr="003E102F" w:rsidRDefault="008D7F09" w:rsidP="003E102F">
            <w:pPr>
              <w:pStyle w:val="titreformulaire"/>
              <w:spacing w:before="60"/>
              <w:jc w:val="center"/>
              <w:rPr>
                <w:color w:val="auto"/>
                <w:sz w:val="18"/>
                <w:szCs w:val="16"/>
              </w:rPr>
            </w:pPr>
            <w:r w:rsidRPr="003E102F">
              <w:rPr>
                <w:color w:val="auto"/>
                <w:sz w:val="18"/>
                <w:szCs w:val="16"/>
              </w:rPr>
              <w:t>Signature</w:t>
            </w:r>
          </w:p>
        </w:tc>
        <w:tc>
          <w:tcPr>
            <w:tcW w:w="3866" w:type="dxa"/>
            <w:shd w:val="clear" w:color="auto" w:fill="auto"/>
            <w:vAlign w:val="center"/>
          </w:tcPr>
          <w:p w:rsidR="008D7F09" w:rsidRPr="003E102F" w:rsidRDefault="008D7F09" w:rsidP="003E102F">
            <w:pPr>
              <w:pStyle w:val="titreformulaire"/>
              <w:spacing w:before="60"/>
              <w:jc w:val="center"/>
              <w:rPr>
                <w:color w:val="auto"/>
                <w:sz w:val="18"/>
                <w:szCs w:val="16"/>
              </w:rPr>
            </w:pPr>
          </w:p>
        </w:tc>
      </w:tr>
    </w:tbl>
    <w:p w:rsidR="000D7656" w:rsidRDefault="000D7656" w:rsidP="008D7F09">
      <w:pPr>
        <w:pStyle w:val="titreformulaire"/>
        <w:spacing w:before="60"/>
        <w:ind w:left="567" w:hanging="454"/>
        <w:jc w:val="left"/>
      </w:pPr>
    </w:p>
    <w:p w:rsidR="001E21DF" w:rsidRDefault="001E21DF" w:rsidP="00F51CBA">
      <w:pPr>
        <w:pStyle w:val="titreformulaire"/>
        <w:spacing w:before="60"/>
        <w:ind w:left="567" w:hanging="454"/>
        <w:jc w:val="center"/>
        <w:rPr>
          <w:shd w:val="clear" w:color="auto" w:fill="008080"/>
        </w:rPr>
      </w:pPr>
      <w:r w:rsidRPr="000D7656">
        <w:br w:type="page"/>
      </w:r>
    </w:p>
    <w:p w:rsidR="001E21DF" w:rsidRDefault="001E21DF" w:rsidP="00F51CBA">
      <w:pPr>
        <w:pStyle w:val="titreformulaire"/>
        <w:spacing w:before="60"/>
        <w:ind w:left="567" w:hanging="454"/>
        <w:jc w:val="center"/>
        <w:rPr>
          <w:shd w:val="clear" w:color="auto" w:fill="008080"/>
        </w:rPr>
      </w:pPr>
      <w:r w:rsidRPr="00F51CBA">
        <w:rPr>
          <w:caps/>
          <w:shd w:val="clear" w:color="auto" w:fill="008080"/>
        </w:rPr>
        <w:lastRenderedPageBreak/>
        <w:t>LISTE DES PIECES JUSTIFICATIVES A FOURNIR A L’APPUI DE VOTRE DEMANDE</w:t>
      </w:r>
    </w:p>
    <w:p w:rsidR="001E21DF" w:rsidRDefault="001E21DF" w:rsidP="00F25E42">
      <w:pPr>
        <w:pStyle w:val="normalformulaire"/>
        <w:ind w:left="567" w:hanging="454"/>
        <w:jc w:val="center"/>
        <w:rPr>
          <w:caps/>
          <w:color w:val="FFFFFF"/>
          <w:sz w:val="20"/>
          <w:szCs w:val="20"/>
          <w:shd w:val="clear" w:color="auto" w:fill="008080"/>
        </w:rPr>
      </w:pPr>
    </w:p>
    <w:p w:rsidR="00467D65" w:rsidRDefault="00467D65" w:rsidP="00467D65">
      <w:pPr>
        <w:pStyle w:val="normalformulaire"/>
        <w:snapToGrid w:val="0"/>
        <w:ind w:left="567" w:hanging="621"/>
        <w:jc w:val="left"/>
        <w:rPr>
          <w:b w:val="0"/>
          <w:color w:val="000000"/>
          <w:sz w:val="20"/>
          <w:szCs w:val="20"/>
        </w:rPr>
      </w:pPr>
      <w:r w:rsidRPr="00467D65">
        <w:rPr>
          <w:b w:val="0"/>
          <w:color w:val="000000"/>
          <w:sz w:val="20"/>
          <w:szCs w:val="20"/>
        </w:rPr>
        <w:t xml:space="preserve">En fonction de votre situation et du projet, veuillez cocher la case correspondante. </w:t>
      </w:r>
    </w:p>
    <w:p w:rsidR="00467D65" w:rsidRPr="00467D65" w:rsidRDefault="00467D65" w:rsidP="00467D65">
      <w:pPr>
        <w:pStyle w:val="normalformulaire"/>
        <w:snapToGrid w:val="0"/>
        <w:ind w:left="567" w:hanging="621"/>
        <w:jc w:val="left"/>
        <w:rPr>
          <w:caps/>
          <w:color w:val="FFFFFF"/>
          <w:sz w:val="20"/>
          <w:szCs w:val="20"/>
          <w:shd w:val="clear" w:color="auto" w:fill="008080"/>
        </w:rPr>
      </w:pPr>
    </w:p>
    <w:tbl>
      <w:tblPr>
        <w:tblW w:w="10329" w:type="dxa"/>
        <w:tblInd w:w="231" w:type="dxa"/>
        <w:tblLayout w:type="fixed"/>
        <w:tblCellMar>
          <w:left w:w="70" w:type="dxa"/>
          <w:right w:w="70" w:type="dxa"/>
        </w:tblCellMar>
        <w:tblLook w:val="0000" w:firstRow="0" w:lastRow="0" w:firstColumn="0" w:lastColumn="0" w:noHBand="0" w:noVBand="0"/>
      </w:tblPr>
      <w:tblGrid>
        <w:gridCol w:w="5084"/>
        <w:gridCol w:w="1985"/>
        <w:gridCol w:w="1134"/>
        <w:gridCol w:w="992"/>
        <w:gridCol w:w="1134"/>
      </w:tblGrid>
      <w:tr w:rsidR="00467D65" w:rsidTr="005241F0">
        <w:trPr>
          <w:trHeight w:val="1052"/>
        </w:trPr>
        <w:tc>
          <w:tcPr>
            <w:tcW w:w="508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6A2F10">
            <w:pPr>
              <w:pStyle w:val="normalformulaire"/>
              <w:snapToGrid w:val="0"/>
              <w:ind w:left="567" w:hanging="454"/>
              <w:jc w:val="center"/>
            </w:pPr>
            <w:r w:rsidRPr="00DE26B4">
              <w:t>Pièces</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AF1A9C">
            <w:pPr>
              <w:pStyle w:val="normalformulaire"/>
              <w:snapToGrid w:val="0"/>
              <w:ind w:left="72"/>
              <w:jc w:val="center"/>
            </w:pPr>
            <w:r>
              <w:t>Type de demandeur concerné /</w:t>
            </w:r>
          </w:p>
          <w:p w:rsidR="00467D65" w:rsidRPr="00DE26B4" w:rsidRDefault="00467D65" w:rsidP="00AF1A9C">
            <w:pPr>
              <w:pStyle w:val="normalformulaire"/>
              <w:ind w:left="72"/>
              <w:jc w:val="center"/>
            </w:pPr>
            <w:r w:rsidRPr="00DE26B4">
              <w:t>type de projet concerné</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467D65">
            <w:pPr>
              <w:pStyle w:val="normalformulaire"/>
              <w:snapToGrid w:val="0"/>
              <w:jc w:val="center"/>
            </w:pPr>
            <w:r>
              <w:t>Pièce jointe</w:t>
            </w:r>
          </w:p>
        </w:tc>
        <w:tc>
          <w:tcPr>
            <w:tcW w:w="992" w:type="dxa"/>
            <w:tcBorders>
              <w:top w:val="single" w:sz="4" w:space="0" w:color="auto"/>
              <w:left w:val="single" w:sz="4" w:space="0" w:color="auto"/>
              <w:bottom w:val="single" w:sz="4" w:space="0" w:color="auto"/>
              <w:right w:val="single" w:sz="4" w:space="0" w:color="auto"/>
            </w:tcBorders>
            <w:vAlign w:val="center"/>
          </w:tcPr>
          <w:p w:rsidR="00467D65" w:rsidRDefault="00467D65" w:rsidP="006A2F10">
            <w:pPr>
              <w:pStyle w:val="normalformulaire"/>
              <w:snapToGrid w:val="0"/>
              <w:ind w:left="567" w:hanging="679"/>
              <w:jc w:val="center"/>
            </w:pPr>
            <w:r>
              <w:t>Sans</w:t>
            </w:r>
          </w:p>
          <w:p w:rsidR="00467D65" w:rsidRPr="00DE26B4" w:rsidRDefault="00467D65" w:rsidP="006A2F10">
            <w:pPr>
              <w:pStyle w:val="normalformulaire"/>
              <w:snapToGrid w:val="0"/>
              <w:ind w:left="567" w:hanging="679"/>
              <w:jc w:val="center"/>
            </w:pPr>
            <w:r>
              <w:t>objet</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Default="00467D65" w:rsidP="006A2F10">
            <w:pPr>
              <w:pStyle w:val="normalformulaire"/>
              <w:snapToGrid w:val="0"/>
              <w:jc w:val="center"/>
            </w:pPr>
            <w:r>
              <w:t>Pièce déjà fournie au guichet unique</w:t>
            </w:r>
          </w:p>
        </w:tc>
      </w:tr>
      <w:tr w:rsidR="00467D65" w:rsidTr="005241F0">
        <w:trPr>
          <w:trHeight w:val="557"/>
        </w:trPr>
        <w:tc>
          <w:tcPr>
            <w:tcW w:w="5084" w:type="dxa"/>
            <w:tcBorders>
              <w:top w:val="single" w:sz="4" w:space="0" w:color="auto"/>
              <w:left w:val="single" w:sz="4" w:space="0" w:color="auto"/>
              <w:bottom w:val="single" w:sz="4" w:space="0" w:color="auto"/>
              <w:right w:val="single" w:sz="4" w:space="0" w:color="auto"/>
            </w:tcBorders>
            <w:shd w:val="clear" w:color="auto" w:fill="auto"/>
            <w:vAlign w:val="center"/>
          </w:tcPr>
          <w:p w:rsidR="00467D65" w:rsidRPr="00B836AC" w:rsidRDefault="00AF1A9C" w:rsidP="00AF1A9C">
            <w:pPr>
              <w:pStyle w:val="normalformulaire"/>
              <w:snapToGrid w:val="0"/>
              <w:ind w:left="53"/>
              <w:jc w:val="left"/>
              <w:rPr>
                <w:b w:val="0"/>
                <w:color w:val="000000"/>
                <w:sz w:val="14"/>
                <w:szCs w:val="14"/>
              </w:rPr>
            </w:pPr>
            <w:r>
              <w:rPr>
                <w:b w:val="0"/>
                <w:color w:val="000000"/>
                <w:sz w:val="14"/>
                <w:szCs w:val="14"/>
              </w:rPr>
              <w:t>Exemplaire o</w:t>
            </w:r>
            <w:r w:rsidRPr="00AF1A9C">
              <w:rPr>
                <w:b w:val="0"/>
                <w:color w:val="000000"/>
                <w:sz w:val="14"/>
                <w:szCs w:val="14"/>
              </w:rPr>
              <w:t>riginal du présent formulaire de demande d’aide dument complété, daté, cacheté et signé</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Pr="00B836AC" w:rsidRDefault="00467D65" w:rsidP="00AF1A9C">
            <w:pPr>
              <w:pStyle w:val="normalformulaire"/>
              <w:snapToGrid w:val="0"/>
              <w:ind w:left="72"/>
              <w:jc w:val="center"/>
              <w:rPr>
                <w:b w:val="0"/>
                <w:color w:val="000000"/>
                <w:sz w:val="14"/>
                <w:szCs w:val="14"/>
              </w:rPr>
            </w:pPr>
            <w:r w:rsidRPr="00B836AC">
              <w:rPr>
                <w:b w:val="0"/>
                <w:color w:val="000000"/>
                <w:sz w:val="14"/>
                <w:szCs w:val="14"/>
              </w:rPr>
              <w:t>Tous</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E41300">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67D65" w:rsidRPr="006F5919" w:rsidRDefault="00467D65" w:rsidP="00F25E42">
            <w:pPr>
              <w:pStyle w:val="normalformulaire"/>
              <w:snapToGrid w:val="0"/>
              <w:ind w:left="567" w:hanging="454"/>
              <w:jc w:val="center"/>
              <w:rPr>
                <w:rFonts w:ascii="Wingdings" w:hAnsi="Wingdings"/>
                <w:b w:val="0"/>
                <w:sz w:val="1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67D65" w:rsidRPr="006F5919" w:rsidRDefault="00467D65" w:rsidP="00F25E42">
            <w:pPr>
              <w:pStyle w:val="normalformulaire"/>
              <w:snapToGrid w:val="0"/>
              <w:ind w:left="567" w:hanging="454"/>
              <w:jc w:val="center"/>
              <w:rPr>
                <w:rFonts w:ascii="Wingdings" w:hAnsi="Wingdings"/>
                <w:b w:val="0"/>
                <w:sz w:val="18"/>
              </w:rPr>
            </w:pPr>
          </w:p>
        </w:tc>
      </w:tr>
      <w:tr w:rsidR="005241F0" w:rsidTr="005241F0">
        <w:trPr>
          <w:trHeight w:val="209"/>
        </w:trPr>
        <w:tc>
          <w:tcPr>
            <w:tcW w:w="10329" w:type="dxa"/>
            <w:gridSpan w:val="5"/>
            <w:tcBorders>
              <w:top w:val="single" w:sz="4" w:space="0" w:color="auto"/>
              <w:left w:val="single" w:sz="4" w:space="0" w:color="auto"/>
              <w:bottom w:val="single" w:sz="4" w:space="0" w:color="auto"/>
              <w:right w:val="single" w:sz="4" w:space="0" w:color="auto"/>
            </w:tcBorders>
            <w:vAlign w:val="center"/>
          </w:tcPr>
          <w:p w:rsidR="005241F0" w:rsidRPr="006F5919" w:rsidRDefault="005241F0" w:rsidP="00AF1A9C">
            <w:pPr>
              <w:pStyle w:val="normalformulaire"/>
              <w:snapToGrid w:val="0"/>
              <w:ind w:left="72"/>
              <w:jc w:val="center"/>
              <w:rPr>
                <w:rFonts w:ascii="Wingdings" w:hAnsi="Wingdings"/>
                <w:b w:val="0"/>
                <w:sz w:val="18"/>
              </w:rPr>
            </w:pPr>
            <w:r>
              <w:rPr>
                <w:rFonts w:cs="Tahoma"/>
                <w:bCs w:val="0"/>
                <w:szCs w:val="16"/>
                <w:lang w:eastAsia="fr-FR"/>
              </w:rPr>
              <w:t>Pièces relatives au demandeur</w:t>
            </w:r>
          </w:p>
        </w:tc>
      </w:tr>
      <w:tr w:rsidR="00467D65" w:rsidTr="005241F0">
        <w:trPr>
          <w:trHeight w:val="436"/>
        </w:trPr>
        <w:tc>
          <w:tcPr>
            <w:tcW w:w="5084" w:type="dxa"/>
            <w:tcBorders>
              <w:top w:val="single" w:sz="4" w:space="0" w:color="auto"/>
              <w:left w:val="single" w:sz="4" w:space="0" w:color="auto"/>
              <w:bottom w:val="single" w:sz="4" w:space="0" w:color="auto"/>
              <w:right w:val="single" w:sz="4" w:space="0" w:color="auto"/>
            </w:tcBorders>
            <w:vAlign w:val="center"/>
          </w:tcPr>
          <w:p w:rsidR="00467D65" w:rsidRPr="00943B96" w:rsidRDefault="00467D65" w:rsidP="002143C4">
            <w:pPr>
              <w:pStyle w:val="normalformulaire"/>
              <w:snapToGrid w:val="0"/>
              <w:ind w:left="91"/>
              <w:jc w:val="left"/>
              <w:rPr>
                <w:rFonts w:cs="Tahoma"/>
                <w:b w:val="0"/>
                <w:bCs w:val="0"/>
                <w:sz w:val="14"/>
                <w:szCs w:val="14"/>
                <w:lang w:eastAsia="fr-FR"/>
              </w:rPr>
            </w:pPr>
            <w:r>
              <w:rPr>
                <w:rFonts w:cs="Tahoma"/>
                <w:b w:val="0"/>
                <w:bCs w:val="0"/>
                <w:sz w:val="14"/>
                <w:szCs w:val="14"/>
                <w:lang w:eastAsia="fr-FR"/>
              </w:rPr>
              <w:t>Certificat d’immatriculation indiquant le n° SIRET de moins de 3 mois</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Default="00467D65" w:rsidP="00AF1A9C">
            <w:pPr>
              <w:pStyle w:val="normalformulaire"/>
              <w:snapToGrid w:val="0"/>
              <w:ind w:left="72"/>
              <w:jc w:val="center"/>
              <w:rPr>
                <w:b w:val="0"/>
                <w:color w:val="000000"/>
              </w:rPr>
            </w:pPr>
            <w:r w:rsidRPr="00B836AC">
              <w:rPr>
                <w:b w:val="0"/>
                <w:color w:val="000000"/>
                <w:sz w:val="14"/>
                <w:szCs w:val="14"/>
              </w:rPr>
              <w:t>Tous</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0A3379" w:rsidRDefault="00467D65" w:rsidP="002143C4">
            <w:pPr>
              <w:pStyle w:val="normalformulaire"/>
              <w:snapToGrid w:val="0"/>
              <w:ind w:left="567" w:hanging="454"/>
              <w:jc w:val="center"/>
              <w:rPr>
                <w:b w:val="0"/>
                <w:color w:val="000000"/>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67D65" w:rsidRPr="006F5919" w:rsidRDefault="00467D65" w:rsidP="002143C4">
            <w:pPr>
              <w:pStyle w:val="normalformulaire"/>
              <w:snapToGrid w:val="0"/>
              <w:ind w:left="567" w:hanging="454"/>
              <w:jc w:val="center"/>
              <w:rPr>
                <w:rFonts w:ascii="Wingdings" w:hAnsi="Wingdings"/>
                <w:b w:val="0"/>
                <w:sz w:val="1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67D65" w:rsidRPr="006F5919" w:rsidRDefault="00467D65" w:rsidP="002143C4">
            <w:pPr>
              <w:pStyle w:val="normalformulaire"/>
              <w:snapToGrid w:val="0"/>
              <w:ind w:left="567" w:hanging="454"/>
              <w:jc w:val="center"/>
              <w:rPr>
                <w:rFonts w:ascii="Wingdings" w:hAnsi="Wingdings"/>
                <w:b w:val="0"/>
                <w:sz w:val="18"/>
              </w:rPr>
            </w:pPr>
          </w:p>
        </w:tc>
      </w:tr>
      <w:tr w:rsidR="00467D65" w:rsidTr="005241F0">
        <w:trPr>
          <w:trHeight w:val="436"/>
        </w:trPr>
        <w:tc>
          <w:tcPr>
            <w:tcW w:w="5084" w:type="dxa"/>
            <w:tcBorders>
              <w:top w:val="single" w:sz="4" w:space="0" w:color="auto"/>
              <w:left w:val="single" w:sz="4" w:space="0" w:color="auto"/>
              <w:bottom w:val="single" w:sz="4" w:space="0" w:color="auto"/>
              <w:right w:val="single" w:sz="4" w:space="0" w:color="auto"/>
            </w:tcBorders>
            <w:vAlign w:val="center"/>
          </w:tcPr>
          <w:p w:rsidR="00467D65" w:rsidRPr="00943B96" w:rsidRDefault="00467D65" w:rsidP="007F12DC">
            <w:pPr>
              <w:pStyle w:val="normalformulaire"/>
              <w:snapToGrid w:val="0"/>
              <w:ind w:left="91"/>
              <w:jc w:val="left"/>
              <w:rPr>
                <w:rFonts w:ascii="Times New Roman" w:hAnsi="Times New Roman"/>
                <w:b w:val="0"/>
                <w:bCs w:val="0"/>
                <w:sz w:val="24"/>
                <w:lang w:eastAsia="fr-FR"/>
              </w:rPr>
            </w:pPr>
            <w:r w:rsidRPr="00943B96">
              <w:rPr>
                <w:rFonts w:cs="Tahoma"/>
                <w:b w:val="0"/>
                <w:bCs w:val="0"/>
                <w:sz w:val="14"/>
                <w:szCs w:val="14"/>
                <w:lang w:eastAsia="fr-FR"/>
              </w:rPr>
              <w:t>Copie d’un document d’identité et fourniture d’un justificatif de domicile</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Pr="00FD67A0" w:rsidRDefault="00467D65" w:rsidP="00AF1A9C">
            <w:pPr>
              <w:pStyle w:val="normalformulaire"/>
              <w:snapToGrid w:val="0"/>
              <w:ind w:left="72"/>
              <w:jc w:val="center"/>
              <w:rPr>
                <w:b w:val="0"/>
                <w:color w:val="000000"/>
                <w:sz w:val="14"/>
                <w:szCs w:val="14"/>
              </w:rPr>
            </w:pPr>
            <w:r w:rsidRPr="00FD67A0">
              <w:rPr>
                <w:b w:val="0"/>
                <w:color w:val="000000"/>
                <w:sz w:val="14"/>
                <w:szCs w:val="14"/>
              </w:rPr>
              <w:t>Personne physique</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0A3379" w:rsidRDefault="00467D65" w:rsidP="00F25E42">
            <w:pPr>
              <w:pStyle w:val="normalformulaire"/>
              <w:snapToGrid w:val="0"/>
              <w:ind w:left="567" w:hanging="454"/>
              <w:jc w:val="center"/>
              <w:rPr>
                <w:b w:val="0"/>
                <w:color w:val="000000"/>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67D65" w:rsidRPr="006F5919" w:rsidRDefault="00467D65" w:rsidP="00F25E42">
            <w:pPr>
              <w:pStyle w:val="normalformulaire"/>
              <w:snapToGrid w:val="0"/>
              <w:ind w:left="567" w:hanging="454"/>
              <w:jc w:val="center"/>
              <w:rPr>
                <w:rFonts w:ascii="Wingdings" w:hAnsi="Wingdings"/>
                <w:b w:val="0"/>
                <w:sz w:val="1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67D65" w:rsidRPr="006F5919" w:rsidRDefault="00467D65" w:rsidP="00F25E42">
            <w:pPr>
              <w:pStyle w:val="normalformulaire"/>
              <w:snapToGrid w:val="0"/>
              <w:ind w:left="567" w:hanging="454"/>
              <w:jc w:val="center"/>
              <w:rPr>
                <w:rFonts w:ascii="Wingdings" w:hAnsi="Wingdings"/>
                <w:b w:val="0"/>
                <w:sz w:val="18"/>
              </w:rPr>
            </w:pPr>
          </w:p>
        </w:tc>
      </w:tr>
      <w:tr w:rsidR="00467D65" w:rsidTr="005241F0">
        <w:trPr>
          <w:trHeight w:val="443"/>
        </w:trPr>
        <w:tc>
          <w:tcPr>
            <w:tcW w:w="5084" w:type="dxa"/>
            <w:tcBorders>
              <w:top w:val="single" w:sz="4" w:space="0" w:color="auto"/>
              <w:left w:val="single" w:sz="4" w:space="0" w:color="auto"/>
              <w:bottom w:val="single" w:sz="4" w:space="0" w:color="auto"/>
              <w:right w:val="single" w:sz="4" w:space="0" w:color="auto"/>
            </w:tcBorders>
            <w:vAlign w:val="center"/>
          </w:tcPr>
          <w:p w:rsidR="00467D65" w:rsidRPr="00F51722" w:rsidRDefault="00467D65" w:rsidP="002143C4">
            <w:pPr>
              <w:pStyle w:val="normalformulaire"/>
              <w:snapToGrid w:val="0"/>
              <w:ind w:left="91"/>
              <w:jc w:val="left"/>
              <w:rPr>
                <w:b w:val="0"/>
                <w:sz w:val="14"/>
                <w:szCs w:val="14"/>
              </w:rPr>
            </w:pPr>
            <w:r w:rsidRPr="00F51722">
              <w:rPr>
                <w:b w:val="0"/>
                <w:sz w:val="14"/>
                <w:szCs w:val="14"/>
              </w:rPr>
              <w:t>Relevé d’identité bancaire</w:t>
            </w:r>
            <w:r>
              <w:rPr>
                <w:b w:val="0"/>
                <w:sz w:val="14"/>
                <w:szCs w:val="14"/>
              </w:rPr>
              <w:t xml:space="preserve"> indiquant le n° IBAN (ou copie lisible)</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Pr="00F51722" w:rsidRDefault="00467D65" w:rsidP="00AF1A9C">
            <w:pPr>
              <w:pStyle w:val="normalformulaire"/>
              <w:snapToGrid w:val="0"/>
              <w:ind w:left="72"/>
              <w:jc w:val="center"/>
              <w:rPr>
                <w:b w:val="0"/>
                <w:sz w:val="14"/>
                <w:szCs w:val="14"/>
              </w:rPr>
            </w:pPr>
            <w:r w:rsidRPr="00F51722">
              <w:rPr>
                <w:b w:val="0"/>
                <w:sz w:val="14"/>
                <w:szCs w:val="14"/>
              </w:rPr>
              <w:t>Tous</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467D65" w:rsidTr="005241F0">
        <w:trPr>
          <w:trHeight w:val="436"/>
        </w:trPr>
        <w:tc>
          <w:tcPr>
            <w:tcW w:w="508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467D65">
            <w:pPr>
              <w:pStyle w:val="normalformulaire"/>
              <w:snapToGrid w:val="0"/>
              <w:ind w:left="91"/>
              <w:jc w:val="left"/>
              <w:rPr>
                <w:b w:val="0"/>
              </w:rPr>
            </w:pPr>
            <w:r>
              <w:rPr>
                <w:rFonts w:cs="Tahoma"/>
                <w:b w:val="0"/>
                <w:bCs w:val="0"/>
                <w:sz w:val="14"/>
                <w:szCs w:val="14"/>
                <w:lang w:eastAsia="fr-FR"/>
              </w:rPr>
              <w:t>Extrait K</w:t>
            </w:r>
            <w:r w:rsidRPr="00943B96">
              <w:rPr>
                <w:rFonts w:cs="Tahoma"/>
                <w:b w:val="0"/>
                <w:bCs w:val="0"/>
                <w:sz w:val="14"/>
                <w:szCs w:val="14"/>
                <w:lang w:eastAsia="fr-FR"/>
              </w:rPr>
              <w:t xml:space="preserve"> bis</w:t>
            </w:r>
            <w:r w:rsidRPr="00943B96">
              <w:rPr>
                <w:rFonts w:cs="Tahoma"/>
                <w:b w:val="0"/>
                <w:bCs w:val="0"/>
                <w:sz w:val="14"/>
                <w:szCs w:val="14"/>
                <w:vertAlign w:val="superscript"/>
                <w:lang w:eastAsia="fr-FR"/>
              </w:rPr>
              <w:t xml:space="preserve"> </w:t>
            </w:r>
            <w:r w:rsidRPr="00943B96">
              <w:rPr>
                <w:rFonts w:cs="Tahoma"/>
                <w:b w:val="0"/>
                <w:bCs w:val="0"/>
                <w:sz w:val="14"/>
                <w:szCs w:val="14"/>
                <w:lang w:eastAsia="fr-FR"/>
              </w:rPr>
              <w:t>de moins de trois mois</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Default="00467D65" w:rsidP="00AF1A9C">
            <w:pPr>
              <w:pStyle w:val="normalformulaire"/>
              <w:snapToGrid w:val="0"/>
              <w:ind w:left="72"/>
              <w:jc w:val="center"/>
              <w:rPr>
                <w:b w:val="0"/>
                <w:color w:val="000000"/>
              </w:rPr>
            </w:pPr>
            <w:r w:rsidRPr="00B836AC">
              <w:rPr>
                <w:b w:val="0"/>
                <w:color w:val="000000"/>
                <w:sz w:val="14"/>
                <w:szCs w:val="14"/>
              </w:rPr>
              <w:t>Tous</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0A3379" w:rsidRDefault="00467D65" w:rsidP="00F25E42">
            <w:pPr>
              <w:pStyle w:val="normalformulaire"/>
              <w:snapToGrid w:val="0"/>
              <w:ind w:left="567" w:hanging="454"/>
              <w:jc w:val="center"/>
              <w:rPr>
                <w:b w:val="0"/>
                <w:color w:val="000000"/>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67D65" w:rsidRPr="006F5919" w:rsidRDefault="00467D65" w:rsidP="00C7588F">
            <w:pPr>
              <w:pStyle w:val="normalformulaire"/>
              <w:snapToGrid w:val="0"/>
              <w:ind w:left="567" w:hanging="454"/>
              <w:jc w:val="center"/>
              <w:rPr>
                <w:rFonts w:ascii="Wingdings" w:hAnsi="Wingdings"/>
                <w:b w:val="0"/>
                <w:sz w:val="18"/>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467D65" w:rsidRPr="006F5919" w:rsidRDefault="00467D65" w:rsidP="00C7588F">
            <w:pPr>
              <w:pStyle w:val="normalformulaire"/>
              <w:snapToGrid w:val="0"/>
              <w:ind w:left="567" w:hanging="454"/>
              <w:jc w:val="center"/>
              <w:rPr>
                <w:rFonts w:ascii="Wingdings" w:hAnsi="Wingdings"/>
                <w:b w:val="0"/>
                <w:sz w:val="18"/>
              </w:rPr>
            </w:pPr>
          </w:p>
        </w:tc>
      </w:tr>
      <w:tr w:rsidR="00467D65" w:rsidTr="005241F0">
        <w:trPr>
          <w:trHeight w:val="336"/>
        </w:trPr>
        <w:tc>
          <w:tcPr>
            <w:tcW w:w="5084" w:type="dxa"/>
            <w:tcBorders>
              <w:top w:val="single" w:sz="4" w:space="0" w:color="auto"/>
              <w:left w:val="single" w:sz="4" w:space="0" w:color="auto"/>
              <w:bottom w:val="single" w:sz="4" w:space="0" w:color="auto"/>
              <w:right w:val="single" w:sz="4" w:space="0" w:color="auto"/>
            </w:tcBorders>
            <w:vAlign w:val="center"/>
          </w:tcPr>
          <w:p w:rsidR="00467D65" w:rsidRPr="004E02CA" w:rsidRDefault="00AF1A9C" w:rsidP="0015542D">
            <w:pPr>
              <w:pStyle w:val="normalformulaire"/>
              <w:snapToGrid w:val="0"/>
              <w:ind w:left="91"/>
              <w:jc w:val="left"/>
              <w:rPr>
                <w:b w:val="0"/>
                <w:sz w:val="14"/>
                <w:szCs w:val="14"/>
              </w:rPr>
            </w:pPr>
            <w:r>
              <w:rPr>
                <w:b w:val="0"/>
                <w:sz w:val="14"/>
                <w:szCs w:val="14"/>
              </w:rPr>
              <w:t>Exemplaire des s</w:t>
            </w:r>
            <w:r w:rsidR="00467D65" w:rsidRPr="004E02CA">
              <w:rPr>
                <w:b w:val="0"/>
                <w:sz w:val="14"/>
                <w:szCs w:val="14"/>
              </w:rPr>
              <w:t xml:space="preserve">tatuts </w:t>
            </w:r>
            <w:r w:rsidR="00467D65">
              <w:rPr>
                <w:b w:val="0"/>
                <w:sz w:val="14"/>
                <w:szCs w:val="14"/>
              </w:rPr>
              <w:t xml:space="preserve">datés et signés </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Pr="00B836AC" w:rsidRDefault="00467D65" w:rsidP="00AF1A9C">
            <w:pPr>
              <w:pStyle w:val="normalformulaire"/>
              <w:snapToGrid w:val="0"/>
              <w:ind w:left="72"/>
              <w:jc w:val="center"/>
              <w:rPr>
                <w:b w:val="0"/>
                <w:color w:val="000000"/>
                <w:sz w:val="14"/>
                <w:szCs w:val="14"/>
              </w:rPr>
            </w:pPr>
            <w:r w:rsidRPr="00B836AC">
              <w:rPr>
                <w:b w:val="0"/>
                <w:color w:val="000000"/>
                <w:sz w:val="14"/>
                <w:szCs w:val="14"/>
              </w:rPr>
              <w:t>Personne morale</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F25E42">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F25E42">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467D65" w:rsidTr="005241F0">
        <w:trPr>
          <w:trHeight w:val="336"/>
        </w:trPr>
        <w:tc>
          <w:tcPr>
            <w:tcW w:w="5084" w:type="dxa"/>
            <w:tcBorders>
              <w:top w:val="single" w:sz="4" w:space="0" w:color="auto"/>
              <w:left w:val="single" w:sz="4" w:space="0" w:color="auto"/>
              <w:bottom w:val="single" w:sz="4" w:space="0" w:color="auto"/>
              <w:right w:val="single" w:sz="4" w:space="0" w:color="auto"/>
            </w:tcBorders>
            <w:vAlign w:val="center"/>
          </w:tcPr>
          <w:p w:rsidR="00467D65" w:rsidRPr="004E02CA" w:rsidRDefault="00467D65" w:rsidP="00626869">
            <w:pPr>
              <w:pStyle w:val="normalformulaire"/>
              <w:snapToGrid w:val="0"/>
              <w:ind w:left="91"/>
              <w:jc w:val="left"/>
              <w:rPr>
                <w:b w:val="0"/>
                <w:sz w:val="14"/>
                <w:szCs w:val="14"/>
              </w:rPr>
            </w:pPr>
            <w:r>
              <w:rPr>
                <w:b w:val="0"/>
                <w:sz w:val="14"/>
                <w:szCs w:val="14"/>
              </w:rPr>
              <w:t>Organigramme juridique et fonctionnel, daté et signé</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Pr="00B836AC" w:rsidRDefault="00467D65" w:rsidP="00AF1A9C">
            <w:pPr>
              <w:pStyle w:val="normalformulaire"/>
              <w:snapToGrid w:val="0"/>
              <w:ind w:left="72"/>
              <w:jc w:val="center"/>
              <w:rPr>
                <w:b w:val="0"/>
                <w:color w:val="000000"/>
                <w:sz w:val="14"/>
                <w:szCs w:val="14"/>
              </w:rPr>
            </w:pPr>
            <w:r w:rsidRPr="00B836AC">
              <w:rPr>
                <w:b w:val="0"/>
                <w:color w:val="000000"/>
                <w:sz w:val="14"/>
                <w:szCs w:val="14"/>
              </w:rPr>
              <w:t>Personne morale</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467D65" w:rsidTr="005241F0">
        <w:trPr>
          <w:trHeight w:val="153"/>
        </w:trPr>
        <w:tc>
          <w:tcPr>
            <w:tcW w:w="5084" w:type="dxa"/>
            <w:tcBorders>
              <w:left w:val="single" w:sz="4" w:space="0" w:color="000000"/>
              <w:bottom w:val="single" w:sz="4" w:space="0" w:color="000000"/>
            </w:tcBorders>
            <w:vAlign w:val="center"/>
          </w:tcPr>
          <w:p w:rsidR="00467D65" w:rsidRPr="00F51722" w:rsidRDefault="00467D65" w:rsidP="002143C4">
            <w:pPr>
              <w:pStyle w:val="normalformulaire"/>
              <w:snapToGrid w:val="0"/>
              <w:ind w:left="91"/>
              <w:jc w:val="left"/>
              <w:rPr>
                <w:b w:val="0"/>
                <w:sz w:val="14"/>
                <w:szCs w:val="14"/>
              </w:rPr>
            </w:pPr>
            <w:r>
              <w:rPr>
                <w:b w:val="0"/>
                <w:sz w:val="14"/>
                <w:szCs w:val="14"/>
              </w:rPr>
              <w:t>Trois</w:t>
            </w:r>
            <w:r w:rsidRPr="00F51722">
              <w:rPr>
                <w:b w:val="0"/>
                <w:sz w:val="14"/>
                <w:szCs w:val="14"/>
              </w:rPr>
              <w:t xml:space="preserve"> derniers comptes de résultats clos et bilans afférents (liasses fiscales complètes) </w:t>
            </w:r>
            <w:r>
              <w:rPr>
                <w:b w:val="0"/>
                <w:sz w:val="14"/>
                <w:szCs w:val="14"/>
              </w:rPr>
              <w:t>signés et approuvés par l’expert-comptable</w:t>
            </w:r>
          </w:p>
        </w:tc>
        <w:tc>
          <w:tcPr>
            <w:tcW w:w="1985" w:type="dxa"/>
            <w:tcBorders>
              <w:left w:val="single" w:sz="4" w:space="0" w:color="000000"/>
              <w:bottom w:val="single" w:sz="4" w:space="0" w:color="000000"/>
            </w:tcBorders>
            <w:vAlign w:val="center"/>
          </w:tcPr>
          <w:p w:rsidR="00467D65" w:rsidRDefault="00467D65" w:rsidP="00AF1A9C">
            <w:pPr>
              <w:pStyle w:val="normalformulaire"/>
              <w:snapToGrid w:val="0"/>
              <w:ind w:left="72"/>
              <w:jc w:val="center"/>
              <w:rPr>
                <w:b w:val="0"/>
                <w:sz w:val="14"/>
                <w:szCs w:val="14"/>
              </w:rPr>
            </w:pPr>
            <w:r w:rsidRPr="00F51722">
              <w:rPr>
                <w:b w:val="0"/>
                <w:sz w:val="14"/>
                <w:szCs w:val="14"/>
              </w:rPr>
              <w:t>Tous</w:t>
            </w:r>
          </w:p>
          <w:p w:rsidR="00467D65" w:rsidRPr="000D38A1" w:rsidRDefault="00467D65" w:rsidP="00AF1A9C">
            <w:pPr>
              <w:pStyle w:val="normalformulaire"/>
              <w:snapToGrid w:val="0"/>
              <w:ind w:left="72"/>
              <w:jc w:val="center"/>
              <w:rPr>
                <w:b w:val="0"/>
                <w:i/>
                <w:sz w:val="14"/>
                <w:szCs w:val="14"/>
              </w:rPr>
            </w:pPr>
            <w:r w:rsidRPr="000D38A1">
              <w:rPr>
                <w:b w:val="0"/>
                <w:i/>
                <w:sz w:val="14"/>
                <w:szCs w:val="14"/>
              </w:rPr>
              <w:t>Sauf création d’entreprise</w:t>
            </w:r>
          </w:p>
        </w:tc>
        <w:tc>
          <w:tcPr>
            <w:tcW w:w="1134" w:type="dxa"/>
            <w:tcBorders>
              <w:left w:val="single" w:sz="4" w:space="0" w:color="000000"/>
              <w:bottom w:val="single" w:sz="4" w:space="0" w:color="000000"/>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left w:val="single" w:sz="4" w:space="0" w:color="000000"/>
              <w:bottom w:val="single" w:sz="4" w:space="0" w:color="000000"/>
              <w:right w:val="single" w:sz="4" w:space="0" w:color="000000"/>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left w:val="single" w:sz="4" w:space="0" w:color="000000"/>
              <w:bottom w:val="single" w:sz="4" w:space="0" w:color="000000"/>
              <w:right w:val="single" w:sz="4" w:space="0" w:color="000000"/>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467D65" w:rsidTr="005241F0">
        <w:trPr>
          <w:trHeight w:val="336"/>
        </w:trPr>
        <w:tc>
          <w:tcPr>
            <w:tcW w:w="5084" w:type="dxa"/>
            <w:tcBorders>
              <w:top w:val="single" w:sz="4" w:space="0" w:color="auto"/>
              <w:left w:val="single" w:sz="4" w:space="0" w:color="auto"/>
              <w:bottom w:val="single" w:sz="4" w:space="0" w:color="auto"/>
              <w:right w:val="single" w:sz="4" w:space="0" w:color="auto"/>
            </w:tcBorders>
            <w:vAlign w:val="center"/>
          </w:tcPr>
          <w:p w:rsidR="00467D65" w:rsidRPr="00F51722" w:rsidRDefault="00467D65" w:rsidP="002143C4">
            <w:pPr>
              <w:pStyle w:val="normalformulaire"/>
              <w:snapToGrid w:val="0"/>
              <w:ind w:left="91"/>
              <w:jc w:val="left"/>
              <w:rPr>
                <w:b w:val="0"/>
                <w:sz w:val="14"/>
                <w:szCs w:val="14"/>
              </w:rPr>
            </w:pPr>
            <w:r w:rsidRPr="00F51722">
              <w:rPr>
                <w:b w:val="0"/>
                <w:sz w:val="14"/>
                <w:szCs w:val="14"/>
              </w:rPr>
              <w:t>Levée de présomption de salariat de moins de deux ans ou attestation d’inscription à la MSA en tant qu’entrepreneur de travaux forestiers</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Pr="00F51722" w:rsidRDefault="00467D65" w:rsidP="00AF1A9C">
            <w:pPr>
              <w:pStyle w:val="normalformulaire"/>
              <w:snapToGrid w:val="0"/>
              <w:ind w:left="72"/>
              <w:jc w:val="center"/>
              <w:rPr>
                <w:b w:val="0"/>
                <w:sz w:val="14"/>
                <w:szCs w:val="14"/>
              </w:rPr>
            </w:pPr>
            <w:r w:rsidRPr="00F51722">
              <w:rPr>
                <w:b w:val="0"/>
                <w:sz w:val="14"/>
                <w:szCs w:val="14"/>
              </w:rPr>
              <w:t>Entrepreneurs de travaux forestiers</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467D65" w:rsidTr="005241F0">
        <w:trPr>
          <w:trHeight w:val="336"/>
        </w:trPr>
        <w:tc>
          <w:tcPr>
            <w:tcW w:w="5084" w:type="dxa"/>
            <w:tcBorders>
              <w:top w:val="single" w:sz="4" w:space="0" w:color="auto"/>
              <w:left w:val="single" w:sz="4" w:space="0" w:color="auto"/>
              <w:bottom w:val="single" w:sz="4" w:space="0" w:color="auto"/>
              <w:right w:val="single" w:sz="4" w:space="0" w:color="auto"/>
            </w:tcBorders>
            <w:vAlign w:val="center"/>
          </w:tcPr>
          <w:p w:rsidR="00467D65" w:rsidRDefault="00467D65" w:rsidP="0015542D">
            <w:pPr>
              <w:pStyle w:val="normalformulaire"/>
              <w:snapToGrid w:val="0"/>
              <w:ind w:left="91"/>
              <w:jc w:val="left"/>
              <w:rPr>
                <w:b w:val="0"/>
                <w:sz w:val="14"/>
                <w:szCs w:val="14"/>
              </w:rPr>
            </w:pPr>
            <w:r>
              <w:rPr>
                <w:b w:val="0"/>
                <w:sz w:val="14"/>
                <w:szCs w:val="14"/>
              </w:rPr>
              <w:t xml:space="preserve">Taille </w:t>
            </w:r>
            <w:r w:rsidRPr="002F385A">
              <w:rPr>
                <w:b w:val="0"/>
                <w:sz w:val="14"/>
                <w:szCs w:val="14"/>
              </w:rPr>
              <w:t>de l’entreprise (annexe 8)</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Pr="00B836AC" w:rsidRDefault="00467D65" w:rsidP="00AF1A9C">
            <w:pPr>
              <w:pStyle w:val="normalformulaire"/>
              <w:snapToGrid w:val="0"/>
              <w:ind w:left="72"/>
              <w:jc w:val="center"/>
              <w:rPr>
                <w:b w:val="0"/>
                <w:color w:val="000000"/>
                <w:sz w:val="14"/>
                <w:szCs w:val="14"/>
              </w:rPr>
            </w:pPr>
            <w:r>
              <w:rPr>
                <w:b w:val="0"/>
                <w:color w:val="000000"/>
                <w:sz w:val="14"/>
                <w:szCs w:val="14"/>
              </w:rPr>
              <w:t>Tous</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p>
        </w:tc>
        <w:tc>
          <w:tcPr>
            <w:tcW w:w="992"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p>
        </w:tc>
      </w:tr>
      <w:tr w:rsidR="00467D65" w:rsidTr="005241F0">
        <w:trPr>
          <w:trHeight w:val="336"/>
        </w:trPr>
        <w:tc>
          <w:tcPr>
            <w:tcW w:w="5084" w:type="dxa"/>
            <w:tcBorders>
              <w:top w:val="single" w:sz="4" w:space="0" w:color="auto"/>
              <w:left w:val="single" w:sz="4" w:space="0" w:color="auto"/>
              <w:bottom w:val="single" w:sz="4" w:space="0" w:color="auto"/>
              <w:right w:val="single" w:sz="4" w:space="0" w:color="auto"/>
            </w:tcBorders>
            <w:vAlign w:val="center"/>
          </w:tcPr>
          <w:p w:rsidR="00467D65" w:rsidRDefault="00467D65" w:rsidP="002143C4">
            <w:pPr>
              <w:pStyle w:val="normalformulaire"/>
              <w:snapToGrid w:val="0"/>
              <w:ind w:left="91"/>
              <w:jc w:val="left"/>
              <w:rPr>
                <w:b w:val="0"/>
                <w:sz w:val="14"/>
                <w:szCs w:val="14"/>
              </w:rPr>
            </w:pPr>
            <w:r>
              <w:rPr>
                <w:b w:val="0"/>
                <w:sz w:val="14"/>
                <w:szCs w:val="14"/>
              </w:rPr>
              <w:t>Organigramme du groupe précisant les niveaux de participation, effectifs, chiffre d’affaire, dernier bilan, l’activité de chaque établissement</w:t>
            </w:r>
          </w:p>
          <w:p w:rsidR="00467D65" w:rsidRDefault="00467D65" w:rsidP="002143C4">
            <w:pPr>
              <w:pStyle w:val="normalformulaire"/>
              <w:snapToGrid w:val="0"/>
              <w:ind w:left="91"/>
              <w:jc w:val="left"/>
              <w:rPr>
                <w:b w:val="0"/>
                <w:sz w:val="14"/>
                <w:szCs w:val="14"/>
              </w:rPr>
            </w:pPr>
            <w:r>
              <w:rPr>
                <w:b w:val="0"/>
                <w:sz w:val="14"/>
                <w:szCs w:val="14"/>
              </w:rPr>
              <w:t>ET</w:t>
            </w:r>
          </w:p>
          <w:p w:rsidR="00467D65" w:rsidRDefault="00467D65" w:rsidP="002143C4">
            <w:pPr>
              <w:pStyle w:val="normalformulaire"/>
              <w:snapToGrid w:val="0"/>
              <w:ind w:left="91"/>
              <w:jc w:val="left"/>
              <w:rPr>
                <w:b w:val="0"/>
                <w:sz w:val="14"/>
                <w:szCs w:val="14"/>
              </w:rPr>
            </w:pPr>
            <w:r>
              <w:rPr>
                <w:b w:val="0"/>
                <w:sz w:val="14"/>
                <w:szCs w:val="14"/>
              </w:rPr>
              <w:t>Pour tout actionnaire ou filiale à plus de 25 % : la dernière liasse fiscale ou les comptes consolidés et autres pièces demandées</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Pr="00B836AC" w:rsidRDefault="00467D65" w:rsidP="00AF1A9C">
            <w:pPr>
              <w:pStyle w:val="normalformulaire"/>
              <w:snapToGrid w:val="0"/>
              <w:ind w:left="72"/>
              <w:jc w:val="center"/>
              <w:rPr>
                <w:b w:val="0"/>
                <w:color w:val="000000"/>
                <w:sz w:val="14"/>
                <w:szCs w:val="14"/>
              </w:rPr>
            </w:pPr>
            <w:r>
              <w:rPr>
                <w:b w:val="0"/>
                <w:color w:val="000000"/>
                <w:sz w:val="14"/>
                <w:szCs w:val="14"/>
              </w:rPr>
              <w:t>Pour les entreprises appartenant à un groupe</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467D65" w:rsidTr="005241F0">
        <w:trPr>
          <w:trHeight w:val="336"/>
        </w:trPr>
        <w:tc>
          <w:tcPr>
            <w:tcW w:w="5084" w:type="dxa"/>
            <w:tcBorders>
              <w:top w:val="single" w:sz="4" w:space="0" w:color="auto"/>
              <w:left w:val="single" w:sz="4" w:space="0" w:color="auto"/>
              <w:bottom w:val="single" w:sz="4" w:space="0" w:color="auto"/>
              <w:right w:val="single" w:sz="4" w:space="0" w:color="auto"/>
            </w:tcBorders>
            <w:vAlign w:val="center"/>
          </w:tcPr>
          <w:p w:rsidR="00467D65" w:rsidRDefault="00467D65" w:rsidP="005241F0">
            <w:pPr>
              <w:pStyle w:val="normalformulaire"/>
              <w:snapToGrid w:val="0"/>
              <w:ind w:left="91"/>
              <w:jc w:val="left"/>
              <w:rPr>
                <w:b w:val="0"/>
                <w:sz w:val="14"/>
                <w:szCs w:val="14"/>
              </w:rPr>
            </w:pPr>
            <w:r>
              <w:rPr>
                <w:b w:val="0"/>
                <w:sz w:val="14"/>
                <w:szCs w:val="14"/>
              </w:rPr>
              <w:t xml:space="preserve">Preuve de la représentation légale ou du pouvoir accordé au signataire par le représentant légal. Dans le cas des cogestions : convention de mandat </w:t>
            </w:r>
            <w:r w:rsidR="005241F0">
              <w:rPr>
                <w:b w:val="0"/>
                <w:sz w:val="14"/>
                <w:szCs w:val="14"/>
              </w:rPr>
              <w:t>(</w:t>
            </w:r>
            <w:r>
              <w:rPr>
                <w:b w:val="0"/>
                <w:sz w:val="14"/>
                <w:szCs w:val="14"/>
              </w:rPr>
              <w:t>annexe 6</w:t>
            </w:r>
            <w:r w:rsidR="005241F0">
              <w:rPr>
                <w:b w:val="0"/>
                <w:sz w:val="14"/>
                <w:szCs w:val="14"/>
              </w:rPr>
              <w:t>)</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Pr="00B836AC" w:rsidRDefault="00467D65" w:rsidP="00AF1A9C">
            <w:pPr>
              <w:pStyle w:val="normalformulaire"/>
              <w:snapToGrid w:val="0"/>
              <w:ind w:left="72"/>
              <w:jc w:val="center"/>
              <w:rPr>
                <w:b w:val="0"/>
                <w:color w:val="000000"/>
                <w:sz w:val="14"/>
                <w:szCs w:val="14"/>
              </w:rPr>
            </w:pPr>
            <w:r w:rsidRPr="00B836AC">
              <w:rPr>
                <w:b w:val="0"/>
                <w:color w:val="000000"/>
                <w:sz w:val="14"/>
                <w:szCs w:val="14"/>
              </w:rPr>
              <w:t>Personne morale</w:t>
            </w:r>
            <w:r w:rsidRPr="0091184F">
              <w:rPr>
                <w:b w:val="0"/>
                <w:color w:val="000000"/>
                <w:sz w:val="14"/>
                <w:szCs w:val="14"/>
              </w:rPr>
              <w:t xml:space="preserve"> </w:t>
            </w:r>
            <w:r>
              <w:rPr>
                <w:b w:val="0"/>
                <w:color w:val="000000"/>
                <w:sz w:val="14"/>
                <w:szCs w:val="14"/>
              </w:rPr>
              <w:t>ou d</w:t>
            </w:r>
            <w:r w:rsidRPr="0091184F">
              <w:rPr>
                <w:b w:val="0"/>
                <w:color w:val="000000"/>
                <w:sz w:val="14"/>
                <w:szCs w:val="14"/>
              </w:rPr>
              <w:t>ans le cas de responsables associés</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5241F0" w:rsidTr="005241F0">
        <w:trPr>
          <w:trHeight w:val="167"/>
        </w:trPr>
        <w:tc>
          <w:tcPr>
            <w:tcW w:w="10329" w:type="dxa"/>
            <w:gridSpan w:val="5"/>
            <w:tcBorders>
              <w:top w:val="single" w:sz="4" w:space="0" w:color="auto"/>
              <w:left w:val="single" w:sz="4" w:space="0" w:color="auto"/>
              <w:bottom w:val="single" w:sz="4" w:space="0" w:color="auto"/>
              <w:right w:val="single" w:sz="4" w:space="0" w:color="auto"/>
            </w:tcBorders>
            <w:vAlign w:val="center"/>
          </w:tcPr>
          <w:p w:rsidR="005241F0" w:rsidRPr="00DE26B4" w:rsidRDefault="005241F0" w:rsidP="00AF1A9C">
            <w:pPr>
              <w:pStyle w:val="normalformulaire"/>
              <w:snapToGrid w:val="0"/>
              <w:ind w:left="72"/>
              <w:jc w:val="center"/>
              <w:rPr>
                <w:rFonts w:ascii="Wingdings" w:hAnsi="Wingdings"/>
                <w:b w:val="0"/>
                <w:sz w:val="18"/>
              </w:rPr>
            </w:pPr>
            <w:r>
              <w:rPr>
                <w:lang w:eastAsia="fr-FR"/>
              </w:rPr>
              <w:t>Pièces techniques spécifiques pour le projet</w:t>
            </w:r>
          </w:p>
        </w:tc>
      </w:tr>
      <w:tr w:rsidR="005241F0" w:rsidTr="005241F0">
        <w:trPr>
          <w:trHeight w:val="512"/>
        </w:trPr>
        <w:tc>
          <w:tcPr>
            <w:tcW w:w="5084" w:type="dxa"/>
            <w:tcBorders>
              <w:left w:val="single" w:sz="4" w:space="0" w:color="000000"/>
              <w:bottom w:val="single" w:sz="4" w:space="0" w:color="000000"/>
            </w:tcBorders>
            <w:vAlign w:val="center"/>
          </w:tcPr>
          <w:p w:rsidR="005241F0" w:rsidRPr="00F51722" w:rsidRDefault="005241F0" w:rsidP="002143C4">
            <w:pPr>
              <w:pStyle w:val="normalformulaire"/>
              <w:snapToGrid w:val="0"/>
              <w:ind w:left="91"/>
              <w:jc w:val="left"/>
              <w:rPr>
                <w:b w:val="0"/>
                <w:sz w:val="14"/>
                <w:szCs w:val="14"/>
              </w:rPr>
            </w:pPr>
            <w:r w:rsidRPr="00F51722">
              <w:rPr>
                <w:b w:val="0"/>
                <w:sz w:val="14"/>
                <w:szCs w:val="14"/>
              </w:rPr>
              <w:t xml:space="preserve">Note relative à la viabilité économique de l’investissement la compétitivité de l’entreprise et l’implication dans les filières locales d’approvisionnement </w:t>
            </w:r>
          </w:p>
          <w:p w:rsidR="005241F0" w:rsidRPr="00F51722" w:rsidRDefault="005241F0" w:rsidP="002143C4">
            <w:pPr>
              <w:pStyle w:val="normalformulaire"/>
              <w:snapToGrid w:val="0"/>
              <w:ind w:left="91"/>
              <w:jc w:val="left"/>
              <w:rPr>
                <w:b w:val="0"/>
                <w:sz w:val="14"/>
                <w:szCs w:val="14"/>
              </w:rPr>
            </w:pPr>
            <w:r w:rsidRPr="00F51722">
              <w:rPr>
                <w:b w:val="0"/>
                <w:sz w:val="14"/>
                <w:szCs w:val="14"/>
              </w:rPr>
              <w:t>(annexe1)</w:t>
            </w:r>
          </w:p>
        </w:tc>
        <w:tc>
          <w:tcPr>
            <w:tcW w:w="1985" w:type="dxa"/>
            <w:tcBorders>
              <w:left w:val="single" w:sz="4" w:space="0" w:color="000000"/>
              <w:bottom w:val="single" w:sz="4" w:space="0" w:color="000000"/>
            </w:tcBorders>
            <w:vAlign w:val="center"/>
          </w:tcPr>
          <w:p w:rsidR="005241F0" w:rsidRPr="00F51722" w:rsidRDefault="005241F0" w:rsidP="00AF1A9C">
            <w:pPr>
              <w:pStyle w:val="normalformulaire"/>
              <w:snapToGrid w:val="0"/>
              <w:ind w:left="72"/>
              <w:jc w:val="center"/>
              <w:rPr>
                <w:b w:val="0"/>
                <w:sz w:val="14"/>
                <w:szCs w:val="14"/>
              </w:rPr>
            </w:pPr>
            <w:r w:rsidRPr="00F51722">
              <w:rPr>
                <w:b w:val="0"/>
                <w:sz w:val="14"/>
                <w:szCs w:val="14"/>
              </w:rPr>
              <w:t>Tous</w:t>
            </w:r>
          </w:p>
        </w:tc>
        <w:tc>
          <w:tcPr>
            <w:tcW w:w="1134" w:type="dxa"/>
            <w:tcBorders>
              <w:left w:val="single" w:sz="4" w:space="0" w:color="000000"/>
              <w:bottom w:val="single" w:sz="4" w:space="0" w:color="000000"/>
            </w:tcBorders>
            <w:vAlign w:val="center"/>
          </w:tcPr>
          <w:p w:rsidR="005241F0" w:rsidRPr="00DE26B4" w:rsidRDefault="005241F0"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left w:val="single" w:sz="4" w:space="0" w:color="000000"/>
              <w:bottom w:val="single" w:sz="4" w:space="0" w:color="000000"/>
              <w:right w:val="single" w:sz="4" w:space="0" w:color="000000"/>
            </w:tcBorders>
            <w:vAlign w:val="center"/>
          </w:tcPr>
          <w:p w:rsidR="005241F0" w:rsidRPr="00DE26B4" w:rsidRDefault="005241F0"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left w:val="single" w:sz="4" w:space="0" w:color="000000"/>
              <w:bottom w:val="single" w:sz="4" w:space="0" w:color="000000"/>
              <w:right w:val="single" w:sz="4" w:space="0" w:color="000000"/>
            </w:tcBorders>
            <w:vAlign w:val="center"/>
          </w:tcPr>
          <w:p w:rsidR="005241F0" w:rsidRPr="00DE26B4" w:rsidRDefault="005241F0" w:rsidP="002143C4">
            <w:pPr>
              <w:pStyle w:val="normalformulaire"/>
              <w:snapToGrid w:val="0"/>
              <w:ind w:left="567" w:hanging="454"/>
              <w:jc w:val="center"/>
              <w:rPr>
                <w:rFonts w:ascii="Wingdings" w:hAnsi="Wingdings"/>
                <w:b w:val="0"/>
                <w:sz w:val="18"/>
              </w:rPr>
            </w:pPr>
          </w:p>
        </w:tc>
      </w:tr>
      <w:tr w:rsidR="005241F0" w:rsidTr="005241F0">
        <w:trPr>
          <w:trHeight w:val="769"/>
        </w:trPr>
        <w:tc>
          <w:tcPr>
            <w:tcW w:w="5084" w:type="dxa"/>
            <w:tcBorders>
              <w:left w:val="single" w:sz="4" w:space="0" w:color="000000"/>
              <w:bottom w:val="single" w:sz="4" w:space="0" w:color="000000"/>
            </w:tcBorders>
            <w:vAlign w:val="center"/>
          </w:tcPr>
          <w:p w:rsidR="005241F0" w:rsidRPr="00F51722" w:rsidRDefault="005241F0" w:rsidP="002143C4">
            <w:pPr>
              <w:pStyle w:val="normalformulaire"/>
              <w:snapToGrid w:val="0"/>
              <w:ind w:left="91"/>
              <w:jc w:val="left"/>
              <w:rPr>
                <w:b w:val="0"/>
                <w:sz w:val="14"/>
                <w:szCs w:val="14"/>
              </w:rPr>
            </w:pPr>
            <w:r w:rsidRPr="00F51722">
              <w:rPr>
                <w:b w:val="0"/>
                <w:sz w:val="14"/>
                <w:szCs w:val="14"/>
              </w:rPr>
              <w:t xml:space="preserve">Note sur la présentation de l’entreprise, du projet et des améliorations attendues (condition de travail, emploi, formation et impact environnemental) </w:t>
            </w:r>
          </w:p>
          <w:p w:rsidR="005241F0" w:rsidRPr="00F51722" w:rsidRDefault="005241F0" w:rsidP="002143C4">
            <w:pPr>
              <w:pStyle w:val="normalformulaire"/>
              <w:snapToGrid w:val="0"/>
              <w:ind w:left="91"/>
              <w:jc w:val="left"/>
              <w:rPr>
                <w:b w:val="0"/>
                <w:sz w:val="14"/>
                <w:szCs w:val="14"/>
              </w:rPr>
            </w:pPr>
            <w:r w:rsidRPr="00F51722">
              <w:rPr>
                <w:b w:val="0"/>
                <w:sz w:val="14"/>
                <w:szCs w:val="14"/>
              </w:rPr>
              <w:t xml:space="preserve"> (Annexe 2)</w:t>
            </w:r>
          </w:p>
        </w:tc>
        <w:tc>
          <w:tcPr>
            <w:tcW w:w="1985" w:type="dxa"/>
            <w:tcBorders>
              <w:left w:val="single" w:sz="4" w:space="0" w:color="000000"/>
              <w:bottom w:val="single" w:sz="4" w:space="0" w:color="000000"/>
            </w:tcBorders>
            <w:vAlign w:val="center"/>
          </w:tcPr>
          <w:p w:rsidR="005241F0" w:rsidRPr="00F51722" w:rsidRDefault="005241F0" w:rsidP="00AF1A9C">
            <w:pPr>
              <w:pStyle w:val="normalformulaire"/>
              <w:snapToGrid w:val="0"/>
              <w:ind w:left="72"/>
              <w:jc w:val="center"/>
              <w:rPr>
                <w:b w:val="0"/>
                <w:sz w:val="14"/>
                <w:szCs w:val="14"/>
                <w:highlight w:val="yellow"/>
              </w:rPr>
            </w:pPr>
            <w:r w:rsidRPr="00F51722">
              <w:rPr>
                <w:b w:val="0"/>
                <w:sz w:val="14"/>
                <w:szCs w:val="14"/>
              </w:rPr>
              <w:t>Tous</w:t>
            </w:r>
          </w:p>
        </w:tc>
        <w:tc>
          <w:tcPr>
            <w:tcW w:w="1134" w:type="dxa"/>
            <w:tcBorders>
              <w:left w:val="single" w:sz="4" w:space="0" w:color="000000"/>
              <w:bottom w:val="single" w:sz="4" w:space="0" w:color="000000"/>
            </w:tcBorders>
            <w:vAlign w:val="center"/>
          </w:tcPr>
          <w:p w:rsidR="005241F0" w:rsidRPr="00DE26B4" w:rsidRDefault="005241F0"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left w:val="single" w:sz="4" w:space="0" w:color="000000"/>
              <w:bottom w:val="single" w:sz="4" w:space="0" w:color="000000"/>
              <w:right w:val="single" w:sz="4" w:space="0" w:color="000000"/>
            </w:tcBorders>
            <w:vAlign w:val="center"/>
          </w:tcPr>
          <w:p w:rsidR="005241F0" w:rsidRPr="00DE26B4" w:rsidRDefault="005241F0"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left w:val="single" w:sz="4" w:space="0" w:color="000000"/>
              <w:bottom w:val="single" w:sz="4" w:space="0" w:color="000000"/>
              <w:right w:val="single" w:sz="4" w:space="0" w:color="000000"/>
            </w:tcBorders>
            <w:vAlign w:val="center"/>
          </w:tcPr>
          <w:p w:rsidR="005241F0" w:rsidRPr="00DE26B4" w:rsidRDefault="005241F0" w:rsidP="002143C4">
            <w:pPr>
              <w:pStyle w:val="normalformulaire"/>
              <w:snapToGrid w:val="0"/>
              <w:ind w:left="567" w:hanging="454"/>
              <w:jc w:val="center"/>
              <w:rPr>
                <w:rFonts w:ascii="Wingdings" w:hAnsi="Wingdings"/>
                <w:b w:val="0"/>
                <w:sz w:val="18"/>
              </w:rPr>
            </w:pPr>
          </w:p>
        </w:tc>
      </w:tr>
      <w:tr w:rsidR="005241F0" w:rsidTr="005241F0">
        <w:trPr>
          <w:trHeight w:val="512"/>
        </w:trPr>
        <w:tc>
          <w:tcPr>
            <w:tcW w:w="5084" w:type="dxa"/>
            <w:tcBorders>
              <w:left w:val="single" w:sz="4" w:space="0" w:color="000000"/>
              <w:bottom w:val="single" w:sz="4" w:space="0" w:color="auto"/>
            </w:tcBorders>
            <w:vAlign w:val="center"/>
          </w:tcPr>
          <w:p w:rsidR="005241F0" w:rsidRPr="00F51722" w:rsidRDefault="005241F0" w:rsidP="002143C4">
            <w:pPr>
              <w:pStyle w:val="normalformulaire"/>
              <w:snapToGrid w:val="0"/>
              <w:ind w:left="91"/>
              <w:jc w:val="left"/>
              <w:rPr>
                <w:b w:val="0"/>
                <w:sz w:val="14"/>
                <w:szCs w:val="14"/>
              </w:rPr>
            </w:pPr>
            <w:r w:rsidRPr="00F51722">
              <w:rPr>
                <w:b w:val="0"/>
                <w:sz w:val="14"/>
                <w:szCs w:val="14"/>
              </w:rPr>
              <w:t xml:space="preserve">Comptes de résultats prévisionnels de l’entreprise pour les 3 années à venir </w:t>
            </w:r>
          </w:p>
          <w:p w:rsidR="005241F0" w:rsidRPr="00F51722" w:rsidRDefault="005241F0" w:rsidP="002143C4">
            <w:pPr>
              <w:pStyle w:val="normalformulaire"/>
              <w:snapToGrid w:val="0"/>
              <w:ind w:left="91"/>
              <w:jc w:val="left"/>
              <w:rPr>
                <w:b w:val="0"/>
                <w:sz w:val="14"/>
                <w:szCs w:val="14"/>
              </w:rPr>
            </w:pPr>
            <w:r w:rsidRPr="00F51722">
              <w:rPr>
                <w:b w:val="0"/>
                <w:sz w:val="14"/>
                <w:szCs w:val="14"/>
              </w:rPr>
              <w:t xml:space="preserve">(annexe 4) </w:t>
            </w:r>
          </w:p>
        </w:tc>
        <w:tc>
          <w:tcPr>
            <w:tcW w:w="1985" w:type="dxa"/>
            <w:tcBorders>
              <w:left w:val="single" w:sz="4" w:space="0" w:color="000000"/>
              <w:bottom w:val="single" w:sz="4" w:space="0" w:color="auto"/>
            </w:tcBorders>
            <w:vAlign w:val="center"/>
          </w:tcPr>
          <w:p w:rsidR="005241F0" w:rsidRPr="00F51722" w:rsidRDefault="005241F0" w:rsidP="00AF1A9C">
            <w:pPr>
              <w:pStyle w:val="normalformulaire"/>
              <w:snapToGrid w:val="0"/>
              <w:ind w:left="72"/>
              <w:jc w:val="center"/>
              <w:rPr>
                <w:b w:val="0"/>
                <w:sz w:val="14"/>
                <w:szCs w:val="14"/>
              </w:rPr>
            </w:pPr>
            <w:r w:rsidRPr="00F51722">
              <w:rPr>
                <w:b w:val="0"/>
                <w:sz w:val="14"/>
                <w:szCs w:val="14"/>
              </w:rPr>
              <w:t>Tous</w:t>
            </w:r>
          </w:p>
        </w:tc>
        <w:tc>
          <w:tcPr>
            <w:tcW w:w="1134" w:type="dxa"/>
            <w:tcBorders>
              <w:left w:val="single" w:sz="4" w:space="0" w:color="000000"/>
              <w:bottom w:val="single" w:sz="4" w:space="0" w:color="auto"/>
            </w:tcBorders>
            <w:vAlign w:val="center"/>
          </w:tcPr>
          <w:p w:rsidR="005241F0" w:rsidRPr="00DE26B4" w:rsidRDefault="005241F0"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left w:val="single" w:sz="4" w:space="0" w:color="000000"/>
              <w:bottom w:val="single" w:sz="4" w:space="0" w:color="auto"/>
              <w:right w:val="single" w:sz="4" w:space="0" w:color="000000"/>
            </w:tcBorders>
            <w:vAlign w:val="center"/>
          </w:tcPr>
          <w:p w:rsidR="005241F0" w:rsidRPr="00DE26B4" w:rsidRDefault="005241F0"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left w:val="single" w:sz="4" w:space="0" w:color="000000"/>
              <w:bottom w:val="single" w:sz="4" w:space="0" w:color="auto"/>
              <w:right w:val="single" w:sz="4" w:space="0" w:color="000000"/>
            </w:tcBorders>
            <w:vAlign w:val="center"/>
          </w:tcPr>
          <w:p w:rsidR="005241F0" w:rsidRPr="00DE26B4" w:rsidRDefault="005241F0" w:rsidP="002143C4">
            <w:pPr>
              <w:pStyle w:val="normalformulaire"/>
              <w:snapToGrid w:val="0"/>
              <w:ind w:left="567" w:hanging="454"/>
              <w:jc w:val="center"/>
              <w:rPr>
                <w:rFonts w:ascii="Wingdings" w:hAnsi="Wingdings"/>
                <w:b w:val="0"/>
                <w:sz w:val="18"/>
              </w:rPr>
            </w:pPr>
          </w:p>
        </w:tc>
      </w:tr>
      <w:tr w:rsidR="005241F0" w:rsidTr="005241F0">
        <w:trPr>
          <w:trHeight w:val="512"/>
        </w:trPr>
        <w:tc>
          <w:tcPr>
            <w:tcW w:w="5084" w:type="dxa"/>
            <w:tcBorders>
              <w:top w:val="single" w:sz="4" w:space="0" w:color="auto"/>
              <w:left w:val="single" w:sz="4" w:space="0" w:color="auto"/>
              <w:bottom w:val="single" w:sz="4" w:space="0" w:color="auto"/>
              <w:right w:val="single" w:sz="4" w:space="0" w:color="auto"/>
            </w:tcBorders>
            <w:vAlign w:val="center"/>
          </w:tcPr>
          <w:p w:rsidR="005241F0" w:rsidRPr="00F51722" w:rsidRDefault="005241F0" w:rsidP="002143C4">
            <w:pPr>
              <w:pStyle w:val="normalformulaire"/>
              <w:snapToGrid w:val="0"/>
              <w:ind w:left="91"/>
              <w:jc w:val="left"/>
              <w:rPr>
                <w:b w:val="0"/>
                <w:sz w:val="14"/>
                <w:szCs w:val="14"/>
              </w:rPr>
            </w:pPr>
            <w:r w:rsidRPr="00F51722">
              <w:rPr>
                <w:b w:val="0"/>
                <w:sz w:val="14"/>
                <w:szCs w:val="14"/>
              </w:rPr>
              <w:t>Plan de financement comptable de l’investissement (annexe 5)</w:t>
            </w:r>
          </w:p>
        </w:tc>
        <w:tc>
          <w:tcPr>
            <w:tcW w:w="1985" w:type="dxa"/>
            <w:tcBorders>
              <w:top w:val="single" w:sz="4" w:space="0" w:color="auto"/>
              <w:left w:val="single" w:sz="4" w:space="0" w:color="auto"/>
              <w:bottom w:val="single" w:sz="4" w:space="0" w:color="auto"/>
              <w:right w:val="single" w:sz="4" w:space="0" w:color="auto"/>
            </w:tcBorders>
            <w:vAlign w:val="center"/>
          </w:tcPr>
          <w:p w:rsidR="005241F0" w:rsidRPr="00F51722" w:rsidRDefault="005241F0" w:rsidP="00AF1A9C">
            <w:pPr>
              <w:pStyle w:val="normalformulaire"/>
              <w:snapToGrid w:val="0"/>
              <w:ind w:left="72"/>
              <w:jc w:val="center"/>
              <w:rPr>
                <w:b w:val="0"/>
                <w:sz w:val="14"/>
                <w:szCs w:val="14"/>
              </w:rPr>
            </w:pPr>
            <w:r w:rsidRPr="00F51722">
              <w:rPr>
                <w:b w:val="0"/>
                <w:sz w:val="14"/>
                <w:szCs w:val="14"/>
              </w:rPr>
              <w:t>Tous</w:t>
            </w:r>
          </w:p>
        </w:tc>
        <w:tc>
          <w:tcPr>
            <w:tcW w:w="1134" w:type="dxa"/>
            <w:tcBorders>
              <w:top w:val="single" w:sz="4" w:space="0" w:color="auto"/>
              <w:left w:val="single" w:sz="4" w:space="0" w:color="auto"/>
              <w:bottom w:val="single" w:sz="4" w:space="0" w:color="auto"/>
              <w:right w:val="single" w:sz="4" w:space="0" w:color="auto"/>
            </w:tcBorders>
            <w:vAlign w:val="center"/>
          </w:tcPr>
          <w:p w:rsidR="005241F0" w:rsidRPr="00DE26B4" w:rsidRDefault="005241F0"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5241F0" w:rsidRPr="00DE26B4" w:rsidRDefault="005241F0"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241F0" w:rsidRPr="00DE26B4" w:rsidRDefault="005241F0" w:rsidP="002143C4">
            <w:pPr>
              <w:pStyle w:val="normalformulaire"/>
              <w:snapToGrid w:val="0"/>
              <w:ind w:left="567" w:hanging="454"/>
              <w:jc w:val="center"/>
              <w:rPr>
                <w:rFonts w:ascii="Wingdings" w:hAnsi="Wingdings"/>
                <w:b w:val="0"/>
                <w:sz w:val="18"/>
              </w:rPr>
            </w:pPr>
          </w:p>
        </w:tc>
      </w:tr>
      <w:tr w:rsidR="005241F0" w:rsidTr="005241F0">
        <w:trPr>
          <w:trHeight w:val="153"/>
        </w:trPr>
        <w:tc>
          <w:tcPr>
            <w:tcW w:w="5084" w:type="dxa"/>
            <w:tcBorders>
              <w:left w:val="single" w:sz="4" w:space="0" w:color="000000"/>
              <w:bottom w:val="single" w:sz="4" w:space="0" w:color="000000"/>
            </w:tcBorders>
            <w:vAlign w:val="center"/>
          </w:tcPr>
          <w:p w:rsidR="005241F0" w:rsidRPr="00F51722" w:rsidRDefault="005241F0" w:rsidP="002143C4">
            <w:pPr>
              <w:pStyle w:val="normalformulaire"/>
              <w:snapToGrid w:val="0"/>
              <w:ind w:left="91"/>
              <w:jc w:val="left"/>
              <w:rPr>
                <w:b w:val="0"/>
                <w:sz w:val="14"/>
                <w:szCs w:val="14"/>
                <w:highlight w:val="cyan"/>
              </w:rPr>
            </w:pPr>
            <w:r w:rsidRPr="00F51722">
              <w:rPr>
                <w:b w:val="0"/>
                <w:sz w:val="14"/>
                <w:szCs w:val="14"/>
              </w:rPr>
              <w:t>Entreprise s’inscrivant dans une démarche de gestion durable (charte qualité ou équivalent)</w:t>
            </w:r>
          </w:p>
        </w:tc>
        <w:tc>
          <w:tcPr>
            <w:tcW w:w="1985" w:type="dxa"/>
            <w:tcBorders>
              <w:left w:val="single" w:sz="4" w:space="0" w:color="000000"/>
              <w:bottom w:val="single" w:sz="4" w:space="0" w:color="000000"/>
            </w:tcBorders>
            <w:vAlign w:val="center"/>
          </w:tcPr>
          <w:p w:rsidR="005241F0" w:rsidRPr="00F51722" w:rsidRDefault="005241F0" w:rsidP="00AF1A9C">
            <w:pPr>
              <w:pStyle w:val="normalformulaire"/>
              <w:snapToGrid w:val="0"/>
              <w:ind w:left="72"/>
              <w:jc w:val="center"/>
              <w:rPr>
                <w:b w:val="0"/>
                <w:sz w:val="14"/>
                <w:szCs w:val="14"/>
              </w:rPr>
            </w:pPr>
            <w:r w:rsidRPr="00F51722">
              <w:rPr>
                <w:b w:val="0"/>
                <w:sz w:val="14"/>
                <w:szCs w:val="14"/>
              </w:rPr>
              <w:t>Tous</w:t>
            </w:r>
          </w:p>
        </w:tc>
        <w:tc>
          <w:tcPr>
            <w:tcW w:w="1134" w:type="dxa"/>
            <w:tcBorders>
              <w:left w:val="single" w:sz="4" w:space="0" w:color="000000"/>
              <w:bottom w:val="single" w:sz="4" w:space="0" w:color="000000"/>
            </w:tcBorders>
            <w:vAlign w:val="center"/>
          </w:tcPr>
          <w:p w:rsidR="005241F0" w:rsidRPr="00DE26B4" w:rsidRDefault="005241F0"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left w:val="single" w:sz="4" w:space="0" w:color="000000"/>
              <w:bottom w:val="single" w:sz="4" w:space="0" w:color="000000"/>
              <w:right w:val="single" w:sz="4" w:space="0" w:color="000000"/>
            </w:tcBorders>
            <w:vAlign w:val="center"/>
          </w:tcPr>
          <w:p w:rsidR="005241F0" w:rsidRPr="00DE26B4" w:rsidRDefault="005241F0"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left w:val="single" w:sz="4" w:space="0" w:color="000000"/>
              <w:bottom w:val="single" w:sz="4" w:space="0" w:color="000000"/>
              <w:right w:val="single" w:sz="4" w:space="0" w:color="000000"/>
            </w:tcBorders>
            <w:vAlign w:val="center"/>
          </w:tcPr>
          <w:p w:rsidR="005241F0" w:rsidRPr="00DE26B4" w:rsidRDefault="005241F0" w:rsidP="002143C4">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5241F0" w:rsidTr="005241F0">
        <w:trPr>
          <w:trHeight w:val="153"/>
        </w:trPr>
        <w:tc>
          <w:tcPr>
            <w:tcW w:w="10329" w:type="dxa"/>
            <w:gridSpan w:val="5"/>
            <w:tcBorders>
              <w:left w:val="single" w:sz="4" w:space="0" w:color="000000"/>
              <w:bottom w:val="single" w:sz="4" w:space="0" w:color="000000"/>
              <w:right w:val="single" w:sz="4" w:space="0" w:color="000000"/>
            </w:tcBorders>
            <w:vAlign w:val="center"/>
          </w:tcPr>
          <w:p w:rsidR="005241F0" w:rsidRPr="00DE26B4" w:rsidRDefault="005241F0" w:rsidP="00AF1A9C">
            <w:pPr>
              <w:pStyle w:val="normalformulaire"/>
              <w:snapToGrid w:val="0"/>
              <w:ind w:left="72"/>
              <w:jc w:val="center"/>
              <w:rPr>
                <w:rFonts w:ascii="Wingdings" w:hAnsi="Wingdings"/>
                <w:b w:val="0"/>
                <w:sz w:val="18"/>
              </w:rPr>
            </w:pPr>
            <w:r>
              <w:rPr>
                <w:lang w:eastAsia="fr-FR"/>
              </w:rPr>
              <w:t>Pièces relatives au plan de financement du projet</w:t>
            </w:r>
          </w:p>
        </w:tc>
      </w:tr>
      <w:tr w:rsidR="00467D65" w:rsidTr="005241F0">
        <w:trPr>
          <w:trHeight w:val="153"/>
        </w:trPr>
        <w:tc>
          <w:tcPr>
            <w:tcW w:w="5084" w:type="dxa"/>
            <w:tcBorders>
              <w:left w:val="single" w:sz="4" w:space="0" w:color="000000"/>
              <w:bottom w:val="single" w:sz="4" w:space="0" w:color="000000"/>
            </w:tcBorders>
            <w:vAlign w:val="center"/>
          </w:tcPr>
          <w:p w:rsidR="00467D65" w:rsidRPr="00F51722" w:rsidRDefault="00467D65" w:rsidP="0015542D">
            <w:pPr>
              <w:pStyle w:val="normalformulaire"/>
              <w:snapToGrid w:val="0"/>
              <w:ind w:left="91"/>
              <w:jc w:val="left"/>
              <w:rPr>
                <w:b w:val="0"/>
                <w:sz w:val="14"/>
                <w:szCs w:val="14"/>
                <w:highlight w:val="cyan"/>
              </w:rPr>
            </w:pPr>
            <w:r>
              <w:rPr>
                <w:b w:val="0"/>
                <w:sz w:val="14"/>
                <w:szCs w:val="14"/>
              </w:rPr>
              <w:t>A</w:t>
            </w:r>
            <w:r w:rsidRPr="00F51722">
              <w:rPr>
                <w:b w:val="0"/>
                <w:sz w:val="14"/>
                <w:szCs w:val="14"/>
              </w:rPr>
              <w:t>ccord de principe de financement de l’organisme bancaire</w:t>
            </w:r>
          </w:p>
        </w:tc>
        <w:tc>
          <w:tcPr>
            <w:tcW w:w="1985" w:type="dxa"/>
            <w:tcBorders>
              <w:left w:val="single" w:sz="4" w:space="0" w:color="000000"/>
              <w:bottom w:val="single" w:sz="4" w:space="0" w:color="000000"/>
            </w:tcBorders>
            <w:vAlign w:val="center"/>
          </w:tcPr>
          <w:p w:rsidR="00467D65" w:rsidRPr="00F51722" w:rsidRDefault="00467D65" w:rsidP="00AF1A9C">
            <w:pPr>
              <w:pStyle w:val="normalformulaire"/>
              <w:snapToGrid w:val="0"/>
              <w:ind w:left="72"/>
              <w:jc w:val="center"/>
              <w:rPr>
                <w:b w:val="0"/>
                <w:sz w:val="14"/>
                <w:szCs w:val="14"/>
              </w:rPr>
            </w:pPr>
            <w:r>
              <w:rPr>
                <w:b w:val="0"/>
                <w:sz w:val="14"/>
                <w:szCs w:val="14"/>
              </w:rPr>
              <w:t>En cas d’emprunt</w:t>
            </w:r>
          </w:p>
        </w:tc>
        <w:tc>
          <w:tcPr>
            <w:tcW w:w="1134" w:type="dxa"/>
            <w:tcBorders>
              <w:left w:val="single" w:sz="4" w:space="0" w:color="000000"/>
              <w:bottom w:val="single" w:sz="4" w:space="0" w:color="000000"/>
            </w:tcBorders>
            <w:vAlign w:val="center"/>
          </w:tcPr>
          <w:p w:rsidR="00467D65" w:rsidRPr="00DE26B4" w:rsidRDefault="00467D65" w:rsidP="00C7588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left w:val="single" w:sz="4" w:space="0" w:color="000000"/>
              <w:bottom w:val="single" w:sz="4" w:space="0" w:color="000000"/>
              <w:right w:val="single" w:sz="4" w:space="0" w:color="000000"/>
            </w:tcBorders>
            <w:vAlign w:val="center"/>
          </w:tcPr>
          <w:p w:rsidR="00467D65" w:rsidRPr="00DE26B4" w:rsidRDefault="00467D65" w:rsidP="00C7588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left w:val="single" w:sz="4" w:space="0" w:color="000000"/>
              <w:bottom w:val="single" w:sz="4" w:space="0" w:color="000000"/>
              <w:right w:val="single" w:sz="4" w:space="0" w:color="000000"/>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467D65" w:rsidTr="005241F0">
        <w:trPr>
          <w:trHeight w:val="153"/>
        </w:trPr>
        <w:tc>
          <w:tcPr>
            <w:tcW w:w="5084" w:type="dxa"/>
            <w:tcBorders>
              <w:left w:val="single" w:sz="4" w:space="0" w:color="000000"/>
              <w:bottom w:val="single" w:sz="4" w:space="0" w:color="000000"/>
            </w:tcBorders>
            <w:vAlign w:val="center"/>
          </w:tcPr>
          <w:p w:rsidR="00467D65" w:rsidRPr="00F51722" w:rsidRDefault="00467D65" w:rsidP="000D38A1">
            <w:pPr>
              <w:pStyle w:val="normalformulaire"/>
              <w:snapToGrid w:val="0"/>
              <w:ind w:left="91"/>
              <w:jc w:val="left"/>
              <w:rPr>
                <w:b w:val="0"/>
                <w:sz w:val="14"/>
                <w:szCs w:val="14"/>
                <w:highlight w:val="cyan"/>
              </w:rPr>
            </w:pPr>
            <w:r>
              <w:rPr>
                <w:b w:val="0"/>
                <w:sz w:val="14"/>
                <w:szCs w:val="14"/>
              </w:rPr>
              <w:t>Projet ou contrat</w:t>
            </w:r>
            <w:r w:rsidRPr="00F51722">
              <w:rPr>
                <w:b w:val="0"/>
                <w:sz w:val="14"/>
                <w:szCs w:val="14"/>
              </w:rPr>
              <w:t xml:space="preserve"> de crédit-bail </w:t>
            </w:r>
          </w:p>
        </w:tc>
        <w:tc>
          <w:tcPr>
            <w:tcW w:w="1985" w:type="dxa"/>
            <w:tcBorders>
              <w:left w:val="single" w:sz="4" w:space="0" w:color="000000"/>
              <w:bottom w:val="single" w:sz="4" w:space="0" w:color="000000"/>
            </w:tcBorders>
            <w:vAlign w:val="center"/>
          </w:tcPr>
          <w:p w:rsidR="00467D65" w:rsidRPr="00F51722" w:rsidRDefault="00467D65" w:rsidP="00AF1A9C">
            <w:pPr>
              <w:pStyle w:val="normalformulaire"/>
              <w:snapToGrid w:val="0"/>
              <w:ind w:left="72"/>
              <w:jc w:val="center"/>
              <w:rPr>
                <w:b w:val="0"/>
                <w:sz w:val="14"/>
                <w:szCs w:val="14"/>
              </w:rPr>
            </w:pPr>
            <w:r w:rsidRPr="00F51722">
              <w:rPr>
                <w:b w:val="0"/>
                <w:sz w:val="14"/>
                <w:szCs w:val="14"/>
              </w:rPr>
              <w:t>En cas de crédit-bail</w:t>
            </w:r>
          </w:p>
        </w:tc>
        <w:tc>
          <w:tcPr>
            <w:tcW w:w="1134" w:type="dxa"/>
            <w:tcBorders>
              <w:left w:val="single" w:sz="4" w:space="0" w:color="000000"/>
              <w:bottom w:val="single" w:sz="4" w:space="0" w:color="000000"/>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left w:val="single" w:sz="4" w:space="0" w:color="000000"/>
              <w:bottom w:val="single" w:sz="4" w:space="0" w:color="000000"/>
              <w:right w:val="single" w:sz="4" w:space="0" w:color="000000"/>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left w:val="single" w:sz="4" w:space="0" w:color="000000"/>
              <w:bottom w:val="single" w:sz="4" w:space="0" w:color="000000"/>
              <w:right w:val="single" w:sz="4" w:space="0" w:color="000000"/>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467D65" w:rsidTr="005241F0">
        <w:trPr>
          <w:trHeight w:val="153"/>
        </w:trPr>
        <w:tc>
          <w:tcPr>
            <w:tcW w:w="5084" w:type="dxa"/>
            <w:tcBorders>
              <w:left w:val="single" w:sz="4" w:space="0" w:color="000000"/>
              <w:bottom w:val="single" w:sz="4" w:space="0" w:color="000000"/>
            </w:tcBorders>
            <w:vAlign w:val="center"/>
          </w:tcPr>
          <w:p w:rsidR="00467D65" w:rsidRPr="00F51722" w:rsidRDefault="00467D65" w:rsidP="003E102F">
            <w:pPr>
              <w:pStyle w:val="normalformulaire"/>
              <w:snapToGrid w:val="0"/>
              <w:ind w:left="91"/>
              <w:jc w:val="left"/>
              <w:rPr>
                <w:b w:val="0"/>
                <w:sz w:val="14"/>
                <w:szCs w:val="14"/>
              </w:rPr>
            </w:pPr>
            <w:r w:rsidRPr="00F51722">
              <w:rPr>
                <w:b w:val="0"/>
                <w:sz w:val="14"/>
                <w:szCs w:val="14"/>
              </w:rPr>
              <w:t>Relevé d’identité bancaire du bailleur</w:t>
            </w:r>
          </w:p>
        </w:tc>
        <w:tc>
          <w:tcPr>
            <w:tcW w:w="1985" w:type="dxa"/>
            <w:tcBorders>
              <w:left w:val="single" w:sz="4" w:space="0" w:color="000000"/>
              <w:bottom w:val="single" w:sz="4" w:space="0" w:color="000000"/>
            </w:tcBorders>
            <w:vAlign w:val="center"/>
          </w:tcPr>
          <w:p w:rsidR="00467D65" w:rsidRPr="00F51722" w:rsidRDefault="00467D65" w:rsidP="00AF1A9C">
            <w:pPr>
              <w:pStyle w:val="normalformulaire"/>
              <w:snapToGrid w:val="0"/>
              <w:ind w:left="72"/>
              <w:jc w:val="center"/>
              <w:rPr>
                <w:b w:val="0"/>
                <w:sz w:val="14"/>
                <w:szCs w:val="14"/>
              </w:rPr>
            </w:pPr>
            <w:r w:rsidRPr="00F51722">
              <w:rPr>
                <w:b w:val="0"/>
                <w:sz w:val="14"/>
                <w:szCs w:val="14"/>
              </w:rPr>
              <w:t>En cas de crédit-bail</w:t>
            </w:r>
          </w:p>
        </w:tc>
        <w:tc>
          <w:tcPr>
            <w:tcW w:w="1134" w:type="dxa"/>
            <w:tcBorders>
              <w:left w:val="single" w:sz="4" w:space="0" w:color="000000"/>
              <w:bottom w:val="single" w:sz="4" w:space="0" w:color="000000"/>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left w:val="single" w:sz="4" w:space="0" w:color="000000"/>
              <w:bottom w:val="single" w:sz="4" w:space="0" w:color="000000"/>
              <w:right w:val="single" w:sz="4" w:space="0" w:color="000000"/>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left w:val="single" w:sz="4" w:space="0" w:color="000000"/>
              <w:bottom w:val="single" w:sz="4" w:space="0" w:color="000000"/>
              <w:right w:val="single" w:sz="4" w:space="0" w:color="000000"/>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467D65" w:rsidTr="005241F0">
        <w:trPr>
          <w:trHeight w:val="153"/>
        </w:trPr>
        <w:tc>
          <w:tcPr>
            <w:tcW w:w="5084" w:type="dxa"/>
            <w:tcBorders>
              <w:left w:val="single" w:sz="4" w:space="0" w:color="000000"/>
              <w:bottom w:val="single" w:sz="4" w:space="0" w:color="000000"/>
            </w:tcBorders>
            <w:vAlign w:val="center"/>
          </w:tcPr>
          <w:p w:rsidR="00467D65" w:rsidRPr="00F51722" w:rsidRDefault="00467D65" w:rsidP="000D38A1">
            <w:pPr>
              <w:pStyle w:val="normalformulaire"/>
              <w:snapToGrid w:val="0"/>
              <w:ind w:left="91"/>
              <w:jc w:val="left"/>
              <w:rPr>
                <w:b w:val="0"/>
                <w:sz w:val="14"/>
                <w:szCs w:val="14"/>
                <w:highlight w:val="cyan"/>
              </w:rPr>
            </w:pPr>
            <w:r>
              <w:rPr>
                <w:b w:val="0"/>
                <w:sz w:val="14"/>
                <w:szCs w:val="14"/>
              </w:rPr>
              <w:t>Echéancier des loyers</w:t>
            </w:r>
          </w:p>
        </w:tc>
        <w:tc>
          <w:tcPr>
            <w:tcW w:w="1985" w:type="dxa"/>
            <w:tcBorders>
              <w:left w:val="single" w:sz="4" w:space="0" w:color="000000"/>
              <w:bottom w:val="single" w:sz="4" w:space="0" w:color="000000"/>
            </w:tcBorders>
            <w:vAlign w:val="center"/>
          </w:tcPr>
          <w:p w:rsidR="00467D65" w:rsidRPr="00F51722" w:rsidRDefault="00467D65" w:rsidP="00AF1A9C">
            <w:pPr>
              <w:pStyle w:val="normalformulaire"/>
              <w:snapToGrid w:val="0"/>
              <w:ind w:left="72"/>
              <w:jc w:val="center"/>
              <w:rPr>
                <w:b w:val="0"/>
                <w:sz w:val="14"/>
                <w:szCs w:val="14"/>
              </w:rPr>
            </w:pPr>
            <w:r w:rsidRPr="00F51722">
              <w:rPr>
                <w:b w:val="0"/>
                <w:sz w:val="14"/>
                <w:szCs w:val="14"/>
              </w:rPr>
              <w:t>En cas de crédit-bail</w:t>
            </w:r>
          </w:p>
        </w:tc>
        <w:tc>
          <w:tcPr>
            <w:tcW w:w="1134" w:type="dxa"/>
            <w:tcBorders>
              <w:left w:val="single" w:sz="4" w:space="0" w:color="000000"/>
              <w:bottom w:val="single" w:sz="4" w:space="0" w:color="000000"/>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left w:val="single" w:sz="4" w:space="0" w:color="000000"/>
              <w:bottom w:val="single" w:sz="4" w:space="0" w:color="000000"/>
              <w:right w:val="single" w:sz="4" w:space="0" w:color="000000"/>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left w:val="single" w:sz="4" w:space="0" w:color="000000"/>
              <w:bottom w:val="single" w:sz="4" w:space="0" w:color="000000"/>
              <w:right w:val="single" w:sz="4" w:space="0" w:color="000000"/>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r>
      <w:tr w:rsidR="005241F0" w:rsidTr="005241F0">
        <w:trPr>
          <w:trHeight w:val="153"/>
        </w:trPr>
        <w:tc>
          <w:tcPr>
            <w:tcW w:w="10329" w:type="dxa"/>
            <w:gridSpan w:val="5"/>
            <w:tcBorders>
              <w:left w:val="single" w:sz="4" w:space="0" w:color="000000"/>
              <w:bottom w:val="single" w:sz="4" w:space="0" w:color="000000"/>
              <w:right w:val="single" w:sz="4" w:space="0" w:color="000000"/>
            </w:tcBorders>
            <w:vAlign w:val="center"/>
          </w:tcPr>
          <w:p w:rsidR="005241F0" w:rsidRPr="006F5919" w:rsidRDefault="005241F0" w:rsidP="00AF1A9C">
            <w:pPr>
              <w:pStyle w:val="normalformulaire"/>
              <w:snapToGrid w:val="0"/>
              <w:ind w:left="72"/>
              <w:jc w:val="center"/>
              <w:rPr>
                <w:rFonts w:ascii="Wingdings" w:hAnsi="Wingdings"/>
                <w:b w:val="0"/>
                <w:sz w:val="18"/>
              </w:rPr>
            </w:pPr>
            <w:r w:rsidRPr="004E02CA">
              <w:t xml:space="preserve">Pièces </w:t>
            </w:r>
            <w:r>
              <w:t>relatives aux dépenses prévisionnelles</w:t>
            </w:r>
            <w:r w:rsidRPr="004E02CA">
              <w:t xml:space="preserve"> </w:t>
            </w:r>
          </w:p>
        </w:tc>
      </w:tr>
      <w:tr w:rsidR="00467D65" w:rsidTr="005241F0">
        <w:trPr>
          <w:trHeight w:val="512"/>
        </w:trPr>
        <w:tc>
          <w:tcPr>
            <w:tcW w:w="5084" w:type="dxa"/>
            <w:tcBorders>
              <w:left w:val="single" w:sz="4" w:space="0" w:color="000000"/>
              <w:bottom w:val="single" w:sz="4" w:space="0" w:color="000000"/>
            </w:tcBorders>
            <w:vAlign w:val="center"/>
          </w:tcPr>
          <w:p w:rsidR="00467D65" w:rsidRDefault="005241F0" w:rsidP="000377B2">
            <w:pPr>
              <w:pStyle w:val="normalformulaire"/>
              <w:snapToGrid w:val="0"/>
              <w:ind w:left="91"/>
              <w:jc w:val="left"/>
              <w:rPr>
                <w:b w:val="0"/>
              </w:rPr>
            </w:pPr>
            <w:r>
              <w:rPr>
                <w:b w:val="0"/>
                <w:sz w:val="14"/>
                <w:szCs w:val="14"/>
              </w:rPr>
              <w:t xml:space="preserve">Fournir au minimum : </w:t>
            </w:r>
          </w:p>
          <w:p w:rsidR="00467D65" w:rsidRPr="006A2F10" w:rsidRDefault="00467D65" w:rsidP="006A2F10">
            <w:pPr>
              <w:pStyle w:val="normalformulaire"/>
              <w:numPr>
                <w:ilvl w:val="0"/>
                <w:numId w:val="34"/>
              </w:numPr>
              <w:snapToGrid w:val="0"/>
              <w:ind w:left="336" w:hanging="141"/>
              <w:jc w:val="left"/>
              <w:rPr>
                <w:b w:val="0"/>
                <w:sz w:val="14"/>
                <w:szCs w:val="14"/>
              </w:rPr>
            </w:pPr>
            <w:r w:rsidRPr="006A2F10">
              <w:rPr>
                <w:sz w:val="14"/>
                <w:szCs w:val="14"/>
              </w:rPr>
              <w:t>1 devis</w:t>
            </w:r>
            <w:r w:rsidRPr="006A2F10">
              <w:rPr>
                <w:b w:val="0"/>
                <w:sz w:val="14"/>
                <w:szCs w:val="14"/>
              </w:rPr>
              <w:t xml:space="preserve"> détaillé pour une dépense inférieure à 2000€ HT</w:t>
            </w:r>
          </w:p>
          <w:p w:rsidR="00467D65" w:rsidRPr="006A2F10" w:rsidRDefault="00467D65" w:rsidP="006A2F10">
            <w:pPr>
              <w:pStyle w:val="normalformulaire"/>
              <w:numPr>
                <w:ilvl w:val="0"/>
                <w:numId w:val="34"/>
              </w:numPr>
              <w:snapToGrid w:val="0"/>
              <w:ind w:left="336" w:hanging="141"/>
              <w:jc w:val="left"/>
              <w:rPr>
                <w:b w:val="0"/>
                <w:sz w:val="14"/>
                <w:szCs w:val="14"/>
              </w:rPr>
            </w:pPr>
            <w:r w:rsidRPr="006A2F10">
              <w:rPr>
                <w:sz w:val="14"/>
                <w:szCs w:val="14"/>
              </w:rPr>
              <w:t>2 devis</w:t>
            </w:r>
            <w:r w:rsidRPr="006A2F10">
              <w:rPr>
                <w:b w:val="0"/>
                <w:sz w:val="14"/>
                <w:szCs w:val="14"/>
              </w:rPr>
              <w:t xml:space="preserve"> détaillés de deux fournisseurs différents de machine de qualité équivalente, pour les dépenses comprises entre 2000€ et 90 000€ HT </w:t>
            </w:r>
          </w:p>
          <w:p w:rsidR="00467D65" w:rsidRPr="00B836AC" w:rsidRDefault="00467D65" w:rsidP="006A2F10">
            <w:pPr>
              <w:pStyle w:val="normalformulaire"/>
              <w:numPr>
                <w:ilvl w:val="0"/>
                <w:numId w:val="34"/>
              </w:numPr>
              <w:snapToGrid w:val="0"/>
              <w:ind w:left="336" w:hanging="141"/>
              <w:jc w:val="left"/>
              <w:rPr>
                <w:b w:val="0"/>
              </w:rPr>
            </w:pPr>
            <w:r w:rsidRPr="006A2F10">
              <w:rPr>
                <w:sz w:val="14"/>
                <w:szCs w:val="14"/>
              </w:rPr>
              <w:t>3 devis</w:t>
            </w:r>
            <w:r w:rsidRPr="006A2F10">
              <w:rPr>
                <w:b w:val="0"/>
                <w:sz w:val="14"/>
                <w:szCs w:val="14"/>
              </w:rPr>
              <w:t xml:space="preserve"> détaillés de trois fournisseurs différents de machine de qualité équivalente, pour les dépenses comprises supérieure à 90 000€ HT</w:t>
            </w:r>
          </w:p>
        </w:tc>
        <w:tc>
          <w:tcPr>
            <w:tcW w:w="1985" w:type="dxa"/>
            <w:tcBorders>
              <w:left w:val="single" w:sz="4" w:space="0" w:color="000000"/>
              <w:bottom w:val="single" w:sz="4" w:space="0" w:color="000000"/>
            </w:tcBorders>
            <w:vAlign w:val="center"/>
          </w:tcPr>
          <w:p w:rsidR="00467D65" w:rsidRPr="0091184F" w:rsidRDefault="00467D65" w:rsidP="00AF1A9C">
            <w:pPr>
              <w:pStyle w:val="normalformulaire"/>
              <w:snapToGrid w:val="0"/>
              <w:ind w:left="72"/>
              <w:jc w:val="center"/>
              <w:rPr>
                <w:b w:val="0"/>
                <w:color w:val="000000"/>
                <w:sz w:val="14"/>
                <w:szCs w:val="14"/>
              </w:rPr>
            </w:pPr>
            <w:r w:rsidRPr="0091184F">
              <w:rPr>
                <w:b w:val="0"/>
                <w:color w:val="000000"/>
                <w:sz w:val="14"/>
                <w:szCs w:val="14"/>
              </w:rPr>
              <w:t>Tous</w:t>
            </w:r>
          </w:p>
        </w:tc>
        <w:tc>
          <w:tcPr>
            <w:tcW w:w="1134" w:type="dxa"/>
            <w:tcBorders>
              <w:left w:val="single" w:sz="4" w:space="0" w:color="000000"/>
              <w:bottom w:val="single" w:sz="4" w:space="0" w:color="000000"/>
            </w:tcBorders>
            <w:vAlign w:val="center"/>
          </w:tcPr>
          <w:p w:rsidR="00467D65" w:rsidRPr="007F12DC" w:rsidRDefault="00467D65" w:rsidP="007F12DC">
            <w:pPr>
              <w:pStyle w:val="normalformulaire"/>
              <w:snapToGrid w:val="0"/>
              <w:ind w:left="567" w:hanging="621"/>
              <w:jc w:val="center"/>
              <w:rPr>
                <w:b w:val="0"/>
                <w:color w:val="000000"/>
                <w:sz w:val="14"/>
                <w:szCs w:val="14"/>
              </w:rPr>
            </w:pPr>
            <w:r w:rsidRPr="00DE26B4">
              <w:rPr>
                <w:rFonts w:ascii="Wingdings" w:hAnsi="Wingdings"/>
                <w:b w:val="0"/>
                <w:sz w:val="18"/>
              </w:rPr>
              <w:t></w:t>
            </w:r>
          </w:p>
        </w:tc>
        <w:tc>
          <w:tcPr>
            <w:tcW w:w="992" w:type="dxa"/>
            <w:tcBorders>
              <w:left w:val="single" w:sz="4" w:space="0" w:color="000000"/>
              <w:bottom w:val="single" w:sz="4" w:space="0" w:color="000000"/>
              <w:right w:val="single" w:sz="4" w:space="0" w:color="000000"/>
            </w:tcBorders>
            <w:vAlign w:val="center"/>
          </w:tcPr>
          <w:p w:rsidR="00467D65" w:rsidRPr="006F5919" w:rsidRDefault="00467D65" w:rsidP="00C7588F">
            <w:pPr>
              <w:pStyle w:val="normalformulaire"/>
              <w:snapToGrid w:val="0"/>
              <w:ind w:left="567" w:hanging="454"/>
              <w:jc w:val="center"/>
              <w:rPr>
                <w:rFonts w:ascii="Wingdings" w:hAnsi="Wingdings"/>
                <w:b w:val="0"/>
                <w:sz w:val="18"/>
              </w:rPr>
            </w:pPr>
          </w:p>
        </w:tc>
        <w:tc>
          <w:tcPr>
            <w:tcW w:w="1134" w:type="dxa"/>
            <w:tcBorders>
              <w:left w:val="single" w:sz="4" w:space="0" w:color="000000"/>
              <w:bottom w:val="single" w:sz="4" w:space="0" w:color="000000"/>
              <w:right w:val="single" w:sz="4" w:space="0" w:color="000000"/>
            </w:tcBorders>
            <w:vAlign w:val="center"/>
          </w:tcPr>
          <w:p w:rsidR="00467D65" w:rsidRPr="006F5919" w:rsidRDefault="00467D65" w:rsidP="003E102F">
            <w:pPr>
              <w:pStyle w:val="normalformulaire"/>
              <w:snapToGrid w:val="0"/>
              <w:ind w:left="567" w:hanging="454"/>
              <w:jc w:val="center"/>
              <w:rPr>
                <w:rFonts w:ascii="Wingdings" w:hAnsi="Wingdings"/>
                <w:b w:val="0"/>
                <w:sz w:val="18"/>
              </w:rPr>
            </w:pPr>
          </w:p>
        </w:tc>
      </w:tr>
      <w:tr w:rsidR="00467D65" w:rsidTr="005241F0">
        <w:trPr>
          <w:trHeight w:val="512"/>
        </w:trPr>
        <w:tc>
          <w:tcPr>
            <w:tcW w:w="5084" w:type="dxa"/>
            <w:tcBorders>
              <w:top w:val="single" w:sz="4" w:space="0" w:color="auto"/>
              <w:left w:val="single" w:sz="4" w:space="0" w:color="auto"/>
              <w:bottom w:val="single" w:sz="4" w:space="0" w:color="auto"/>
              <w:right w:val="single" w:sz="4" w:space="0" w:color="auto"/>
            </w:tcBorders>
            <w:vAlign w:val="center"/>
          </w:tcPr>
          <w:p w:rsidR="00467D65" w:rsidRPr="00F51722" w:rsidRDefault="00467D65" w:rsidP="00626869">
            <w:pPr>
              <w:pStyle w:val="normalformulaire"/>
              <w:snapToGrid w:val="0"/>
              <w:ind w:left="91"/>
              <w:jc w:val="left"/>
              <w:rPr>
                <w:b w:val="0"/>
                <w:sz w:val="14"/>
                <w:szCs w:val="14"/>
              </w:rPr>
            </w:pPr>
            <w:r>
              <w:rPr>
                <w:b w:val="0"/>
                <w:sz w:val="14"/>
                <w:szCs w:val="14"/>
              </w:rPr>
              <w:t>Attestation d’un expert-comptable justifiant de l’amortissement effectif du matériel, selon les normes comptables en vigueur</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Pr="00F51722" w:rsidRDefault="00467D65" w:rsidP="00AF1A9C">
            <w:pPr>
              <w:pStyle w:val="normalformulaire"/>
              <w:snapToGrid w:val="0"/>
              <w:ind w:left="72"/>
              <w:jc w:val="center"/>
              <w:rPr>
                <w:b w:val="0"/>
                <w:sz w:val="14"/>
                <w:szCs w:val="14"/>
              </w:rPr>
            </w:pPr>
            <w:r>
              <w:rPr>
                <w:b w:val="0"/>
                <w:sz w:val="14"/>
                <w:szCs w:val="14"/>
              </w:rPr>
              <w:t>En cas de remplacement de matériel</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p>
        </w:tc>
      </w:tr>
      <w:tr w:rsidR="00467D65" w:rsidTr="005241F0">
        <w:trPr>
          <w:trHeight w:val="512"/>
        </w:trPr>
        <w:tc>
          <w:tcPr>
            <w:tcW w:w="5084" w:type="dxa"/>
            <w:tcBorders>
              <w:top w:val="single" w:sz="4" w:space="0" w:color="auto"/>
              <w:left w:val="single" w:sz="4" w:space="0" w:color="auto"/>
              <w:bottom w:val="single" w:sz="4" w:space="0" w:color="auto"/>
              <w:right w:val="single" w:sz="4" w:space="0" w:color="auto"/>
            </w:tcBorders>
            <w:vAlign w:val="center"/>
          </w:tcPr>
          <w:p w:rsidR="00467D65" w:rsidRDefault="00467D65" w:rsidP="00753294">
            <w:pPr>
              <w:pStyle w:val="normalformulaire"/>
              <w:snapToGrid w:val="0"/>
              <w:ind w:left="91"/>
              <w:jc w:val="left"/>
              <w:rPr>
                <w:b w:val="0"/>
                <w:sz w:val="14"/>
                <w:szCs w:val="14"/>
              </w:rPr>
            </w:pPr>
            <w:r>
              <w:rPr>
                <w:b w:val="0"/>
                <w:sz w:val="14"/>
                <w:szCs w:val="14"/>
              </w:rPr>
              <w:t xml:space="preserve">Attestation de reprise ou de revente de </w:t>
            </w:r>
            <w:r w:rsidRPr="002F385A">
              <w:rPr>
                <w:b w:val="0"/>
                <w:sz w:val="14"/>
                <w:szCs w:val="14"/>
              </w:rPr>
              <w:t>matériel (annexe 7)</w:t>
            </w:r>
          </w:p>
        </w:tc>
        <w:tc>
          <w:tcPr>
            <w:tcW w:w="1985" w:type="dxa"/>
            <w:tcBorders>
              <w:top w:val="single" w:sz="4" w:space="0" w:color="auto"/>
              <w:left w:val="single" w:sz="4" w:space="0" w:color="auto"/>
              <w:bottom w:val="single" w:sz="4" w:space="0" w:color="auto"/>
              <w:right w:val="single" w:sz="4" w:space="0" w:color="auto"/>
            </w:tcBorders>
            <w:vAlign w:val="center"/>
          </w:tcPr>
          <w:p w:rsidR="00467D65" w:rsidRDefault="00467D65" w:rsidP="00AF1A9C">
            <w:pPr>
              <w:pStyle w:val="normalformulaire"/>
              <w:snapToGrid w:val="0"/>
              <w:ind w:left="72"/>
              <w:jc w:val="center"/>
              <w:rPr>
                <w:b w:val="0"/>
                <w:sz w:val="14"/>
                <w:szCs w:val="14"/>
              </w:rPr>
            </w:pPr>
            <w:r>
              <w:rPr>
                <w:b w:val="0"/>
                <w:sz w:val="14"/>
                <w:szCs w:val="14"/>
              </w:rPr>
              <w:t>Si reprise ou revente de matériel dans le cadre du projet</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r w:rsidRPr="00DE26B4">
              <w:rPr>
                <w:rFonts w:ascii="Wingdings" w:hAnsi="Wingdings"/>
                <w:b w:val="0"/>
                <w:sz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467D65" w:rsidRPr="00DE26B4" w:rsidRDefault="00467D65" w:rsidP="003E102F">
            <w:pPr>
              <w:pStyle w:val="normalformulaire"/>
              <w:snapToGrid w:val="0"/>
              <w:ind w:left="567" w:hanging="454"/>
              <w:jc w:val="center"/>
              <w:rPr>
                <w:rFonts w:ascii="Wingdings" w:hAnsi="Wingdings"/>
                <w:b w:val="0"/>
                <w:sz w:val="18"/>
              </w:rPr>
            </w:pPr>
          </w:p>
        </w:tc>
      </w:tr>
    </w:tbl>
    <w:p w:rsidR="006E0012" w:rsidRDefault="006E0012" w:rsidP="00E1651B"/>
    <w:p w:rsidR="006E0012" w:rsidRPr="00E1651B" w:rsidRDefault="006E0012" w:rsidP="00E1651B"/>
    <w:p w:rsidR="00FE1CD4" w:rsidRDefault="00FE1CD4" w:rsidP="00E1651B"/>
    <w:p w:rsidR="00FE1CD4" w:rsidRDefault="00FE1CD4" w:rsidP="00E1651B"/>
    <w:p w:rsidR="00FE1CD4" w:rsidRPr="00E1651B" w:rsidRDefault="00FE1CD4" w:rsidP="00E1651B"/>
    <w:p w:rsidR="001E21DF" w:rsidRDefault="001E21DF" w:rsidP="00782CAF">
      <w:pPr>
        <w:pStyle w:val="normalformulaire"/>
        <w:ind w:left="805"/>
        <w:jc w:val="center"/>
        <w:rPr>
          <w:caps/>
          <w:sz w:val="22"/>
          <w:szCs w:val="22"/>
          <w:shd w:val="clear" w:color="auto" w:fill="008080"/>
        </w:rPr>
      </w:pPr>
    </w:p>
    <w:p w:rsidR="006C32F6" w:rsidRDefault="006A2F10" w:rsidP="00782CAF">
      <w:pPr>
        <w:pStyle w:val="normalformulaire"/>
        <w:ind w:left="805"/>
        <w:jc w:val="center"/>
        <w:rPr>
          <w:caps/>
          <w:sz w:val="22"/>
          <w:szCs w:val="22"/>
          <w:shd w:val="clear" w:color="auto" w:fill="008080"/>
        </w:rPr>
      </w:pPr>
      <w:r>
        <w:rPr>
          <w:caps/>
          <w:sz w:val="22"/>
          <w:szCs w:val="22"/>
          <w:shd w:val="clear" w:color="auto" w:fill="008080"/>
        </w:rPr>
        <w:br w:type="page"/>
      </w:r>
    </w:p>
    <w:p w:rsidR="001E21DF" w:rsidRPr="005C2746" w:rsidRDefault="001E21DF" w:rsidP="005C2746">
      <w:pPr>
        <w:pBdr>
          <w:top w:val="single" w:sz="4" w:space="0" w:color="auto"/>
          <w:left w:val="single" w:sz="4" w:space="4" w:color="auto"/>
          <w:bottom w:val="single" w:sz="4" w:space="1" w:color="auto"/>
          <w:right w:val="single" w:sz="4" w:space="4" w:color="auto"/>
        </w:pBdr>
        <w:shd w:val="clear" w:color="auto" w:fill="D9D9D9"/>
        <w:ind w:left="805" w:right="409" w:hanging="483"/>
        <w:jc w:val="center"/>
        <w:rPr>
          <w:rFonts w:cs="Tahoma"/>
          <w:sz w:val="22"/>
          <w:szCs w:val="22"/>
        </w:rPr>
      </w:pPr>
      <w:r w:rsidRPr="006F5919">
        <w:rPr>
          <w:rFonts w:cs="Tahoma"/>
          <w:sz w:val="22"/>
          <w:szCs w:val="22"/>
        </w:rPr>
        <w:lastRenderedPageBreak/>
        <w:t xml:space="preserve">ANNEXE 1 : </w:t>
      </w:r>
      <w:r w:rsidR="005C2746">
        <w:rPr>
          <w:rFonts w:cs="Tahoma"/>
          <w:sz w:val="22"/>
          <w:szCs w:val="22"/>
        </w:rPr>
        <w:t xml:space="preserve">Note relative à la </w:t>
      </w:r>
      <w:r w:rsidR="005C2746" w:rsidRPr="005C2746">
        <w:rPr>
          <w:rFonts w:cs="Tahoma"/>
          <w:sz w:val="22"/>
          <w:szCs w:val="22"/>
        </w:rPr>
        <w:t xml:space="preserve">viabilité économique de l'investissement, </w:t>
      </w:r>
      <w:r w:rsidR="005C2746">
        <w:rPr>
          <w:rFonts w:cs="Tahoma"/>
          <w:sz w:val="22"/>
          <w:szCs w:val="22"/>
        </w:rPr>
        <w:t xml:space="preserve">la </w:t>
      </w:r>
      <w:r w:rsidR="005C2746" w:rsidRPr="005C2746">
        <w:rPr>
          <w:rFonts w:cs="Tahoma"/>
          <w:sz w:val="22"/>
          <w:szCs w:val="22"/>
        </w:rPr>
        <w:t>compétitivité de l'entreprise et</w:t>
      </w:r>
      <w:r w:rsidR="005C2746">
        <w:rPr>
          <w:rFonts w:cs="Tahoma"/>
          <w:sz w:val="22"/>
          <w:szCs w:val="22"/>
        </w:rPr>
        <w:t xml:space="preserve"> l’</w:t>
      </w:r>
      <w:r w:rsidR="005C2746" w:rsidRPr="005C2746">
        <w:rPr>
          <w:rFonts w:cs="Tahoma"/>
          <w:sz w:val="22"/>
          <w:szCs w:val="22"/>
        </w:rPr>
        <w:t>implication dans les filières locales d'approvisionnement</w:t>
      </w:r>
    </w:p>
    <w:p w:rsidR="001E21DF" w:rsidRDefault="001E21DF" w:rsidP="00782CAF">
      <w:pPr>
        <w:pStyle w:val="normalformulaire"/>
        <w:ind w:left="805"/>
        <w:jc w:val="center"/>
        <w:rPr>
          <w:caps/>
          <w:sz w:val="22"/>
          <w:szCs w:val="22"/>
          <w:shd w:val="clear" w:color="auto" w:fill="008080"/>
        </w:rPr>
      </w:pPr>
    </w:p>
    <w:p w:rsidR="001E21DF" w:rsidRDefault="00077615" w:rsidP="00782CAF">
      <w:pPr>
        <w:pStyle w:val="normalformulaire"/>
        <w:ind w:left="805"/>
        <w:jc w:val="center"/>
        <w:rPr>
          <w:caps/>
          <w:sz w:val="22"/>
          <w:szCs w:val="22"/>
          <w:shd w:val="clear" w:color="auto" w:fill="008080"/>
        </w:rPr>
      </w:pPr>
      <w:r>
        <w:rPr>
          <w:noProof/>
          <w:lang w:eastAsia="fr-FR"/>
        </w:rPr>
        <mc:AlternateContent>
          <mc:Choice Requires="wps">
            <w:drawing>
              <wp:anchor distT="0" distB="0" distL="114300" distR="114300" simplePos="0" relativeHeight="251656192" behindDoc="0" locked="0" layoutInCell="1" allowOverlap="1">
                <wp:simplePos x="0" y="0"/>
                <wp:positionH relativeFrom="column">
                  <wp:posOffset>-56515</wp:posOffset>
                </wp:positionH>
                <wp:positionV relativeFrom="paragraph">
                  <wp:posOffset>95885</wp:posOffset>
                </wp:positionV>
                <wp:extent cx="6849745" cy="1857375"/>
                <wp:effectExtent l="635" t="635" r="0"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185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Ind w:w="-878" w:type="dxa"/>
                              <w:tblLayout w:type="fixed"/>
                              <w:tblCellMar>
                                <w:left w:w="0" w:type="dxa"/>
                                <w:right w:w="0" w:type="dxa"/>
                              </w:tblCellMar>
                              <w:tblLook w:val="0000" w:firstRow="0" w:lastRow="0" w:firstColumn="0" w:lastColumn="0" w:noHBand="0" w:noVBand="0"/>
                            </w:tblPr>
                            <w:tblGrid>
                              <w:gridCol w:w="5643"/>
                              <w:gridCol w:w="2430"/>
                              <w:gridCol w:w="2430"/>
                            </w:tblGrid>
                            <w:tr w:rsidR="002143C4" w:rsidTr="00FA27FF">
                              <w:trPr>
                                <w:cantSplit/>
                                <w:trHeight w:val="783"/>
                                <w:jc w:val="center"/>
                              </w:trPr>
                              <w:tc>
                                <w:tcPr>
                                  <w:tcW w:w="5643"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120"/>
                                    <w:jc w:val="center"/>
                                    <w:rPr>
                                      <w:rFonts w:cs="Tahoma"/>
                                      <w:b w:val="0"/>
                                      <w:sz w:val="20"/>
                                    </w:rPr>
                                  </w:pPr>
                                  <w:r>
                                    <w:rPr>
                                      <w:rFonts w:cs="Tahoma"/>
                                      <w:b w:val="0"/>
                                      <w:sz w:val="20"/>
                                    </w:rPr>
                                    <w:t>CHIFFRE D'AFFAIRES NET</w:t>
                                  </w:r>
                                </w:p>
                                <w:p w:rsidR="002143C4" w:rsidRDefault="002143C4" w:rsidP="00353C84">
                                  <w:pPr>
                                    <w:pStyle w:val="En-tte"/>
                                    <w:tabs>
                                      <w:tab w:val="clear" w:pos="4536"/>
                                      <w:tab w:val="clear" w:pos="9072"/>
                                    </w:tabs>
                                    <w:jc w:val="center"/>
                                    <w:rPr>
                                      <w:rFonts w:cs="Tahoma"/>
                                      <w:sz w:val="18"/>
                                    </w:rPr>
                                  </w:pPr>
                                  <w:r>
                                    <w:rPr>
                                      <w:rFonts w:cs="Tahoma"/>
                                      <w:sz w:val="18"/>
                                    </w:rPr>
                                    <w:t>(Valeur annuelle en K€)</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jc w:val="center"/>
                                    <w:rPr>
                                      <w:rFonts w:cs="Tahoma"/>
                                      <w:b w:val="0"/>
                                      <w:sz w:val="20"/>
                                    </w:rPr>
                                  </w:pPr>
                                  <w:r>
                                    <w:rPr>
                                      <w:rFonts w:cs="Tahoma"/>
                                      <w:b w:val="0"/>
                                      <w:sz w:val="20"/>
                                    </w:rPr>
                                    <w:t>Rappel</w:t>
                                  </w:r>
                                </w:p>
                                <w:p w:rsidR="002143C4" w:rsidRDefault="002143C4" w:rsidP="00353C84">
                                  <w:pPr>
                                    <w:pStyle w:val="En-tte"/>
                                    <w:tabs>
                                      <w:tab w:val="clear" w:pos="4536"/>
                                      <w:tab w:val="clear" w:pos="9072"/>
                                    </w:tabs>
                                    <w:jc w:val="center"/>
                                    <w:rPr>
                                      <w:rFonts w:cs="Tahoma"/>
                                      <w:sz w:val="18"/>
                                    </w:rPr>
                                  </w:pPr>
                                  <w:r>
                                    <w:rPr>
                                      <w:rFonts w:cs="Tahoma"/>
                                      <w:sz w:val="18"/>
                                    </w:rPr>
                                    <w:t>dernier exercice clos</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jc w:val="center"/>
                                    <w:rPr>
                                      <w:rFonts w:cs="Tahoma"/>
                                      <w:sz w:val="18"/>
                                    </w:rPr>
                                  </w:pPr>
                                  <w:r>
                                    <w:rPr>
                                      <w:rFonts w:cs="Tahoma"/>
                                      <w:b w:val="0"/>
                                      <w:sz w:val="20"/>
                                    </w:rPr>
                                    <w:t>Activité prévisionnelle</w:t>
                                  </w:r>
                                  <w:r>
                                    <w:rPr>
                                      <w:rFonts w:cs="Tahoma"/>
                                      <w:b w:val="0"/>
                                      <w:sz w:val="18"/>
                                    </w:rPr>
                                    <w:t xml:space="preserve"> </w:t>
                                  </w:r>
                                  <w:r>
                                    <w:rPr>
                                      <w:rFonts w:cs="Tahoma"/>
                                      <w:sz w:val="18"/>
                                    </w:rPr>
                                    <w:t xml:space="preserve"> après investissement</w:t>
                                  </w:r>
                                </w:p>
                              </w:tc>
                            </w:tr>
                            <w:tr w:rsidR="002143C4" w:rsidTr="00FA27FF">
                              <w:trPr>
                                <w:cantSplit/>
                                <w:jc w:val="center"/>
                              </w:trPr>
                              <w:tc>
                                <w:tcPr>
                                  <w:tcW w:w="5643"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ind w:left="87" w:right="11"/>
                                    <w:rPr>
                                      <w:rFonts w:cs="Tahoma"/>
                                      <w:sz w:val="18"/>
                                    </w:rPr>
                                  </w:pPr>
                                  <w:r>
                                    <w:rPr>
                                      <w:rFonts w:cs="Tahoma"/>
                                      <w:sz w:val="18"/>
                                    </w:rPr>
                                    <w:t>vente de bois ronds</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rPr>
                                      <w:rFonts w:cs="Tahoma"/>
                                      <w:sz w:val="20"/>
                                    </w:rPr>
                                  </w:pPr>
                                </w:p>
                              </w:tc>
                            </w:tr>
                            <w:tr w:rsidR="002143C4" w:rsidTr="00FA27FF">
                              <w:trPr>
                                <w:cantSplit/>
                                <w:trHeight w:val="327"/>
                                <w:jc w:val="center"/>
                              </w:trPr>
                              <w:tc>
                                <w:tcPr>
                                  <w:tcW w:w="5643"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ind w:left="87" w:right="-18"/>
                                    <w:rPr>
                                      <w:rFonts w:cs="Tahoma"/>
                                      <w:sz w:val="18"/>
                                    </w:rPr>
                                  </w:pPr>
                                  <w:r>
                                    <w:rPr>
                                      <w:rFonts w:cs="Tahoma"/>
                                      <w:sz w:val="18"/>
                                    </w:rPr>
                                    <w:t>prestations de service en exploitation forestière</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r>
                            <w:tr w:rsidR="002143C4" w:rsidTr="00FA27FF">
                              <w:trPr>
                                <w:cantSplit/>
                                <w:jc w:val="center"/>
                              </w:trPr>
                              <w:tc>
                                <w:tcPr>
                                  <w:tcW w:w="5643"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ind w:left="87" w:right="11"/>
                                    <w:rPr>
                                      <w:rFonts w:cs="Tahoma"/>
                                      <w:sz w:val="18"/>
                                    </w:rPr>
                                  </w:pPr>
                                  <w:r>
                                    <w:rPr>
                                      <w:rFonts w:cs="Tahoma"/>
                                      <w:sz w:val="18"/>
                                    </w:rPr>
                                    <w:t xml:space="preserve">autres activités en production forestière </w:t>
                                  </w:r>
                                  <w:proofErr w:type="gramStart"/>
                                  <w:r>
                                    <w:rPr>
                                      <w:rFonts w:cs="Tahoma"/>
                                      <w:sz w:val="18"/>
                                    </w:rPr>
                                    <w:t>( préciser</w:t>
                                  </w:r>
                                  <w:proofErr w:type="gramEnd"/>
                                  <w:r>
                                    <w:rPr>
                                      <w:rFonts w:cs="Tahoma"/>
                                      <w:sz w:val="18"/>
                                    </w:rPr>
                                    <w:t xml:space="preserve"> )</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r>
                            <w:tr w:rsidR="002143C4" w:rsidTr="00FA27FF">
                              <w:trPr>
                                <w:cantSplit/>
                                <w:jc w:val="center"/>
                              </w:trPr>
                              <w:tc>
                                <w:tcPr>
                                  <w:tcW w:w="5643"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ind w:left="87" w:right="11"/>
                                    <w:rPr>
                                      <w:rFonts w:cs="Tahoma"/>
                                      <w:sz w:val="18"/>
                                    </w:rPr>
                                  </w:pPr>
                                  <w:r>
                                    <w:rPr>
                                      <w:rFonts w:cs="Tahoma"/>
                                      <w:sz w:val="18"/>
                                    </w:rPr>
                                    <w:t>autres activités hors forêt (préciser)</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r>
                            <w:tr w:rsidR="002143C4" w:rsidTr="00FA27FF">
                              <w:trPr>
                                <w:cantSplit/>
                                <w:jc w:val="center"/>
                              </w:trPr>
                              <w:tc>
                                <w:tcPr>
                                  <w:tcW w:w="5643" w:type="dxa"/>
                                  <w:tcBorders>
                                    <w:top w:val="single" w:sz="8" w:space="0" w:color="000000"/>
                                    <w:left w:val="single" w:sz="8" w:space="0" w:color="000000"/>
                                  </w:tcBorders>
                                </w:tcPr>
                                <w:p w:rsidR="002143C4" w:rsidRDefault="002143C4" w:rsidP="00353C84">
                                  <w:pPr>
                                    <w:pStyle w:val="En-tte"/>
                                    <w:tabs>
                                      <w:tab w:val="clear" w:pos="4536"/>
                                      <w:tab w:val="clear" w:pos="9072"/>
                                    </w:tabs>
                                    <w:snapToGrid w:val="0"/>
                                    <w:spacing w:before="60"/>
                                    <w:ind w:left="87"/>
                                    <w:rPr>
                                      <w:rFonts w:cs="Tahoma"/>
                                      <w:b w:val="0"/>
                                      <w:sz w:val="18"/>
                                    </w:rPr>
                                  </w:pPr>
                                  <w:r>
                                    <w:rPr>
                                      <w:rFonts w:cs="Tahoma"/>
                                      <w:b w:val="0"/>
                                      <w:sz w:val="18"/>
                                    </w:rPr>
                                    <w:t>TOTAL</w:t>
                                  </w:r>
                                </w:p>
                              </w:tc>
                              <w:tc>
                                <w:tcPr>
                                  <w:tcW w:w="2430" w:type="dxa"/>
                                  <w:tcBorders>
                                    <w:top w:val="single" w:sz="8" w:space="0" w:color="000000"/>
                                    <w:left w:val="single" w:sz="4" w:space="0" w:color="000000"/>
                                    <w:bottom w:val="single" w:sz="4"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c>
                                <w:tcPr>
                                  <w:tcW w:w="2430" w:type="dxa"/>
                                  <w:tcBorders>
                                    <w:top w:val="single" w:sz="8" w:space="0" w:color="000000"/>
                                    <w:left w:val="single" w:sz="4" w:space="0" w:color="000000"/>
                                    <w:bottom w:val="single" w:sz="4"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r>
                            <w:tr w:rsidR="002143C4" w:rsidTr="009304B3">
                              <w:trPr>
                                <w:cantSplit/>
                                <w:trHeight w:hRule="exact" w:val="319"/>
                                <w:jc w:val="center"/>
                              </w:trPr>
                              <w:tc>
                                <w:tcPr>
                                  <w:tcW w:w="5643" w:type="dxa"/>
                                  <w:tcBorders>
                                    <w:left w:val="single" w:sz="8" w:space="0" w:color="000000"/>
                                    <w:bottom w:val="single" w:sz="4" w:space="0" w:color="000000"/>
                                  </w:tcBorders>
                                  <w:vAlign w:val="center"/>
                                </w:tcPr>
                                <w:p w:rsidR="002143C4" w:rsidRDefault="002143C4" w:rsidP="00353C84">
                                  <w:pPr>
                                    <w:pStyle w:val="En-tte"/>
                                    <w:tabs>
                                      <w:tab w:val="clear" w:pos="4536"/>
                                      <w:tab w:val="clear" w:pos="9072"/>
                                    </w:tabs>
                                    <w:snapToGrid w:val="0"/>
                                    <w:ind w:left="59"/>
                                    <w:rPr>
                                      <w:rFonts w:cs="Tahoma"/>
                                      <w:sz w:val="18"/>
                                    </w:rPr>
                                  </w:pPr>
                                  <w:r>
                                    <w:rPr>
                                      <w:rFonts w:cs="Tahoma"/>
                                      <w:sz w:val="18"/>
                                    </w:rPr>
                                    <w:t>dont exportation</w:t>
                                  </w:r>
                                </w:p>
                              </w:tc>
                              <w:tc>
                                <w:tcPr>
                                  <w:tcW w:w="2430" w:type="dxa"/>
                                  <w:tcBorders>
                                    <w:left w:val="single" w:sz="4" w:space="0" w:color="000000"/>
                                    <w:bottom w:val="single" w:sz="4" w:space="0" w:color="000000"/>
                                  </w:tcBorders>
                                </w:tcPr>
                                <w:p w:rsidR="002143C4" w:rsidRDefault="002143C4" w:rsidP="00353C84">
                                  <w:pPr>
                                    <w:pStyle w:val="En-tte"/>
                                    <w:tabs>
                                      <w:tab w:val="clear" w:pos="4536"/>
                                      <w:tab w:val="clear" w:pos="9072"/>
                                    </w:tabs>
                                    <w:snapToGrid w:val="0"/>
                                    <w:jc w:val="center"/>
                                    <w:rPr>
                                      <w:rFonts w:cs="Tahoma"/>
                                      <w:sz w:val="20"/>
                                    </w:rPr>
                                  </w:pPr>
                                </w:p>
                              </w:tc>
                              <w:tc>
                                <w:tcPr>
                                  <w:tcW w:w="2430" w:type="dxa"/>
                                  <w:tcBorders>
                                    <w:left w:val="single" w:sz="4" w:space="0" w:color="000000"/>
                                    <w:bottom w:val="single" w:sz="4" w:space="0" w:color="000000"/>
                                    <w:right w:val="single" w:sz="8" w:space="0" w:color="000000"/>
                                  </w:tcBorders>
                                </w:tcPr>
                                <w:p w:rsidR="002143C4" w:rsidRDefault="002143C4" w:rsidP="00353C84">
                                  <w:pPr>
                                    <w:pStyle w:val="En-tte"/>
                                    <w:tabs>
                                      <w:tab w:val="clear" w:pos="4536"/>
                                      <w:tab w:val="clear" w:pos="9072"/>
                                    </w:tabs>
                                    <w:snapToGrid w:val="0"/>
                                    <w:jc w:val="center"/>
                                    <w:rPr>
                                      <w:rFonts w:cs="Tahoma"/>
                                      <w:sz w:val="20"/>
                                    </w:rPr>
                                  </w:pPr>
                                </w:p>
                              </w:tc>
                            </w:tr>
                          </w:tbl>
                          <w:p w:rsidR="002143C4" w:rsidRPr="009747F5" w:rsidRDefault="002143C4" w:rsidP="00AD4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left:0;text-align:left;margin-left:-4.45pt;margin-top:7.55pt;width:539.35pt;height:1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" stroked="f">
                <v:textbox>
                  <w:txbxContent>
                    <w:tbl>
                      <w:tblPr>
                        <w:tblW w:w="0" w:type="auto"/>
                        <w:jc w:val="center"/>
                        <w:tblInd w:w="-878" w:type="dxa"/>
                        <w:tblLayout w:type="fixed"/>
                        <w:tblCellMar>
                          <w:left w:w="0" w:type="dxa"/>
                          <w:right w:w="0" w:type="dxa"/>
                        </w:tblCellMar>
                        <w:tblLook w:val="0000" w:firstRow="0" w:lastRow="0" w:firstColumn="0" w:lastColumn="0" w:noHBand="0" w:noVBand="0"/>
                      </w:tblPr>
                      <w:tblGrid>
                        <w:gridCol w:w="5643"/>
                        <w:gridCol w:w="2430"/>
                        <w:gridCol w:w="2430"/>
                      </w:tblGrid>
                      <w:tr w:rsidR="002143C4" w:rsidTr="00FA27FF">
                        <w:trPr>
                          <w:cantSplit/>
                          <w:trHeight w:val="783"/>
                          <w:jc w:val="center"/>
                        </w:trPr>
                        <w:tc>
                          <w:tcPr>
                            <w:tcW w:w="5643"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120"/>
                              <w:jc w:val="center"/>
                              <w:rPr>
                                <w:rFonts w:cs="Tahoma"/>
                                <w:b w:val="0"/>
                                <w:sz w:val="20"/>
                              </w:rPr>
                            </w:pPr>
                            <w:r>
                              <w:rPr>
                                <w:rFonts w:cs="Tahoma"/>
                                <w:b w:val="0"/>
                                <w:sz w:val="20"/>
                              </w:rPr>
                              <w:t>CHIFFRE D'AFFAIRES NET</w:t>
                            </w:r>
                          </w:p>
                          <w:p w:rsidR="002143C4" w:rsidRDefault="002143C4" w:rsidP="00353C84">
                            <w:pPr>
                              <w:pStyle w:val="En-tte"/>
                              <w:tabs>
                                <w:tab w:val="clear" w:pos="4536"/>
                                <w:tab w:val="clear" w:pos="9072"/>
                              </w:tabs>
                              <w:jc w:val="center"/>
                              <w:rPr>
                                <w:rFonts w:cs="Tahoma"/>
                                <w:sz w:val="18"/>
                              </w:rPr>
                            </w:pPr>
                            <w:r>
                              <w:rPr>
                                <w:rFonts w:cs="Tahoma"/>
                                <w:sz w:val="18"/>
                              </w:rPr>
                              <w:t>(Valeur annuelle en K€)</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jc w:val="center"/>
                              <w:rPr>
                                <w:rFonts w:cs="Tahoma"/>
                                <w:b w:val="0"/>
                                <w:sz w:val="20"/>
                              </w:rPr>
                            </w:pPr>
                            <w:r>
                              <w:rPr>
                                <w:rFonts w:cs="Tahoma"/>
                                <w:b w:val="0"/>
                                <w:sz w:val="20"/>
                              </w:rPr>
                              <w:t>Rappel</w:t>
                            </w:r>
                          </w:p>
                          <w:p w:rsidR="002143C4" w:rsidRDefault="002143C4" w:rsidP="00353C84">
                            <w:pPr>
                              <w:pStyle w:val="En-tte"/>
                              <w:tabs>
                                <w:tab w:val="clear" w:pos="4536"/>
                                <w:tab w:val="clear" w:pos="9072"/>
                              </w:tabs>
                              <w:jc w:val="center"/>
                              <w:rPr>
                                <w:rFonts w:cs="Tahoma"/>
                                <w:sz w:val="18"/>
                              </w:rPr>
                            </w:pPr>
                            <w:r>
                              <w:rPr>
                                <w:rFonts w:cs="Tahoma"/>
                                <w:sz w:val="18"/>
                              </w:rPr>
                              <w:t>dernier exercice clos</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jc w:val="center"/>
                              <w:rPr>
                                <w:rFonts w:cs="Tahoma"/>
                                <w:sz w:val="18"/>
                              </w:rPr>
                            </w:pPr>
                            <w:r>
                              <w:rPr>
                                <w:rFonts w:cs="Tahoma"/>
                                <w:b w:val="0"/>
                                <w:sz w:val="20"/>
                              </w:rPr>
                              <w:t>Activité prévisionnelle</w:t>
                            </w:r>
                            <w:r>
                              <w:rPr>
                                <w:rFonts w:cs="Tahoma"/>
                                <w:b w:val="0"/>
                                <w:sz w:val="18"/>
                              </w:rPr>
                              <w:t xml:space="preserve"> </w:t>
                            </w:r>
                            <w:r>
                              <w:rPr>
                                <w:rFonts w:cs="Tahoma"/>
                                <w:sz w:val="18"/>
                              </w:rPr>
                              <w:t xml:space="preserve"> après investissement</w:t>
                            </w:r>
                          </w:p>
                        </w:tc>
                      </w:tr>
                      <w:tr w:rsidR="002143C4" w:rsidTr="00FA27FF">
                        <w:trPr>
                          <w:cantSplit/>
                          <w:jc w:val="center"/>
                        </w:trPr>
                        <w:tc>
                          <w:tcPr>
                            <w:tcW w:w="5643"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ind w:left="87" w:right="11"/>
                              <w:rPr>
                                <w:rFonts w:cs="Tahoma"/>
                                <w:sz w:val="18"/>
                              </w:rPr>
                            </w:pPr>
                            <w:r>
                              <w:rPr>
                                <w:rFonts w:cs="Tahoma"/>
                                <w:sz w:val="18"/>
                              </w:rPr>
                              <w:t>vente de bois ronds</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rPr>
                                <w:rFonts w:cs="Tahoma"/>
                                <w:sz w:val="20"/>
                              </w:rPr>
                            </w:pPr>
                          </w:p>
                        </w:tc>
                      </w:tr>
                      <w:tr w:rsidR="002143C4" w:rsidTr="00FA27FF">
                        <w:trPr>
                          <w:cantSplit/>
                          <w:trHeight w:val="327"/>
                          <w:jc w:val="center"/>
                        </w:trPr>
                        <w:tc>
                          <w:tcPr>
                            <w:tcW w:w="5643"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ind w:left="87" w:right="-18"/>
                              <w:rPr>
                                <w:rFonts w:cs="Tahoma"/>
                                <w:sz w:val="18"/>
                              </w:rPr>
                            </w:pPr>
                            <w:r>
                              <w:rPr>
                                <w:rFonts w:cs="Tahoma"/>
                                <w:sz w:val="18"/>
                              </w:rPr>
                              <w:t>prestations de service en exploitation forestière</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r>
                      <w:tr w:rsidR="002143C4" w:rsidTr="00FA27FF">
                        <w:trPr>
                          <w:cantSplit/>
                          <w:jc w:val="center"/>
                        </w:trPr>
                        <w:tc>
                          <w:tcPr>
                            <w:tcW w:w="5643"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ind w:left="87" w:right="11"/>
                              <w:rPr>
                                <w:rFonts w:cs="Tahoma"/>
                                <w:sz w:val="18"/>
                              </w:rPr>
                            </w:pPr>
                            <w:r>
                              <w:rPr>
                                <w:rFonts w:cs="Tahoma"/>
                                <w:sz w:val="18"/>
                              </w:rPr>
                              <w:t xml:space="preserve">autres activités en production forestière </w:t>
                            </w:r>
                            <w:proofErr w:type="gramStart"/>
                            <w:r>
                              <w:rPr>
                                <w:rFonts w:cs="Tahoma"/>
                                <w:sz w:val="18"/>
                              </w:rPr>
                              <w:t>( préciser</w:t>
                            </w:r>
                            <w:proofErr w:type="gramEnd"/>
                            <w:r>
                              <w:rPr>
                                <w:rFonts w:cs="Tahoma"/>
                                <w:sz w:val="18"/>
                              </w:rPr>
                              <w:t xml:space="preserve"> )</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r>
                      <w:tr w:rsidR="002143C4" w:rsidTr="00FA27FF">
                        <w:trPr>
                          <w:cantSplit/>
                          <w:jc w:val="center"/>
                        </w:trPr>
                        <w:tc>
                          <w:tcPr>
                            <w:tcW w:w="5643"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ind w:left="87" w:right="11"/>
                              <w:rPr>
                                <w:rFonts w:cs="Tahoma"/>
                                <w:sz w:val="18"/>
                              </w:rPr>
                            </w:pPr>
                            <w:r>
                              <w:rPr>
                                <w:rFonts w:cs="Tahoma"/>
                                <w:sz w:val="18"/>
                              </w:rPr>
                              <w:t>autres activités hors forêt (préciser)</w:t>
                            </w: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c>
                          <w:tcPr>
                            <w:tcW w:w="2430" w:type="dxa"/>
                            <w:tcBorders>
                              <w:top w:val="single" w:sz="8" w:space="0" w:color="000000"/>
                              <w:left w:val="single" w:sz="8" w:space="0" w:color="000000"/>
                              <w:bottom w:val="single" w:sz="8"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r>
                      <w:tr w:rsidR="002143C4" w:rsidTr="00FA27FF">
                        <w:trPr>
                          <w:cantSplit/>
                          <w:jc w:val="center"/>
                        </w:trPr>
                        <w:tc>
                          <w:tcPr>
                            <w:tcW w:w="5643" w:type="dxa"/>
                            <w:tcBorders>
                              <w:top w:val="single" w:sz="8" w:space="0" w:color="000000"/>
                              <w:left w:val="single" w:sz="8" w:space="0" w:color="000000"/>
                            </w:tcBorders>
                          </w:tcPr>
                          <w:p w:rsidR="002143C4" w:rsidRDefault="002143C4" w:rsidP="00353C84">
                            <w:pPr>
                              <w:pStyle w:val="En-tte"/>
                              <w:tabs>
                                <w:tab w:val="clear" w:pos="4536"/>
                                <w:tab w:val="clear" w:pos="9072"/>
                              </w:tabs>
                              <w:snapToGrid w:val="0"/>
                              <w:spacing w:before="60"/>
                              <w:ind w:left="87"/>
                              <w:rPr>
                                <w:rFonts w:cs="Tahoma"/>
                                <w:b w:val="0"/>
                                <w:sz w:val="18"/>
                              </w:rPr>
                            </w:pPr>
                            <w:r>
                              <w:rPr>
                                <w:rFonts w:cs="Tahoma"/>
                                <w:b w:val="0"/>
                                <w:sz w:val="18"/>
                              </w:rPr>
                              <w:t>TOTAL</w:t>
                            </w:r>
                          </w:p>
                        </w:tc>
                        <w:tc>
                          <w:tcPr>
                            <w:tcW w:w="2430" w:type="dxa"/>
                            <w:tcBorders>
                              <w:top w:val="single" w:sz="8" w:space="0" w:color="000000"/>
                              <w:left w:val="single" w:sz="4" w:space="0" w:color="000000"/>
                              <w:bottom w:val="single" w:sz="4"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c>
                          <w:tcPr>
                            <w:tcW w:w="2430" w:type="dxa"/>
                            <w:tcBorders>
                              <w:top w:val="single" w:sz="8" w:space="0" w:color="000000"/>
                              <w:left w:val="single" w:sz="4" w:space="0" w:color="000000"/>
                              <w:bottom w:val="single" w:sz="4" w:space="0" w:color="000000"/>
                              <w:right w:val="single" w:sz="8" w:space="0" w:color="000000"/>
                            </w:tcBorders>
                          </w:tcPr>
                          <w:p w:rsidR="002143C4" w:rsidRDefault="002143C4" w:rsidP="00353C84">
                            <w:pPr>
                              <w:pStyle w:val="En-tte"/>
                              <w:tabs>
                                <w:tab w:val="clear" w:pos="4536"/>
                                <w:tab w:val="clear" w:pos="9072"/>
                              </w:tabs>
                              <w:snapToGrid w:val="0"/>
                              <w:spacing w:before="60"/>
                              <w:jc w:val="center"/>
                              <w:rPr>
                                <w:rFonts w:cs="Tahoma"/>
                                <w:sz w:val="20"/>
                              </w:rPr>
                            </w:pPr>
                          </w:p>
                        </w:tc>
                      </w:tr>
                      <w:tr w:rsidR="002143C4" w:rsidTr="009304B3">
                        <w:trPr>
                          <w:cantSplit/>
                          <w:trHeight w:hRule="exact" w:val="319"/>
                          <w:jc w:val="center"/>
                        </w:trPr>
                        <w:tc>
                          <w:tcPr>
                            <w:tcW w:w="5643" w:type="dxa"/>
                            <w:tcBorders>
                              <w:left w:val="single" w:sz="8" w:space="0" w:color="000000"/>
                              <w:bottom w:val="single" w:sz="4" w:space="0" w:color="000000"/>
                            </w:tcBorders>
                            <w:vAlign w:val="center"/>
                          </w:tcPr>
                          <w:p w:rsidR="002143C4" w:rsidRDefault="002143C4" w:rsidP="00353C84">
                            <w:pPr>
                              <w:pStyle w:val="En-tte"/>
                              <w:tabs>
                                <w:tab w:val="clear" w:pos="4536"/>
                                <w:tab w:val="clear" w:pos="9072"/>
                              </w:tabs>
                              <w:snapToGrid w:val="0"/>
                              <w:ind w:left="59"/>
                              <w:rPr>
                                <w:rFonts w:cs="Tahoma"/>
                                <w:sz w:val="18"/>
                              </w:rPr>
                            </w:pPr>
                            <w:r>
                              <w:rPr>
                                <w:rFonts w:cs="Tahoma"/>
                                <w:sz w:val="18"/>
                              </w:rPr>
                              <w:t>dont exportation</w:t>
                            </w:r>
                          </w:p>
                        </w:tc>
                        <w:tc>
                          <w:tcPr>
                            <w:tcW w:w="2430" w:type="dxa"/>
                            <w:tcBorders>
                              <w:left w:val="single" w:sz="4" w:space="0" w:color="000000"/>
                              <w:bottom w:val="single" w:sz="4" w:space="0" w:color="000000"/>
                            </w:tcBorders>
                          </w:tcPr>
                          <w:p w:rsidR="002143C4" w:rsidRDefault="002143C4" w:rsidP="00353C84">
                            <w:pPr>
                              <w:pStyle w:val="En-tte"/>
                              <w:tabs>
                                <w:tab w:val="clear" w:pos="4536"/>
                                <w:tab w:val="clear" w:pos="9072"/>
                              </w:tabs>
                              <w:snapToGrid w:val="0"/>
                              <w:jc w:val="center"/>
                              <w:rPr>
                                <w:rFonts w:cs="Tahoma"/>
                                <w:sz w:val="20"/>
                              </w:rPr>
                            </w:pPr>
                          </w:p>
                        </w:tc>
                        <w:tc>
                          <w:tcPr>
                            <w:tcW w:w="2430" w:type="dxa"/>
                            <w:tcBorders>
                              <w:left w:val="single" w:sz="4" w:space="0" w:color="000000"/>
                              <w:bottom w:val="single" w:sz="4" w:space="0" w:color="000000"/>
                              <w:right w:val="single" w:sz="8" w:space="0" w:color="000000"/>
                            </w:tcBorders>
                          </w:tcPr>
                          <w:p w:rsidR="002143C4" w:rsidRDefault="002143C4" w:rsidP="00353C84">
                            <w:pPr>
                              <w:pStyle w:val="En-tte"/>
                              <w:tabs>
                                <w:tab w:val="clear" w:pos="4536"/>
                                <w:tab w:val="clear" w:pos="9072"/>
                              </w:tabs>
                              <w:snapToGrid w:val="0"/>
                              <w:jc w:val="center"/>
                              <w:rPr>
                                <w:rFonts w:cs="Tahoma"/>
                                <w:sz w:val="20"/>
                              </w:rPr>
                            </w:pPr>
                          </w:p>
                        </w:tc>
                      </w:tr>
                    </w:tbl>
                    <w:p w:rsidR="002143C4" w:rsidRPr="009747F5" w:rsidRDefault="002143C4" w:rsidP="00AD49CC"/>
                  </w:txbxContent>
                </v:textbox>
              </v:shape>
            </w:pict>
          </mc:Fallback>
        </mc:AlternateContent>
      </w: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077615" w:rsidP="00782CAF">
      <w:pPr>
        <w:pStyle w:val="normalformulaire"/>
        <w:ind w:left="805"/>
        <w:jc w:val="center"/>
        <w:rPr>
          <w:caps/>
          <w:sz w:val="22"/>
          <w:szCs w:val="22"/>
          <w:shd w:val="clear" w:color="auto" w:fill="008080"/>
        </w:rPr>
      </w:pPr>
      <w:r>
        <w:rPr>
          <w:noProof/>
          <w:lang w:eastAsia="fr-FR"/>
        </w:rPr>
        <mc:AlternateContent>
          <mc:Choice Requires="wps">
            <w:drawing>
              <wp:anchor distT="0" distB="0" distL="114300" distR="114300" simplePos="0" relativeHeight="251657216" behindDoc="0" locked="0" layoutInCell="1" allowOverlap="1">
                <wp:simplePos x="0" y="0"/>
                <wp:positionH relativeFrom="column">
                  <wp:posOffset>102235</wp:posOffset>
                </wp:positionH>
                <wp:positionV relativeFrom="paragraph">
                  <wp:posOffset>109855</wp:posOffset>
                </wp:positionV>
                <wp:extent cx="6849745" cy="1968500"/>
                <wp:effectExtent l="0" t="0" r="127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196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3C4" w:rsidRDefault="002143C4" w:rsidP="00AD49CC">
                            <w:pPr>
                              <w:pStyle w:val="En-tte"/>
                              <w:tabs>
                                <w:tab w:val="clear" w:pos="4536"/>
                                <w:tab w:val="clear" w:pos="9072"/>
                                <w:tab w:val="left" w:leader="dot" w:pos="10110"/>
                              </w:tabs>
                              <w:spacing w:after="60"/>
                              <w:ind w:left="567" w:hanging="454"/>
                              <w:jc w:val="center"/>
                              <w:rPr>
                                <w:rFonts w:cs="Tahoma"/>
                                <w:sz w:val="20"/>
                                <w:u w:val="single"/>
                              </w:rPr>
                            </w:pPr>
                            <w:r>
                              <w:rPr>
                                <w:rFonts w:cs="Tahoma"/>
                                <w:sz w:val="20"/>
                                <w:u w:val="single"/>
                              </w:rPr>
                              <w:t>CLIENTELE ET DÉBOUCHÉ</w:t>
                            </w:r>
                            <w:r w:rsidRPr="00E5665F">
                              <w:rPr>
                                <w:rFonts w:cs="Tahoma"/>
                                <w:sz w:val="20"/>
                                <w:u w:val="single"/>
                              </w:rPr>
                              <w:t>S</w:t>
                            </w:r>
                          </w:p>
                          <w:p w:rsidR="002143C4" w:rsidRPr="00E5665F" w:rsidRDefault="002143C4" w:rsidP="00AD49CC">
                            <w:pPr>
                              <w:pStyle w:val="En-tte"/>
                              <w:tabs>
                                <w:tab w:val="clear" w:pos="4536"/>
                                <w:tab w:val="clear" w:pos="9072"/>
                                <w:tab w:val="left" w:leader="dot" w:pos="10110"/>
                              </w:tabs>
                              <w:spacing w:after="60"/>
                              <w:ind w:left="567" w:hanging="454"/>
                              <w:jc w:val="center"/>
                              <w:rPr>
                                <w:rFonts w:cs="Tahoma"/>
                                <w:sz w:val="18"/>
                              </w:rPr>
                            </w:pPr>
                          </w:p>
                          <w:p w:rsidR="002143C4" w:rsidRDefault="002143C4" w:rsidP="00650D99">
                            <w:pPr>
                              <w:pStyle w:val="normalformulaire"/>
                              <w:ind w:left="567" w:hanging="454"/>
                              <w:jc w:val="left"/>
                              <w:rPr>
                                <w:b w:val="0"/>
                              </w:rPr>
                            </w:pPr>
                            <w:r>
                              <w:rPr>
                                <w:b w:val="0"/>
                              </w:rPr>
                              <w:t xml:space="preserve">- </w:t>
                            </w:r>
                            <w:r w:rsidRPr="00E5665F">
                              <w:rPr>
                                <w:b w:val="0"/>
                              </w:rPr>
                              <w:t>Liste des principaux clients (localisation et part dans le C.A. de l</w:t>
                            </w:r>
                            <w:r>
                              <w:rPr>
                                <w:b w:val="0"/>
                              </w:rPr>
                              <w:t>’</w:t>
                            </w:r>
                            <w:r w:rsidRPr="00E5665F">
                              <w:rPr>
                                <w:b w:val="0"/>
                              </w:rPr>
                              <w:t>entreprise)</w:t>
                            </w:r>
                            <w:r>
                              <w:rPr>
                                <w:b w:val="0"/>
                              </w:rPr>
                              <w:t> :</w:t>
                            </w:r>
                          </w:p>
                          <w:p w:rsidR="002143C4" w:rsidRDefault="002143C4" w:rsidP="007F142B">
                            <w:pPr>
                              <w:pStyle w:val="normalformulaire"/>
                              <w:spacing w:line="360" w:lineRule="auto"/>
                              <w:ind w:left="161"/>
                              <w:rPr>
                                <w:color w:val="808080"/>
                              </w:rPr>
                            </w:pPr>
                            <w:r>
                              <w:rPr>
                                <w:color w:val="8080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Default="002143C4" w:rsidP="00650D99">
                            <w:pPr>
                              <w:pStyle w:val="normalformulaire"/>
                              <w:rPr>
                                <w:b w:val="0"/>
                              </w:rPr>
                            </w:pPr>
                          </w:p>
                          <w:p w:rsidR="002143C4" w:rsidRPr="00E5665F" w:rsidRDefault="002143C4" w:rsidP="00650D99">
                            <w:pPr>
                              <w:pStyle w:val="normalformulaire"/>
                              <w:ind w:left="567" w:hanging="454"/>
                              <w:jc w:val="left"/>
                              <w:rPr>
                                <w:b w:val="0"/>
                              </w:rPr>
                            </w:pPr>
                            <w:r>
                              <w:rPr>
                                <w:b w:val="0"/>
                              </w:rPr>
                              <w:t>- Part de l’activité faisant l’objet de contrat de prestation de services ou d’approvisionnement :</w:t>
                            </w:r>
                          </w:p>
                          <w:p w:rsidR="002143C4" w:rsidRDefault="002143C4" w:rsidP="00AD49CC">
                            <w:pPr>
                              <w:pStyle w:val="normalformulaire"/>
                              <w:spacing w:line="360" w:lineRule="auto"/>
                              <w:ind w:left="161"/>
                              <w:rPr>
                                <w:color w:val="808080"/>
                              </w:rPr>
                            </w:pPr>
                            <w:r>
                              <w:rPr>
                                <w:color w:val="8080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Default="002143C4" w:rsidP="00AD4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8.05pt;margin-top:8.65pt;width:539.35pt;height: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" stroked="f">
                <v:textbox>
                  <w:txbxContent>
                    <w:p w:rsidR="002143C4" w:rsidRDefault="002143C4" w:rsidP="00AD49CC">
                      <w:pPr>
                        <w:pStyle w:val="En-tte"/>
                        <w:tabs>
                          <w:tab w:val="clear" w:pos="4536"/>
                          <w:tab w:val="clear" w:pos="9072"/>
                          <w:tab w:val="left" w:leader="dot" w:pos="10110"/>
                        </w:tabs>
                        <w:spacing w:after="60"/>
                        <w:ind w:left="567" w:hanging="454"/>
                        <w:jc w:val="center"/>
                        <w:rPr>
                          <w:rFonts w:cs="Tahoma"/>
                          <w:sz w:val="20"/>
                          <w:u w:val="single"/>
                        </w:rPr>
                      </w:pPr>
                      <w:r>
                        <w:rPr>
                          <w:rFonts w:cs="Tahoma"/>
                          <w:sz w:val="20"/>
                          <w:u w:val="single"/>
                        </w:rPr>
                        <w:t>CLIENTELE ET DÉBOUCHÉ</w:t>
                      </w:r>
                      <w:r w:rsidRPr="00E5665F">
                        <w:rPr>
                          <w:rFonts w:cs="Tahoma"/>
                          <w:sz w:val="20"/>
                          <w:u w:val="single"/>
                        </w:rPr>
                        <w:t>S</w:t>
                      </w:r>
                    </w:p>
                    <w:p w:rsidR="002143C4" w:rsidRPr="00E5665F" w:rsidRDefault="002143C4" w:rsidP="00AD49CC">
                      <w:pPr>
                        <w:pStyle w:val="En-tte"/>
                        <w:tabs>
                          <w:tab w:val="clear" w:pos="4536"/>
                          <w:tab w:val="clear" w:pos="9072"/>
                          <w:tab w:val="left" w:leader="dot" w:pos="10110"/>
                        </w:tabs>
                        <w:spacing w:after="60"/>
                        <w:ind w:left="567" w:hanging="454"/>
                        <w:jc w:val="center"/>
                        <w:rPr>
                          <w:rFonts w:cs="Tahoma"/>
                          <w:sz w:val="18"/>
                        </w:rPr>
                      </w:pPr>
                    </w:p>
                    <w:p w:rsidR="002143C4" w:rsidRDefault="002143C4" w:rsidP="00650D99">
                      <w:pPr>
                        <w:pStyle w:val="normalformulaire"/>
                        <w:ind w:left="567" w:hanging="454"/>
                        <w:jc w:val="left"/>
                        <w:rPr>
                          <w:b w:val="0"/>
                        </w:rPr>
                      </w:pPr>
                      <w:r>
                        <w:rPr>
                          <w:b w:val="0"/>
                        </w:rPr>
                        <w:t xml:space="preserve">- </w:t>
                      </w:r>
                      <w:r w:rsidRPr="00E5665F">
                        <w:rPr>
                          <w:b w:val="0"/>
                        </w:rPr>
                        <w:t>Liste des principaux clients (localisation et part dans le C.A. de l</w:t>
                      </w:r>
                      <w:r>
                        <w:rPr>
                          <w:b w:val="0"/>
                        </w:rPr>
                        <w:t>’</w:t>
                      </w:r>
                      <w:r w:rsidRPr="00E5665F">
                        <w:rPr>
                          <w:b w:val="0"/>
                        </w:rPr>
                        <w:t>entreprise)</w:t>
                      </w:r>
                      <w:r>
                        <w:rPr>
                          <w:b w:val="0"/>
                        </w:rPr>
                        <w:t> :</w:t>
                      </w:r>
                    </w:p>
                    <w:p w:rsidR="002143C4" w:rsidRDefault="002143C4" w:rsidP="007F142B">
                      <w:pPr>
                        <w:pStyle w:val="normalformulaire"/>
                        <w:spacing w:line="360" w:lineRule="auto"/>
                        <w:ind w:left="161"/>
                        <w:rPr>
                          <w:color w:val="808080"/>
                        </w:rPr>
                      </w:pPr>
                      <w:r>
                        <w:rPr>
                          <w:color w:val="8080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Default="002143C4" w:rsidP="00650D99">
                      <w:pPr>
                        <w:pStyle w:val="normalformulaire"/>
                        <w:rPr>
                          <w:b w:val="0"/>
                        </w:rPr>
                      </w:pPr>
                    </w:p>
                    <w:p w:rsidR="002143C4" w:rsidRPr="00E5665F" w:rsidRDefault="002143C4" w:rsidP="00650D99">
                      <w:pPr>
                        <w:pStyle w:val="normalformulaire"/>
                        <w:ind w:left="567" w:hanging="454"/>
                        <w:jc w:val="left"/>
                        <w:rPr>
                          <w:b w:val="0"/>
                        </w:rPr>
                      </w:pPr>
                      <w:r>
                        <w:rPr>
                          <w:b w:val="0"/>
                        </w:rPr>
                        <w:t>- Part de l’activité faisant l’objet de contrat de prestation de services ou d’approvisionnement :</w:t>
                      </w:r>
                    </w:p>
                    <w:p w:rsidR="002143C4" w:rsidRDefault="002143C4" w:rsidP="00AD49CC">
                      <w:pPr>
                        <w:pStyle w:val="normalformulaire"/>
                        <w:spacing w:line="360" w:lineRule="auto"/>
                        <w:ind w:left="161"/>
                        <w:rPr>
                          <w:color w:val="808080"/>
                        </w:rPr>
                      </w:pPr>
                      <w:r>
                        <w:rPr>
                          <w:color w:val="8080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Default="002143C4" w:rsidP="00AD49CC"/>
                  </w:txbxContent>
                </v:textbox>
              </v:shape>
            </w:pict>
          </mc:Fallback>
        </mc:AlternateContent>
      </w: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077615" w:rsidP="00782CAF">
      <w:pPr>
        <w:pStyle w:val="normalformulaire"/>
        <w:ind w:left="805"/>
        <w:jc w:val="center"/>
        <w:rPr>
          <w:caps/>
          <w:sz w:val="22"/>
          <w:szCs w:val="22"/>
          <w:shd w:val="clear" w:color="auto" w:fill="008080"/>
        </w:rPr>
      </w:pPr>
      <w:r>
        <w:rPr>
          <w:noProof/>
          <w:lang w:eastAsia="fr-FR"/>
        </w:rPr>
        <mc:AlternateContent>
          <mc:Choice Requires="wps">
            <w:drawing>
              <wp:anchor distT="0" distB="0" distL="114300" distR="114300" simplePos="0" relativeHeight="251658240" behindDoc="0" locked="0" layoutInCell="1" allowOverlap="1">
                <wp:simplePos x="0" y="0"/>
                <wp:positionH relativeFrom="column">
                  <wp:posOffset>147955</wp:posOffset>
                </wp:positionH>
                <wp:positionV relativeFrom="paragraph">
                  <wp:posOffset>82550</wp:posOffset>
                </wp:positionV>
                <wp:extent cx="6849745" cy="3962400"/>
                <wp:effectExtent l="0" t="0" r="3175" b="3175"/>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396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501" w:type="dxa"/>
                              <w:jc w:val="center"/>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11"/>
                              <w:gridCol w:w="2116"/>
                              <w:gridCol w:w="1109"/>
                              <w:gridCol w:w="1110"/>
                              <w:gridCol w:w="1226"/>
                              <w:gridCol w:w="74"/>
                              <w:gridCol w:w="1036"/>
                              <w:gridCol w:w="1109"/>
                              <w:gridCol w:w="1110"/>
                            </w:tblGrid>
                            <w:tr w:rsidR="002143C4" w:rsidTr="008F29F3">
                              <w:trPr>
                                <w:cantSplit/>
                                <w:trHeight w:val="695"/>
                                <w:jc w:val="center"/>
                              </w:trPr>
                              <w:tc>
                                <w:tcPr>
                                  <w:tcW w:w="3727" w:type="dxa"/>
                                  <w:gridSpan w:val="2"/>
                                </w:tcPr>
                                <w:p w:rsidR="002143C4" w:rsidRDefault="002143C4" w:rsidP="00E405E6">
                                  <w:pPr>
                                    <w:pStyle w:val="En-tte"/>
                                    <w:tabs>
                                      <w:tab w:val="clear" w:pos="4536"/>
                                      <w:tab w:val="clear" w:pos="9072"/>
                                    </w:tabs>
                                    <w:snapToGrid w:val="0"/>
                                    <w:spacing w:before="120"/>
                                    <w:ind w:left="567" w:hanging="406"/>
                                    <w:jc w:val="center"/>
                                    <w:rPr>
                                      <w:rFonts w:cs="Tahoma"/>
                                      <w:b w:val="0"/>
                                      <w:sz w:val="20"/>
                                    </w:rPr>
                                  </w:pPr>
                                </w:p>
                              </w:tc>
                              <w:tc>
                                <w:tcPr>
                                  <w:tcW w:w="3519" w:type="dxa"/>
                                  <w:gridSpan w:val="4"/>
                                  <w:vAlign w:val="center"/>
                                </w:tcPr>
                                <w:p w:rsidR="002143C4" w:rsidRPr="00C32FEC" w:rsidRDefault="002143C4" w:rsidP="008F29F3">
                                  <w:pPr>
                                    <w:pStyle w:val="En-tte"/>
                                    <w:tabs>
                                      <w:tab w:val="clear" w:pos="4536"/>
                                      <w:tab w:val="clear" w:pos="9072"/>
                                    </w:tabs>
                                    <w:snapToGrid w:val="0"/>
                                    <w:ind w:left="567" w:hanging="406"/>
                                    <w:jc w:val="center"/>
                                    <w:rPr>
                                      <w:rFonts w:cs="Tahoma"/>
                                      <w:sz w:val="20"/>
                                    </w:rPr>
                                  </w:pPr>
                                  <w:r w:rsidRPr="00C32FEC">
                                    <w:rPr>
                                      <w:rFonts w:cs="Tahoma"/>
                                      <w:sz w:val="20"/>
                                    </w:rPr>
                                    <w:t>Rappel</w:t>
                                  </w:r>
                                </w:p>
                                <w:p w:rsidR="002143C4" w:rsidRDefault="002143C4" w:rsidP="008F29F3">
                                  <w:pPr>
                                    <w:pStyle w:val="En-tte"/>
                                    <w:tabs>
                                      <w:tab w:val="clear" w:pos="4536"/>
                                      <w:tab w:val="clear" w:pos="9072"/>
                                    </w:tabs>
                                    <w:ind w:left="567" w:hanging="406"/>
                                    <w:jc w:val="center"/>
                                    <w:rPr>
                                      <w:rFonts w:cs="Tahoma"/>
                                      <w:sz w:val="18"/>
                                    </w:rPr>
                                  </w:pPr>
                                  <w:r>
                                    <w:rPr>
                                      <w:rFonts w:cs="Tahoma"/>
                                      <w:sz w:val="18"/>
                                    </w:rPr>
                                    <w:t>dernier exercice clos</w:t>
                                  </w:r>
                                </w:p>
                              </w:tc>
                              <w:tc>
                                <w:tcPr>
                                  <w:tcW w:w="3255" w:type="dxa"/>
                                  <w:gridSpan w:val="3"/>
                                  <w:vAlign w:val="center"/>
                                </w:tcPr>
                                <w:p w:rsidR="002143C4" w:rsidRDefault="002143C4" w:rsidP="008F29F3">
                                  <w:pPr>
                                    <w:pStyle w:val="En-tte"/>
                                    <w:tabs>
                                      <w:tab w:val="clear" w:pos="4536"/>
                                      <w:tab w:val="clear" w:pos="9072"/>
                                    </w:tabs>
                                    <w:snapToGrid w:val="0"/>
                                    <w:ind w:left="567" w:hanging="406"/>
                                    <w:jc w:val="center"/>
                                    <w:rPr>
                                      <w:rFonts w:cs="Tahoma"/>
                                      <w:sz w:val="20"/>
                                    </w:rPr>
                                  </w:pPr>
                                  <w:r w:rsidRPr="00C32FEC">
                                    <w:rPr>
                                      <w:rFonts w:cs="Tahoma"/>
                                      <w:sz w:val="20"/>
                                    </w:rPr>
                                    <w:t>Activité prévisionnelle</w:t>
                                  </w:r>
                                </w:p>
                                <w:p w:rsidR="002143C4" w:rsidRDefault="002143C4" w:rsidP="008F29F3">
                                  <w:pPr>
                                    <w:pStyle w:val="En-tte"/>
                                    <w:tabs>
                                      <w:tab w:val="clear" w:pos="4536"/>
                                      <w:tab w:val="clear" w:pos="9072"/>
                                    </w:tabs>
                                    <w:snapToGrid w:val="0"/>
                                    <w:ind w:left="567" w:hanging="406"/>
                                    <w:jc w:val="center"/>
                                    <w:rPr>
                                      <w:rFonts w:cs="Tahoma"/>
                                      <w:sz w:val="18"/>
                                    </w:rPr>
                                  </w:pPr>
                                  <w:r w:rsidRPr="00C32FEC">
                                    <w:rPr>
                                      <w:rFonts w:cs="Tahoma"/>
                                      <w:sz w:val="18"/>
                                    </w:rPr>
                                    <w:t xml:space="preserve">après </w:t>
                                  </w:r>
                                  <w:r>
                                    <w:rPr>
                                      <w:rFonts w:cs="Tahoma"/>
                                      <w:sz w:val="18"/>
                                    </w:rPr>
                                    <w:t>investissement</w:t>
                                  </w:r>
                                </w:p>
                              </w:tc>
                            </w:tr>
                            <w:tr w:rsidR="002143C4" w:rsidTr="008F29F3">
                              <w:trPr>
                                <w:cantSplit/>
                                <w:jc w:val="center"/>
                              </w:trPr>
                              <w:tc>
                                <w:tcPr>
                                  <w:tcW w:w="3727" w:type="dxa"/>
                                  <w:gridSpan w:val="2"/>
                                  <w:vAlign w:val="center"/>
                                </w:tcPr>
                                <w:p w:rsidR="002143C4" w:rsidRPr="00C32FEC" w:rsidRDefault="002143C4" w:rsidP="00E405E6">
                                  <w:pPr>
                                    <w:pStyle w:val="En-tte"/>
                                    <w:tabs>
                                      <w:tab w:val="clear" w:pos="4536"/>
                                      <w:tab w:val="clear" w:pos="9072"/>
                                    </w:tabs>
                                    <w:snapToGrid w:val="0"/>
                                    <w:spacing w:before="120"/>
                                    <w:ind w:left="567" w:hanging="406"/>
                                    <w:jc w:val="center"/>
                                    <w:rPr>
                                      <w:rFonts w:cs="Tahoma"/>
                                      <w:sz w:val="20"/>
                                    </w:rPr>
                                  </w:pPr>
                                  <w:r w:rsidRPr="00C32FEC">
                                    <w:rPr>
                                      <w:rFonts w:cs="Tahoma"/>
                                      <w:sz w:val="20"/>
                                    </w:rPr>
                                    <w:t>QUANTITES EXPLOITEES</w:t>
                                  </w:r>
                                </w:p>
                              </w:tc>
                              <w:tc>
                                <w:tcPr>
                                  <w:tcW w:w="1109" w:type="dxa"/>
                                </w:tcPr>
                                <w:p w:rsidR="002143C4" w:rsidRDefault="002143C4" w:rsidP="008F29F3">
                                  <w:pPr>
                                    <w:pStyle w:val="En-tte"/>
                                    <w:tabs>
                                      <w:tab w:val="clear" w:pos="4536"/>
                                      <w:tab w:val="clear" w:pos="9072"/>
                                    </w:tabs>
                                    <w:snapToGrid w:val="0"/>
                                    <w:ind w:left="567" w:hanging="590"/>
                                    <w:jc w:val="center"/>
                                    <w:rPr>
                                      <w:rFonts w:cs="Tahoma"/>
                                      <w:b w:val="0"/>
                                      <w:sz w:val="20"/>
                                    </w:rPr>
                                  </w:pPr>
                                  <w:r>
                                    <w:rPr>
                                      <w:rFonts w:cs="Tahoma"/>
                                      <w:b w:val="0"/>
                                      <w:sz w:val="20"/>
                                    </w:rPr>
                                    <w:t>Bois</w:t>
                                  </w:r>
                                </w:p>
                                <w:p w:rsidR="002143C4" w:rsidRPr="00C32FEC" w:rsidRDefault="002143C4" w:rsidP="008F29F3">
                                  <w:pPr>
                                    <w:pStyle w:val="En-tte"/>
                                    <w:tabs>
                                      <w:tab w:val="clear" w:pos="4536"/>
                                      <w:tab w:val="clear" w:pos="9072"/>
                                    </w:tabs>
                                    <w:snapToGrid w:val="0"/>
                                    <w:ind w:left="567" w:hanging="590"/>
                                    <w:jc w:val="center"/>
                                    <w:rPr>
                                      <w:rFonts w:cs="Tahoma"/>
                                      <w:b w:val="0"/>
                                      <w:sz w:val="20"/>
                                    </w:rPr>
                                  </w:pPr>
                                  <w:r>
                                    <w:rPr>
                                      <w:rFonts w:cs="Tahoma"/>
                                      <w:b w:val="0"/>
                                      <w:sz w:val="20"/>
                                    </w:rPr>
                                    <w:t>d’œ</w:t>
                                  </w:r>
                                  <w:r w:rsidRPr="00C32FEC">
                                    <w:rPr>
                                      <w:rFonts w:cs="Tahoma"/>
                                      <w:b w:val="0"/>
                                      <w:sz w:val="20"/>
                                    </w:rPr>
                                    <w:t>uvre</w:t>
                                  </w:r>
                                </w:p>
                                <w:p w:rsidR="002143C4" w:rsidRDefault="002143C4" w:rsidP="008F29F3">
                                  <w:pPr>
                                    <w:pStyle w:val="En-tte"/>
                                    <w:tabs>
                                      <w:tab w:val="clear" w:pos="4536"/>
                                      <w:tab w:val="clear" w:pos="9072"/>
                                    </w:tabs>
                                    <w:ind w:left="567" w:hanging="590"/>
                                    <w:jc w:val="center"/>
                                    <w:rPr>
                                      <w:rFonts w:cs="Tahoma"/>
                                      <w:b w:val="0"/>
                                      <w:sz w:val="18"/>
                                    </w:rPr>
                                  </w:pPr>
                                  <w:r w:rsidRPr="00C32FEC">
                                    <w:rPr>
                                      <w:rFonts w:cs="Tahoma"/>
                                      <w:b w:val="0"/>
                                      <w:sz w:val="18"/>
                                    </w:rPr>
                                    <w:t>(unité</w:t>
                                  </w:r>
                                  <w:r>
                                    <w:rPr>
                                      <w:rFonts w:cs="Tahoma"/>
                                      <w:b w:val="0"/>
                                      <w:sz w:val="28"/>
                                      <w:vertAlign w:val="superscript"/>
                                    </w:rPr>
                                    <w:t xml:space="preserve">* </w:t>
                                  </w:r>
                                  <w:r w:rsidRPr="00C32FEC">
                                    <w:rPr>
                                      <w:rFonts w:cs="Tahoma"/>
                                      <w:b w:val="0"/>
                                      <w:sz w:val="18"/>
                                    </w:rPr>
                                    <w:t>:</w:t>
                                  </w:r>
                                </w:p>
                                <w:p w:rsidR="002143C4" w:rsidRPr="00C32FEC" w:rsidRDefault="002143C4" w:rsidP="008F29F3">
                                  <w:pPr>
                                    <w:pStyle w:val="En-tte"/>
                                    <w:tabs>
                                      <w:tab w:val="clear" w:pos="4536"/>
                                      <w:tab w:val="clear" w:pos="9072"/>
                                    </w:tabs>
                                    <w:ind w:left="567" w:hanging="590"/>
                                    <w:jc w:val="center"/>
                                    <w:rPr>
                                      <w:rFonts w:cs="Tahoma"/>
                                      <w:b w:val="0"/>
                                      <w:sz w:val="18"/>
                                    </w:rPr>
                                  </w:pPr>
                                  <w:r>
                                    <w:rPr>
                                      <w:rFonts w:cs="Tahoma"/>
                                      <w:b w:val="0"/>
                                      <w:sz w:val="18"/>
                                    </w:rPr>
                                    <w:t>…….</w:t>
                                  </w:r>
                                  <w:r w:rsidRPr="00C32FEC">
                                    <w:rPr>
                                      <w:rFonts w:cs="Tahoma"/>
                                      <w:b w:val="0"/>
                                      <w:sz w:val="18"/>
                                    </w:rPr>
                                    <w:t>)</w:t>
                                  </w:r>
                                </w:p>
                              </w:tc>
                              <w:tc>
                                <w:tcPr>
                                  <w:tcW w:w="1110" w:type="dxa"/>
                                </w:tcPr>
                                <w:p w:rsidR="002143C4" w:rsidRDefault="002143C4" w:rsidP="008F29F3">
                                  <w:pPr>
                                    <w:pStyle w:val="En-tte"/>
                                    <w:tabs>
                                      <w:tab w:val="clear" w:pos="4536"/>
                                      <w:tab w:val="clear" w:pos="9072"/>
                                    </w:tabs>
                                    <w:snapToGrid w:val="0"/>
                                    <w:ind w:left="567" w:hanging="590"/>
                                    <w:jc w:val="center"/>
                                    <w:rPr>
                                      <w:rFonts w:cs="Tahoma"/>
                                      <w:b w:val="0"/>
                                      <w:sz w:val="20"/>
                                    </w:rPr>
                                  </w:pPr>
                                  <w:r>
                                    <w:rPr>
                                      <w:rFonts w:cs="Tahoma"/>
                                      <w:b w:val="0"/>
                                      <w:sz w:val="20"/>
                                    </w:rPr>
                                    <w:t>Bois</w:t>
                                  </w:r>
                                </w:p>
                                <w:p w:rsidR="002143C4" w:rsidRPr="00C32FEC"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d’Industrie</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8F29F3">
                                    <w:rPr>
                                      <w:rFonts w:cs="Tahoma"/>
                                      <w:b w:val="0"/>
                                      <w:sz w:val="20"/>
                                    </w:rPr>
                                    <w:t>(unité* :</w:t>
                                  </w:r>
                                </w:p>
                                <w:p w:rsidR="002143C4" w:rsidRPr="00C32FEC" w:rsidRDefault="002143C4" w:rsidP="008F29F3">
                                  <w:pPr>
                                    <w:pStyle w:val="En-tte"/>
                                    <w:tabs>
                                      <w:tab w:val="clear" w:pos="4536"/>
                                      <w:tab w:val="clear" w:pos="9072"/>
                                    </w:tabs>
                                    <w:snapToGrid w:val="0"/>
                                    <w:ind w:left="567" w:hanging="590"/>
                                    <w:jc w:val="center"/>
                                    <w:rPr>
                                      <w:rFonts w:cs="Tahoma"/>
                                      <w:b w:val="0"/>
                                      <w:sz w:val="18"/>
                                    </w:rPr>
                                  </w:pPr>
                                  <w:r w:rsidRPr="008F29F3">
                                    <w:rPr>
                                      <w:rFonts w:cs="Tahoma"/>
                                      <w:b w:val="0"/>
                                      <w:sz w:val="20"/>
                                    </w:rPr>
                                    <w:t>…….)</w:t>
                                  </w:r>
                                </w:p>
                              </w:tc>
                              <w:tc>
                                <w:tcPr>
                                  <w:tcW w:w="1226" w:type="dxa"/>
                                </w:tcPr>
                                <w:p w:rsidR="002143C4"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Bois</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Energie</w:t>
                                  </w:r>
                                  <w:r>
                                    <w:rPr>
                                      <w:rFonts w:cs="Tahoma"/>
                                      <w:b w:val="0"/>
                                      <w:sz w:val="20"/>
                                    </w:rPr>
                                    <w:t xml:space="preserve"> </w:t>
                                  </w:r>
                                  <w:r w:rsidRPr="008F29F3">
                                    <w:rPr>
                                      <w:rFonts w:cs="Tahoma"/>
                                      <w:b w:val="0"/>
                                      <w:color w:val="FF0000"/>
                                      <w:sz w:val="20"/>
                                    </w:rPr>
                                    <w:t>**</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8F29F3">
                                    <w:rPr>
                                      <w:rFonts w:cs="Tahoma"/>
                                      <w:b w:val="0"/>
                                      <w:sz w:val="20"/>
                                    </w:rPr>
                                    <w:t>(unité* :</w:t>
                                  </w:r>
                                </w:p>
                                <w:p w:rsidR="002143C4" w:rsidRPr="00C32FEC" w:rsidRDefault="002143C4" w:rsidP="008F29F3">
                                  <w:pPr>
                                    <w:pStyle w:val="En-tte"/>
                                    <w:tabs>
                                      <w:tab w:val="clear" w:pos="4536"/>
                                      <w:tab w:val="clear" w:pos="9072"/>
                                    </w:tabs>
                                    <w:snapToGrid w:val="0"/>
                                    <w:ind w:left="567" w:hanging="590"/>
                                    <w:jc w:val="center"/>
                                    <w:rPr>
                                      <w:rFonts w:cs="Tahoma"/>
                                      <w:b w:val="0"/>
                                      <w:sz w:val="18"/>
                                    </w:rPr>
                                  </w:pPr>
                                  <w:r w:rsidRPr="008F29F3">
                                    <w:rPr>
                                      <w:rFonts w:cs="Tahoma"/>
                                      <w:b w:val="0"/>
                                      <w:sz w:val="20"/>
                                    </w:rPr>
                                    <w:t>…….)</w:t>
                                  </w:r>
                                </w:p>
                              </w:tc>
                              <w:tc>
                                <w:tcPr>
                                  <w:tcW w:w="1110" w:type="dxa"/>
                                  <w:gridSpan w:val="2"/>
                                </w:tcPr>
                                <w:p w:rsidR="002143C4" w:rsidRDefault="002143C4" w:rsidP="008F29F3">
                                  <w:pPr>
                                    <w:pStyle w:val="En-tte"/>
                                    <w:tabs>
                                      <w:tab w:val="clear" w:pos="4536"/>
                                      <w:tab w:val="clear" w:pos="9072"/>
                                    </w:tabs>
                                    <w:snapToGrid w:val="0"/>
                                    <w:ind w:left="567" w:hanging="590"/>
                                    <w:jc w:val="center"/>
                                    <w:rPr>
                                      <w:rFonts w:cs="Tahoma"/>
                                      <w:b w:val="0"/>
                                      <w:sz w:val="20"/>
                                    </w:rPr>
                                  </w:pPr>
                                  <w:r>
                                    <w:rPr>
                                      <w:rFonts w:cs="Tahoma"/>
                                      <w:b w:val="0"/>
                                      <w:sz w:val="20"/>
                                    </w:rPr>
                                    <w:t>Bois</w:t>
                                  </w:r>
                                </w:p>
                                <w:p w:rsidR="002143C4" w:rsidRPr="00C32FEC" w:rsidRDefault="002143C4" w:rsidP="008F29F3">
                                  <w:pPr>
                                    <w:pStyle w:val="En-tte"/>
                                    <w:tabs>
                                      <w:tab w:val="clear" w:pos="4536"/>
                                      <w:tab w:val="clear" w:pos="9072"/>
                                    </w:tabs>
                                    <w:snapToGrid w:val="0"/>
                                    <w:ind w:left="567" w:hanging="590"/>
                                    <w:jc w:val="center"/>
                                    <w:rPr>
                                      <w:rFonts w:cs="Tahoma"/>
                                      <w:b w:val="0"/>
                                      <w:sz w:val="20"/>
                                    </w:rPr>
                                  </w:pPr>
                                  <w:r>
                                    <w:rPr>
                                      <w:rFonts w:cs="Tahoma"/>
                                      <w:b w:val="0"/>
                                      <w:sz w:val="20"/>
                                    </w:rPr>
                                    <w:t>D’œu</w:t>
                                  </w:r>
                                  <w:r w:rsidRPr="00C32FEC">
                                    <w:rPr>
                                      <w:rFonts w:cs="Tahoma"/>
                                      <w:b w:val="0"/>
                                      <w:sz w:val="20"/>
                                    </w:rPr>
                                    <w:t>vre</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8F29F3">
                                    <w:rPr>
                                      <w:rFonts w:cs="Tahoma"/>
                                      <w:b w:val="0"/>
                                      <w:sz w:val="20"/>
                                    </w:rPr>
                                    <w:t>(unité* :</w:t>
                                  </w:r>
                                </w:p>
                                <w:p w:rsidR="002143C4" w:rsidRPr="00C32FEC" w:rsidRDefault="002143C4" w:rsidP="008F29F3">
                                  <w:pPr>
                                    <w:pStyle w:val="En-tte"/>
                                    <w:tabs>
                                      <w:tab w:val="clear" w:pos="4536"/>
                                      <w:tab w:val="clear" w:pos="9072"/>
                                    </w:tabs>
                                    <w:snapToGrid w:val="0"/>
                                    <w:ind w:left="567" w:hanging="590"/>
                                    <w:jc w:val="center"/>
                                    <w:rPr>
                                      <w:rFonts w:cs="Tahoma"/>
                                      <w:b w:val="0"/>
                                      <w:sz w:val="18"/>
                                    </w:rPr>
                                  </w:pPr>
                                  <w:r w:rsidRPr="008F29F3">
                                    <w:rPr>
                                      <w:rFonts w:cs="Tahoma"/>
                                      <w:b w:val="0"/>
                                      <w:sz w:val="20"/>
                                    </w:rPr>
                                    <w:t>…….)</w:t>
                                  </w:r>
                                </w:p>
                              </w:tc>
                              <w:tc>
                                <w:tcPr>
                                  <w:tcW w:w="1109" w:type="dxa"/>
                                </w:tcPr>
                                <w:p w:rsidR="002143C4"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Bois</w:t>
                                  </w:r>
                                </w:p>
                                <w:p w:rsidR="002143C4" w:rsidRPr="00C32FEC"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d’Industrie</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8F29F3">
                                    <w:rPr>
                                      <w:rFonts w:cs="Tahoma"/>
                                      <w:b w:val="0"/>
                                      <w:sz w:val="20"/>
                                    </w:rPr>
                                    <w:t>(unité* :</w:t>
                                  </w:r>
                                </w:p>
                                <w:p w:rsidR="002143C4" w:rsidRPr="00C32FEC" w:rsidRDefault="002143C4" w:rsidP="008F29F3">
                                  <w:pPr>
                                    <w:pStyle w:val="En-tte"/>
                                    <w:tabs>
                                      <w:tab w:val="clear" w:pos="4536"/>
                                      <w:tab w:val="clear" w:pos="9072"/>
                                    </w:tabs>
                                    <w:snapToGrid w:val="0"/>
                                    <w:ind w:left="567" w:hanging="590"/>
                                    <w:jc w:val="center"/>
                                    <w:rPr>
                                      <w:rFonts w:cs="Tahoma"/>
                                      <w:b w:val="0"/>
                                      <w:sz w:val="18"/>
                                    </w:rPr>
                                  </w:pPr>
                                  <w:r w:rsidRPr="008F29F3">
                                    <w:rPr>
                                      <w:rFonts w:cs="Tahoma"/>
                                      <w:b w:val="0"/>
                                      <w:sz w:val="20"/>
                                    </w:rPr>
                                    <w:t>…….)</w:t>
                                  </w:r>
                                </w:p>
                              </w:tc>
                              <w:tc>
                                <w:tcPr>
                                  <w:tcW w:w="1110" w:type="dxa"/>
                                </w:tcPr>
                                <w:p w:rsidR="002143C4"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Bois</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Energie</w:t>
                                  </w:r>
                                  <w:r>
                                    <w:rPr>
                                      <w:rFonts w:cs="Tahoma"/>
                                      <w:b w:val="0"/>
                                      <w:sz w:val="20"/>
                                    </w:rPr>
                                    <w:t xml:space="preserve"> </w:t>
                                  </w:r>
                                  <w:r w:rsidRPr="008F29F3">
                                    <w:rPr>
                                      <w:rFonts w:cs="Tahoma"/>
                                      <w:b w:val="0"/>
                                      <w:color w:val="FF0000"/>
                                      <w:sz w:val="20"/>
                                    </w:rPr>
                                    <w:t>**</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8F29F3">
                                    <w:rPr>
                                      <w:rFonts w:cs="Tahoma"/>
                                      <w:b w:val="0"/>
                                      <w:sz w:val="20"/>
                                    </w:rPr>
                                    <w:t>(unité* :</w:t>
                                  </w:r>
                                </w:p>
                                <w:p w:rsidR="002143C4" w:rsidRPr="00C32FEC" w:rsidRDefault="002143C4" w:rsidP="008F29F3">
                                  <w:pPr>
                                    <w:pStyle w:val="En-tte"/>
                                    <w:tabs>
                                      <w:tab w:val="clear" w:pos="4536"/>
                                      <w:tab w:val="clear" w:pos="9072"/>
                                    </w:tabs>
                                    <w:snapToGrid w:val="0"/>
                                    <w:ind w:left="567" w:hanging="590"/>
                                    <w:jc w:val="center"/>
                                    <w:rPr>
                                      <w:rFonts w:cs="Tahoma"/>
                                      <w:b w:val="0"/>
                                      <w:sz w:val="18"/>
                                    </w:rPr>
                                  </w:pPr>
                                  <w:r w:rsidRPr="008F29F3">
                                    <w:rPr>
                                      <w:rFonts w:cs="Tahoma"/>
                                      <w:b w:val="0"/>
                                      <w:sz w:val="20"/>
                                    </w:rPr>
                                    <w:t>…….)</w:t>
                                  </w:r>
                                </w:p>
                              </w:tc>
                            </w:tr>
                            <w:tr w:rsidR="002143C4" w:rsidRPr="00C32FEC" w:rsidTr="008404E1">
                              <w:trPr>
                                <w:cantSplit/>
                                <w:trHeight w:hRule="exact" w:val="347"/>
                                <w:jc w:val="center"/>
                              </w:trPr>
                              <w:tc>
                                <w:tcPr>
                                  <w:tcW w:w="1611" w:type="dxa"/>
                                  <w:vMerge w:val="restart"/>
                                </w:tcPr>
                                <w:p w:rsidR="002143C4" w:rsidRPr="00A63B10" w:rsidRDefault="002143C4" w:rsidP="00E405E6">
                                  <w:pPr>
                                    <w:pStyle w:val="En-tte"/>
                                    <w:tabs>
                                      <w:tab w:val="clear" w:pos="4536"/>
                                      <w:tab w:val="clear" w:pos="9072"/>
                                    </w:tabs>
                                    <w:snapToGrid w:val="0"/>
                                    <w:spacing w:before="140"/>
                                    <w:ind w:left="150"/>
                                    <w:rPr>
                                      <w:rFonts w:cs="Tahoma"/>
                                      <w:sz w:val="18"/>
                                      <w:szCs w:val="18"/>
                                    </w:rPr>
                                  </w:pPr>
                                  <w:r w:rsidRPr="00A63B10">
                                    <w:rPr>
                                      <w:rFonts w:cs="Tahoma"/>
                                      <w:sz w:val="18"/>
                                      <w:szCs w:val="18"/>
                                    </w:rPr>
                                    <w:t>Volumes</w:t>
                                  </w:r>
                                  <w:r>
                                    <w:rPr>
                                      <w:rFonts w:cs="Tahoma"/>
                                      <w:sz w:val="18"/>
                                      <w:szCs w:val="18"/>
                                    </w:rPr>
                                    <w:t xml:space="preserve"> </w:t>
                                  </w:r>
                                  <w:r w:rsidRPr="00A63B10">
                                    <w:rPr>
                                      <w:rFonts w:cs="Tahoma"/>
                                      <w:sz w:val="18"/>
                                      <w:szCs w:val="18"/>
                                    </w:rPr>
                                    <w:t>achetés</w:t>
                                  </w: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sz w:val="18"/>
                                    </w:rPr>
                                  </w:pPr>
                                  <w:r w:rsidRPr="00C32FEC">
                                    <w:rPr>
                                      <w:rFonts w:cs="Tahoma"/>
                                      <w:b w:val="0"/>
                                      <w:sz w:val="18"/>
                                    </w:rPr>
                                    <w:t>par l</w:t>
                                  </w:r>
                                  <w:r>
                                    <w:rPr>
                                      <w:rFonts w:cs="Tahoma"/>
                                      <w:b w:val="0"/>
                                      <w:sz w:val="18"/>
                                    </w:rPr>
                                    <w:t>’</w:t>
                                  </w:r>
                                  <w:r w:rsidRPr="00C32FEC">
                                    <w:rPr>
                                      <w:rFonts w:cs="Tahoma"/>
                                      <w:b w:val="0"/>
                                      <w:sz w:val="18"/>
                                    </w:rPr>
                                    <w:t>entreprise sur pied</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30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jc w:val="center"/>
                              </w:trPr>
                              <w:tc>
                                <w:tcPr>
                                  <w:tcW w:w="1611" w:type="dxa"/>
                                  <w:vMerge/>
                                </w:tcPr>
                                <w:p w:rsidR="002143C4" w:rsidRPr="00A63B10" w:rsidRDefault="002143C4" w:rsidP="00E405E6">
                                  <w:pPr>
                                    <w:ind w:left="454" w:hanging="406"/>
                                    <w:rPr>
                                      <w:sz w:val="18"/>
                                      <w:szCs w:val="18"/>
                                    </w:rPr>
                                  </w:pPr>
                                </w:p>
                              </w:tc>
                              <w:tc>
                                <w:tcPr>
                                  <w:tcW w:w="2116" w:type="dxa"/>
                                </w:tcPr>
                                <w:p w:rsidR="002143C4" w:rsidRPr="00C32FEC" w:rsidRDefault="002143C4" w:rsidP="008404E1">
                                  <w:pPr>
                                    <w:pStyle w:val="En-tte"/>
                                    <w:tabs>
                                      <w:tab w:val="clear" w:pos="4536"/>
                                      <w:tab w:val="clear" w:pos="9072"/>
                                    </w:tabs>
                                    <w:snapToGrid w:val="0"/>
                                    <w:spacing w:before="60" w:after="60"/>
                                    <w:ind w:left="161"/>
                                    <w:rPr>
                                      <w:rFonts w:cs="Tahoma"/>
                                      <w:b w:val="0"/>
                                      <w:sz w:val="18"/>
                                    </w:rPr>
                                  </w:pPr>
                                  <w:r w:rsidRPr="00C32FEC">
                                    <w:rPr>
                                      <w:rFonts w:cs="Tahoma"/>
                                      <w:b w:val="0"/>
                                      <w:sz w:val="18"/>
                                    </w:rPr>
                                    <w:t>par l</w:t>
                                  </w:r>
                                  <w:r>
                                    <w:rPr>
                                      <w:rFonts w:cs="Tahoma"/>
                                      <w:b w:val="0"/>
                                      <w:sz w:val="18"/>
                                    </w:rPr>
                                    <w:t xml:space="preserve">’entreprise bord de </w:t>
                                  </w:r>
                                  <w:r w:rsidRPr="00C32FEC">
                                    <w:rPr>
                                      <w:rFonts w:cs="Tahoma"/>
                                      <w:b w:val="0"/>
                                      <w:sz w:val="18"/>
                                    </w:rPr>
                                    <w:t>route</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trHeight w:hRule="exact" w:val="347"/>
                                <w:jc w:val="center"/>
                              </w:trPr>
                              <w:tc>
                                <w:tcPr>
                                  <w:tcW w:w="1611" w:type="dxa"/>
                                  <w:vMerge w:val="restart"/>
                                </w:tcPr>
                                <w:p w:rsidR="002143C4" w:rsidRPr="00A63B10" w:rsidRDefault="002143C4" w:rsidP="00E405E6">
                                  <w:pPr>
                                    <w:pStyle w:val="En-tte"/>
                                    <w:tabs>
                                      <w:tab w:val="clear" w:pos="4536"/>
                                      <w:tab w:val="clear" w:pos="9072"/>
                                    </w:tabs>
                                    <w:snapToGrid w:val="0"/>
                                    <w:spacing w:before="140"/>
                                    <w:ind w:left="150"/>
                                    <w:rPr>
                                      <w:rFonts w:cs="Tahoma"/>
                                      <w:sz w:val="18"/>
                                      <w:szCs w:val="18"/>
                                    </w:rPr>
                                  </w:pPr>
                                  <w:r w:rsidRPr="00A63B10">
                                    <w:rPr>
                                      <w:rFonts w:cs="Tahoma"/>
                                      <w:sz w:val="18"/>
                                      <w:szCs w:val="18"/>
                                    </w:rPr>
                                    <w:t>Volumes</w:t>
                                  </w:r>
                                  <w:r w:rsidRPr="00A63B10">
                                    <w:rPr>
                                      <w:rFonts w:cs="Tahoma"/>
                                      <w:sz w:val="18"/>
                                      <w:szCs w:val="18"/>
                                    </w:rPr>
                                    <w:br/>
                                    <w:t>façonnés</w:t>
                                  </w: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sz w:val="18"/>
                                    </w:rPr>
                                  </w:pPr>
                                  <w:r w:rsidRPr="00C32FEC">
                                    <w:rPr>
                                      <w:rFonts w:cs="Tahoma"/>
                                      <w:b w:val="0"/>
                                      <w:sz w:val="18"/>
                                    </w:rPr>
                                    <w:t>par l</w:t>
                                  </w:r>
                                  <w:r>
                                    <w:rPr>
                                      <w:rFonts w:cs="Tahoma"/>
                                      <w:b w:val="0"/>
                                      <w:sz w:val="18"/>
                                    </w:rPr>
                                    <w:t>’</w:t>
                                  </w:r>
                                  <w:r w:rsidRPr="00C32FEC">
                                    <w:rPr>
                                      <w:rFonts w:cs="Tahoma"/>
                                      <w:b w:val="0"/>
                                      <w:sz w:val="18"/>
                                    </w:rPr>
                                    <w:t>entreprise</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trHeight w:val="60"/>
                                <w:jc w:val="center"/>
                              </w:trPr>
                              <w:tc>
                                <w:tcPr>
                                  <w:tcW w:w="1611" w:type="dxa"/>
                                  <w:vMerge/>
                                </w:tcPr>
                                <w:p w:rsidR="002143C4" w:rsidRPr="009304B3" w:rsidRDefault="002143C4" w:rsidP="00E405E6">
                                  <w:pPr>
                                    <w:pStyle w:val="En-tte"/>
                                    <w:tabs>
                                      <w:tab w:val="clear" w:pos="4536"/>
                                      <w:tab w:val="clear" w:pos="9072"/>
                                    </w:tabs>
                                    <w:snapToGrid w:val="0"/>
                                    <w:spacing w:before="140"/>
                                    <w:ind w:left="150"/>
                                    <w:rPr>
                                      <w:rFonts w:cs="Tahoma"/>
                                      <w:sz w:val="18"/>
                                      <w:szCs w:val="18"/>
                                    </w:rPr>
                                  </w:pP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sz w:val="18"/>
                                    </w:rPr>
                                  </w:pPr>
                                  <w:r w:rsidRPr="00C32FEC">
                                    <w:rPr>
                                      <w:rFonts w:cs="Tahoma"/>
                                      <w:b w:val="0"/>
                                      <w:sz w:val="18"/>
                                    </w:rPr>
                                    <w:t>sous-traités</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trHeight w:hRule="exact" w:val="347"/>
                                <w:jc w:val="center"/>
                              </w:trPr>
                              <w:tc>
                                <w:tcPr>
                                  <w:tcW w:w="1611" w:type="dxa"/>
                                  <w:vMerge w:val="restart"/>
                                </w:tcPr>
                                <w:p w:rsidR="002143C4" w:rsidRPr="00A63B10" w:rsidRDefault="002143C4" w:rsidP="00E405E6">
                                  <w:pPr>
                                    <w:pStyle w:val="En-tte"/>
                                    <w:tabs>
                                      <w:tab w:val="clear" w:pos="4536"/>
                                      <w:tab w:val="clear" w:pos="9072"/>
                                    </w:tabs>
                                    <w:snapToGrid w:val="0"/>
                                    <w:spacing w:before="140"/>
                                    <w:ind w:left="150"/>
                                    <w:rPr>
                                      <w:rFonts w:cs="Tahoma"/>
                                      <w:sz w:val="18"/>
                                      <w:szCs w:val="18"/>
                                    </w:rPr>
                                  </w:pPr>
                                  <w:r w:rsidRPr="00A63B10">
                                    <w:rPr>
                                      <w:rFonts w:cs="Tahoma"/>
                                      <w:sz w:val="18"/>
                                      <w:szCs w:val="18"/>
                                    </w:rPr>
                                    <w:t>Volumes</w:t>
                                  </w:r>
                                  <w:r w:rsidRPr="00A63B10">
                                    <w:rPr>
                                      <w:rFonts w:cs="Tahoma"/>
                                      <w:sz w:val="18"/>
                                      <w:szCs w:val="18"/>
                                    </w:rPr>
                                    <w:br/>
                                    <w:t>débardés</w:t>
                                  </w: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sz w:val="18"/>
                                    </w:rPr>
                                  </w:pPr>
                                  <w:r w:rsidRPr="00C32FEC">
                                    <w:rPr>
                                      <w:rFonts w:cs="Tahoma"/>
                                      <w:b w:val="0"/>
                                      <w:sz w:val="18"/>
                                    </w:rPr>
                                    <w:t>par l</w:t>
                                  </w:r>
                                  <w:r>
                                    <w:rPr>
                                      <w:rFonts w:cs="Tahoma"/>
                                      <w:b w:val="0"/>
                                      <w:sz w:val="18"/>
                                    </w:rPr>
                                    <w:t>’</w:t>
                                  </w:r>
                                  <w:r w:rsidRPr="00C32FEC">
                                    <w:rPr>
                                      <w:rFonts w:cs="Tahoma"/>
                                      <w:b w:val="0"/>
                                      <w:sz w:val="18"/>
                                    </w:rPr>
                                    <w:t>entreprise</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trHeight w:val="60"/>
                                <w:jc w:val="center"/>
                              </w:trPr>
                              <w:tc>
                                <w:tcPr>
                                  <w:tcW w:w="1611" w:type="dxa"/>
                                  <w:vMerge/>
                                </w:tcPr>
                                <w:p w:rsidR="002143C4" w:rsidRPr="009304B3" w:rsidRDefault="002143C4" w:rsidP="00E405E6">
                                  <w:pPr>
                                    <w:pStyle w:val="En-tte"/>
                                    <w:tabs>
                                      <w:tab w:val="clear" w:pos="4536"/>
                                      <w:tab w:val="clear" w:pos="9072"/>
                                    </w:tabs>
                                    <w:snapToGrid w:val="0"/>
                                    <w:spacing w:before="140"/>
                                    <w:ind w:left="150"/>
                                    <w:rPr>
                                      <w:rFonts w:cs="Tahoma"/>
                                      <w:sz w:val="18"/>
                                      <w:szCs w:val="18"/>
                                    </w:rPr>
                                  </w:pP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sz w:val="18"/>
                                    </w:rPr>
                                  </w:pPr>
                                  <w:r w:rsidRPr="00C32FEC">
                                    <w:rPr>
                                      <w:rFonts w:cs="Tahoma"/>
                                      <w:b w:val="0"/>
                                      <w:sz w:val="18"/>
                                    </w:rPr>
                                    <w:t>sous-traités</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trHeight w:hRule="exact" w:val="507"/>
                                <w:jc w:val="center"/>
                              </w:trPr>
                              <w:tc>
                                <w:tcPr>
                                  <w:tcW w:w="1611" w:type="dxa"/>
                                  <w:vMerge w:val="restart"/>
                                </w:tcPr>
                                <w:p w:rsidR="002143C4" w:rsidRDefault="002143C4" w:rsidP="008404E1">
                                  <w:pPr>
                                    <w:pStyle w:val="En-tte"/>
                                    <w:tabs>
                                      <w:tab w:val="clear" w:pos="4536"/>
                                      <w:tab w:val="clear" w:pos="9072"/>
                                    </w:tabs>
                                    <w:snapToGrid w:val="0"/>
                                    <w:ind w:left="147"/>
                                    <w:rPr>
                                      <w:rFonts w:cs="Tahoma"/>
                                      <w:sz w:val="18"/>
                                      <w:szCs w:val="18"/>
                                    </w:rPr>
                                  </w:pPr>
                                </w:p>
                                <w:p w:rsidR="002143C4" w:rsidRPr="00A63B10" w:rsidRDefault="002143C4" w:rsidP="008404E1">
                                  <w:pPr>
                                    <w:pStyle w:val="En-tte"/>
                                    <w:tabs>
                                      <w:tab w:val="clear" w:pos="4536"/>
                                      <w:tab w:val="clear" w:pos="9072"/>
                                    </w:tabs>
                                    <w:snapToGrid w:val="0"/>
                                    <w:ind w:left="147"/>
                                    <w:rPr>
                                      <w:rFonts w:cs="Tahoma"/>
                                      <w:sz w:val="18"/>
                                      <w:szCs w:val="18"/>
                                    </w:rPr>
                                  </w:pPr>
                                  <w:r w:rsidRPr="00A63B10">
                                    <w:rPr>
                                      <w:rFonts w:cs="Tahoma"/>
                                      <w:sz w:val="18"/>
                                      <w:szCs w:val="18"/>
                                    </w:rPr>
                                    <w:t>Volumes</w:t>
                                  </w:r>
                                </w:p>
                                <w:p w:rsidR="002143C4" w:rsidRPr="00A63B10" w:rsidRDefault="002143C4" w:rsidP="008404E1">
                                  <w:pPr>
                                    <w:pStyle w:val="En-tte"/>
                                    <w:tabs>
                                      <w:tab w:val="clear" w:pos="4536"/>
                                      <w:tab w:val="clear" w:pos="9072"/>
                                    </w:tabs>
                                    <w:snapToGrid w:val="0"/>
                                    <w:ind w:left="147"/>
                                    <w:rPr>
                                      <w:rFonts w:cs="Tahoma"/>
                                      <w:sz w:val="18"/>
                                      <w:szCs w:val="18"/>
                                    </w:rPr>
                                  </w:pPr>
                                  <w:r w:rsidRPr="00A63B10">
                                    <w:rPr>
                                      <w:rFonts w:cs="Tahoma"/>
                                      <w:sz w:val="18"/>
                                      <w:szCs w:val="18"/>
                                    </w:rPr>
                                    <w:t>commercialisés</w:t>
                                  </w:r>
                                </w:p>
                              </w:tc>
                              <w:tc>
                                <w:tcPr>
                                  <w:tcW w:w="2116" w:type="dxa"/>
                                </w:tcPr>
                                <w:p w:rsidR="002143C4" w:rsidRPr="00C32FEC" w:rsidRDefault="002143C4" w:rsidP="008404E1">
                                  <w:pPr>
                                    <w:pStyle w:val="En-tte"/>
                                    <w:tabs>
                                      <w:tab w:val="clear" w:pos="4536"/>
                                      <w:tab w:val="clear" w:pos="9072"/>
                                    </w:tabs>
                                    <w:snapToGrid w:val="0"/>
                                    <w:spacing w:before="140" w:after="140"/>
                                    <w:ind w:left="567" w:hanging="406"/>
                                    <w:rPr>
                                      <w:rFonts w:cs="Tahoma"/>
                                      <w:b w:val="0"/>
                                      <w:sz w:val="18"/>
                                    </w:rPr>
                                  </w:pPr>
                                  <w:r w:rsidRPr="00C32FEC">
                                    <w:rPr>
                                      <w:rFonts w:cs="Tahoma"/>
                                      <w:b w:val="0"/>
                                      <w:sz w:val="18"/>
                                    </w:rPr>
                                    <w:t>Vendus</w:t>
                                  </w:r>
                                </w:p>
                              </w:tc>
                              <w:tc>
                                <w:tcPr>
                                  <w:tcW w:w="1109" w:type="dxa"/>
                                </w:tcPr>
                                <w:p w:rsidR="002143C4" w:rsidRPr="00C32FEC" w:rsidRDefault="002143C4" w:rsidP="00E405E6">
                                  <w:pPr>
                                    <w:pStyle w:val="En-tte"/>
                                    <w:tabs>
                                      <w:tab w:val="clear" w:pos="4536"/>
                                      <w:tab w:val="clear" w:pos="9072"/>
                                    </w:tabs>
                                    <w:snapToGrid w:val="0"/>
                                    <w:spacing w:before="140" w:after="14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140" w:after="14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140" w:after="14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140" w:after="14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140" w:after="14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140" w:after="140"/>
                                    <w:ind w:left="567" w:hanging="406"/>
                                    <w:jc w:val="center"/>
                                    <w:rPr>
                                      <w:rFonts w:cs="Tahoma"/>
                                      <w:b w:val="0"/>
                                      <w:sz w:val="18"/>
                                    </w:rPr>
                                  </w:pPr>
                                </w:p>
                              </w:tc>
                            </w:tr>
                            <w:tr w:rsidR="002143C4" w:rsidRPr="00C32FEC" w:rsidTr="008404E1">
                              <w:trPr>
                                <w:cantSplit/>
                                <w:jc w:val="center"/>
                              </w:trPr>
                              <w:tc>
                                <w:tcPr>
                                  <w:tcW w:w="1611" w:type="dxa"/>
                                  <w:vMerge/>
                                </w:tcPr>
                                <w:p w:rsidR="002143C4" w:rsidRPr="00C32FEC" w:rsidRDefault="002143C4" w:rsidP="00E405E6">
                                  <w:pPr>
                                    <w:ind w:left="567" w:hanging="406"/>
                                    <w:jc w:val="center"/>
                                    <w:rPr>
                                      <w:b w:val="0"/>
                                    </w:rPr>
                                  </w:pP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bCs w:val="0"/>
                                      <w:sz w:val="18"/>
                                    </w:rPr>
                                  </w:pPr>
                                  <w:r w:rsidRPr="00C32FEC">
                                    <w:rPr>
                                      <w:rFonts w:cs="Tahoma"/>
                                      <w:b w:val="0"/>
                                      <w:bCs w:val="0"/>
                                      <w:sz w:val="18"/>
                                    </w:rPr>
                                    <w:t>dont exportés</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rPr>
                                  </w:pPr>
                                </w:p>
                              </w:tc>
                            </w:tr>
                          </w:tbl>
                          <w:p w:rsidR="002143C4" w:rsidRDefault="002143C4" w:rsidP="00AD49CC">
                            <w:pPr>
                              <w:pStyle w:val="normalformulaire"/>
                              <w:ind w:left="966" w:firstLine="77"/>
                              <w:rPr>
                                <w:rFonts w:cs="Tahoma"/>
                                <w:b w:val="0"/>
                                <w:sz w:val="20"/>
                                <w:szCs w:val="20"/>
                              </w:rPr>
                            </w:pPr>
                          </w:p>
                          <w:p w:rsidR="002143C4" w:rsidRPr="00C32FEC" w:rsidRDefault="002143C4" w:rsidP="00AD49CC">
                            <w:pPr>
                              <w:pStyle w:val="normalformulaire"/>
                              <w:ind w:left="966" w:firstLine="77"/>
                              <w:rPr>
                                <w:rFonts w:cs="Tahoma"/>
                                <w:b w:val="0"/>
                                <w:sz w:val="20"/>
                                <w:szCs w:val="20"/>
                              </w:rPr>
                            </w:pPr>
                            <w:r>
                              <w:rPr>
                                <w:rFonts w:cs="Tahoma"/>
                                <w:b w:val="0"/>
                                <w:sz w:val="20"/>
                                <w:szCs w:val="20"/>
                              </w:rPr>
                              <w:t>*</w:t>
                            </w:r>
                            <w:r w:rsidRPr="00C32FEC">
                              <w:rPr>
                                <w:rFonts w:cs="Tahoma"/>
                                <w:b w:val="0"/>
                                <w:sz w:val="20"/>
                                <w:szCs w:val="20"/>
                              </w:rPr>
                              <w:t xml:space="preserve"> précisez l’unité (m3, stère, ….)</w:t>
                            </w:r>
                          </w:p>
                          <w:p w:rsidR="002143C4" w:rsidRDefault="002143C4" w:rsidP="00AD49CC">
                            <w:pPr>
                              <w:pStyle w:val="normalformulaire"/>
                              <w:ind w:left="966" w:firstLine="77"/>
                              <w:rPr>
                                <w:b w:val="0"/>
                                <w:sz w:val="20"/>
                                <w:szCs w:val="20"/>
                              </w:rPr>
                            </w:pPr>
                            <w:r w:rsidRPr="003C371D">
                              <w:rPr>
                                <w:rFonts w:cs="Tahoma"/>
                                <w:b w:val="0"/>
                                <w:color w:val="FF0000"/>
                                <w:sz w:val="20"/>
                                <w:szCs w:val="20"/>
                              </w:rPr>
                              <w:t>**</w:t>
                            </w:r>
                            <w:r>
                              <w:rPr>
                                <w:rFonts w:cs="Tahoma"/>
                                <w:b w:val="0"/>
                                <w:sz w:val="20"/>
                                <w:szCs w:val="20"/>
                              </w:rPr>
                              <w:t xml:space="preserve"> </w:t>
                            </w:r>
                            <w:r w:rsidRPr="00C32FEC">
                              <w:rPr>
                                <w:rFonts w:cs="Tahoma"/>
                                <w:b w:val="0"/>
                                <w:sz w:val="20"/>
                                <w:szCs w:val="20"/>
                              </w:rPr>
                              <w:t xml:space="preserve">Bois bûche ou </w:t>
                            </w:r>
                            <w:r w:rsidRPr="00C32FEC">
                              <w:rPr>
                                <w:b w:val="0"/>
                                <w:sz w:val="20"/>
                                <w:szCs w:val="20"/>
                              </w:rPr>
                              <w:t>plaquettes forestières</w:t>
                            </w:r>
                          </w:p>
                          <w:p w:rsidR="002143C4" w:rsidRDefault="002143C4" w:rsidP="00AD49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1.65pt;margin-top:6.5pt;width:539.35pt;height:3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" stroked="f">
                <v:textbox>
                  <w:txbxContent>
                    <w:tbl>
                      <w:tblPr>
                        <w:tblW w:w="10501" w:type="dxa"/>
                        <w:jc w:val="center"/>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11"/>
                        <w:gridCol w:w="2116"/>
                        <w:gridCol w:w="1109"/>
                        <w:gridCol w:w="1110"/>
                        <w:gridCol w:w="1226"/>
                        <w:gridCol w:w="74"/>
                        <w:gridCol w:w="1036"/>
                        <w:gridCol w:w="1109"/>
                        <w:gridCol w:w="1110"/>
                      </w:tblGrid>
                      <w:tr w:rsidR="002143C4" w:rsidTr="008F29F3">
                        <w:trPr>
                          <w:cantSplit/>
                          <w:trHeight w:val="695"/>
                          <w:jc w:val="center"/>
                        </w:trPr>
                        <w:tc>
                          <w:tcPr>
                            <w:tcW w:w="3727" w:type="dxa"/>
                            <w:gridSpan w:val="2"/>
                          </w:tcPr>
                          <w:p w:rsidR="002143C4" w:rsidRDefault="002143C4" w:rsidP="00E405E6">
                            <w:pPr>
                              <w:pStyle w:val="En-tte"/>
                              <w:tabs>
                                <w:tab w:val="clear" w:pos="4536"/>
                                <w:tab w:val="clear" w:pos="9072"/>
                              </w:tabs>
                              <w:snapToGrid w:val="0"/>
                              <w:spacing w:before="120"/>
                              <w:ind w:left="567" w:hanging="406"/>
                              <w:jc w:val="center"/>
                              <w:rPr>
                                <w:rFonts w:cs="Tahoma"/>
                                <w:b w:val="0"/>
                                <w:sz w:val="20"/>
                              </w:rPr>
                            </w:pPr>
                          </w:p>
                        </w:tc>
                        <w:tc>
                          <w:tcPr>
                            <w:tcW w:w="3519" w:type="dxa"/>
                            <w:gridSpan w:val="4"/>
                            <w:vAlign w:val="center"/>
                          </w:tcPr>
                          <w:p w:rsidR="002143C4" w:rsidRPr="00C32FEC" w:rsidRDefault="002143C4" w:rsidP="008F29F3">
                            <w:pPr>
                              <w:pStyle w:val="En-tte"/>
                              <w:tabs>
                                <w:tab w:val="clear" w:pos="4536"/>
                                <w:tab w:val="clear" w:pos="9072"/>
                              </w:tabs>
                              <w:snapToGrid w:val="0"/>
                              <w:ind w:left="567" w:hanging="406"/>
                              <w:jc w:val="center"/>
                              <w:rPr>
                                <w:rFonts w:cs="Tahoma"/>
                                <w:sz w:val="20"/>
                              </w:rPr>
                            </w:pPr>
                            <w:r w:rsidRPr="00C32FEC">
                              <w:rPr>
                                <w:rFonts w:cs="Tahoma"/>
                                <w:sz w:val="20"/>
                              </w:rPr>
                              <w:t>Rappel</w:t>
                            </w:r>
                          </w:p>
                          <w:p w:rsidR="002143C4" w:rsidRDefault="002143C4" w:rsidP="008F29F3">
                            <w:pPr>
                              <w:pStyle w:val="En-tte"/>
                              <w:tabs>
                                <w:tab w:val="clear" w:pos="4536"/>
                                <w:tab w:val="clear" w:pos="9072"/>
                              </w:tabs>
                              <w:ind w:left="567" w:hanging="406"/>
                              <w:jc w:val="center"/>
                              <w:rPr>
                                <w:rFonts w:cs="Tahoma"/>
                                <w:sz w:val="18"/>
                              </w:rPr>
                            </w:pPr>
                            <w:r>
                              <w:rPr>
                                <w:rFonts w:cs="Tahoma"/>
                                <w:sz w:val="18"/>
                              </w:rPr>
                              <w:t>dernier exercice clos</w:t>
                            </w:r>
                          </w:p>
                        </w:tc>
                        <w:tc>
                          <w:tcPr>
                            <w:tcW w:w="3255" w:type="dxa"/>
                            <w:gridSpan w:val="3"/>
                            <w:vAlign w:val="center"/>
                          </w:tcPr>
                          <w:p w:rsidR="002143C4" w:rsidRDefault="002143C4" w:rsidP="008F29F3">
                            <w:pPr>
                              <w:pStyle w:val="En-tte"/>
                              <w:tabs>
                                <w:tab w:val="clear" w:pos="4536"/>
                                <w:tab w:val="clear" w:pos="9072"/>
                              </w:tabs>
                              <w:snapToGrid w:val="0"/>
                              <w:ind w:left="567" w:hanging="406"/>
                              <w:jc w:val="center"/>
                              <w:rPr>
                                <w:rFonts w:cs="Tahoma"/>
                                <w:sz w:val="20"/>
                              </w:rPr>
                            </w:pPr>
                            <w:r w:rsidRPr="00C32FEC">
                              <w:rPr>
                                <w:rFonts w:cs="Tahoma"/>
                                <w:sz w:val="20"/>
                              </w:rPr>
                              <w:t>Activité prévisionnelle</w:t>
                            </w:r>
                          </w:p>
                          <w:p w:rsidR="002143C4" w:rsidRDefault="002143C4" w:rsidP="008F29F3">
                            <w:pPr>
                              <w:pStyle w:val="En-tte"/>
                              <w:tabs>
                                <w:tab w:val="clear" w:pos="4536"/>
                                <w:tab w:val="clear" w:pos="9072"/>
                              </w:tabs>
                              <w:snapToGrid w:val="0"/>
                              <w:ind w:left="567" w:hanging="406"/>
                              <w:jc w:val="center"/>
                              <w:rPr>
                                <w:rFonts w:cs="Tahoma"/>
                                <w:sz w:val="18"/>
                              </w:rPr>
                            </w:pPr>
                            <w:r w:rsidRPr="00C32FEC">
                              <w:rPr>
                                <w:rFonts w:cs="Tahoma"/>
                                <w:sz w:val="18"/>
                              </w:rPr>
                              <w:t xml:space="preserve">après </w:t>
                            </w:r>
                            <w:r>
                              <w:rPr>
                                <w:rFonts w:cs="Tahoma"/>
                                <w:sz w:val="18"/>
                              </w:rPr>
                              <w:t>investissement</w:t>
                            </w:r>
                          </w:p>
                        </w:tc>
                      </w:tr>
                      <w:tr w:rsidR="002143C4" w:rsidTr="008F29F3">
                        <w:trPr>
                          <w:cantSplit/>
                          <w:jc w:val="center"/>
                        </w:trPr>
                        <w:tc>
                          <w:tcPr>
                            <w:tcW w:w="3727" w:type="dxa"/>
                            <w:gridSpan w:val="2"/>
                            <w:vAlign w:val="center"/>
                          </w:tcPr>
                          <w:p w:rsidR="002143C4" w:rsidRPr="00C32FEC" w:rsidRDefault="002143C4" w:rsidP="00E405E6">
                            <w:pPr>
                              <w:pStyle w:val="En-tte"/>
                              <w:tabs>
                                <w:tab w:val="clear" w:pos="4536"/>
                                <w:tab w:val="clear" w:pos="9072"/>
                              </w:tabs>
                              <w:snapToGrid w:val="0"/>
                              <w:spacing w:before="120"/>
                              <w:ind w:left="567" w:hanging="406"/>
                              <w:jc w:val="center"/>
                              <w:rPr>
                                <w:rFonts w:cs="Tahoma"/>
                                <w:sz w:val="20"/>
                              </w:rPr>
                            </w:pPr>
                            <w:r w:rsidRPr="00C32FEC">
                              <w:rPr>
                                <w:rFonts w:cs="Tahoma"/>
                                <w:sz w:val="20"/>
                              </w:rPr>
                              <w:t>QUANTITES EXPLOITEES</w:t>
                            </w:r>
                          </w:p>
                        </w:tc>
                        <w:tc>
                          <w:tcPr>
                            <w:tcW w:w="1109" w:type="dxa"/>
                          </w:tcPr>
                          <w:p w:rsidR="002143C4" w:rsidRDefault="002143C4" w:rsidP="008F29F3">
                            <w:pPr>
                              <w:pStyle w:val="En-tte"/>
                              <w:tabs>
                                <w:tab w:val="clear" w:pos="4536"/>
                                <w:tab w:val="clear" w:pos="9072"/>
                              </w:tabs>
                              <w:snapToGrid w:val="0"/>
                              <w:ind w:left="567" w:hanging="590"/>
                              <w:jc w:val="center"/>
                              <w:rPr>
                                <w:rFonts w:cs="Tahoma"/>
                                <w:b w:val="0"/>
                                <w:sz w:val="20"/>
                              </w:rPr>
                            </w:pPr>
                            <w:r>
                              <w:rPr>
                                <w:rFonts w:cs="Tahoma"/>
                                <w:b w:val="0"/>
                                <w:sz w:val="20"/>
                              </w:rPr>
                              <w:t>Bois</w:t>
                            </w:r>
                          </w:p>
                          <w:p w:rsidR="002143C4" w:rsidRPr="00C32FEC" w:rsidRDefault="002143C4" w:rsidP="008F29F3">
                            <w:pPr>
                              <w:pStyle w:val="En-tte"/>
                              <w:tabs>
                                <w:tab w:val="clear" w:pos="4536"/>
                                <w:tab w:val="clear" w:pos="9072"/>
                              </w:tabs>
                              <w:snapToGrid w:val="0"/>
                              <w:ind w:left="567" w:hanging="590"/>
                              <w:jc w:val="center"/>
                              <w:rPr>
                                <w:rFonts w:cs="Tahoma"/>
                                <w:b w:val="0"/>
                                <w:sz w:val="20"/>
                              </w:rPr>
                            </w:pPr>
                            <w:r>
                              <w:rPr>
                                <w:rFonts w:cs="Tahoma"/>
                                <w:b w:val="0"/>
                                <w:sz w:val="20"/>
                              </w:rPr>
                              <w:t>d’œ</w:t>
                            </w:r>
                            <w:r w:rsidRPr="00C32FEC">
                              <w:rPr>
                                <w:rFonts w:cs="Tahoma"/>
                                <w:b w:val="0"/>
                                <w:sz w:val="20"/>
                              </w:rPr>
                              <w:t>uvre</w:t>
                            </w:r>
                          </w:p>
                          <w:p w:rsidR="002143C4" w:rsidRDefault="002143C4" w:rsidP="008F29F3">
                            <w:pPr>
                              <w:pStyle w:val="En-tte"/>
                              <w:tabs>
                                <w:tab w:val="clear" w:pos="4536"/>
                                <w:tab w:val="clear" w:pos="9072"/>
                              </w:tabs>
                              <w:ind w:left="567" w:hanging="590"/>
                              <w:jc w:val="center"/>
                              <w:rPr>
                                <w:rFonts w:cs="Tahoma"/>
                                <w:b w:val="0"/>
                                <w:sz w:val="18"/>
                              </w:rPr>
                            </w:pPr>
                            <w:r w:rsidRPr="00C32FEC">
                              <w:rPr>
                                <w:rFonts w:cs="Tahoma"/>
                                <w:b w:val="0"/>
                                <w:sz w:val="18"/>
                              </w:rPr>
                              <w:t>(unité</w:t>
                            </w:r>
                            <w:r>
                              <w:rPr>
                                <w:rFonts w:cs="Tahoma"/>
                                <w:b w:val="0"/>
                                <w:sz w:val="28"/>
                                <w:vertAlign w:val="superscript"/>
                              </w:rPr>
                              <w:t xml:space="preserve">* </w:t>
                            </w:r>
                            <w:r w:rsidRPr="00C32FEC">
                              <w:rPr>
                                <w:rFonts w:cs="Tahoma"/>
                                <w:b w:val="0"/>
                                <w:sz w:val="18"/>
                              </w:rPr>
                              <w:t>:</w:t>
                            </w:r>
                          </w:p>
                          <w:p w:rsidR="002143C4" w:rsidRPr="00C32FEC" w:rsidRDefault="002143C4" w:rsidP="008F29F3">
                            <w:pPr>
                              <w:pStyle w:val="En-tte"/>
                              <w:tabs>
                                <w:tab w:val="clear" w:pos="4536"/>
                                <w:tab w:val="clear" w:pos="9072"/>
                              </w:tabs>
                              <w:ind w:left="567" w:hanging="590"/>
                              <w:jc w:val="center"/>
                              <w:rPr>
                                <w:rFonts w:cs="Tahoma"/>
                                <w:b w:val="0"/>
                                <w:sz w:val="18"/>
                              </w:rPr>
                            </w:pPr>
                            <w:r>
                              <w:rPr>
                                <w:rFonts w:cs="Tahoma"/>
                                <w:b w:val="0"/>
                                <w:sz w:val="18"/>
                              </w:rPr>
                              <w:t>…….</w:t>
                            </w:r>
                            <w:r w:rsidRPr="00C32FEC">
                              <w:rPr>
                                <w:rFonts w:cs="Tahoma"/>
                                <w:b w:val="0"/>
                                <w:sz w:val="18"/>
                              </w:rPr>
                              <w:t>)</w:t>
                            </w:r>
                          </w:p>
                        </w:tc>
                        <w:tc>
                          <w:tcPr>
                            <w:tcW w:w="1110" w:type="dxa"/>
                          </w:tcPr>
                          <w:p w:rsidR="002143C4" w:rsidRDefault="002143C4" w:rsidP="008F29F3">
                            <w:pPr>
                              <w:pStyle w:val="En-tte"/>
                              <w:tabs>
                                <w:tab w:val="clear" w:pos="4536"/>
                                <w:tab w:val="clear" w:pos="9072"/>
                              </w:tabs>
                              <w:snapToGrid w:val="0"/>
                              <w:ind w:left="567" w:hanging="590"/>
                              <w:jc w:val="center"/>
                              <w:rPr>
                                <w:rFonts w:cs="Tahoma"/>
                                <w:b w:val="0"/>
                                <w:sz w:val="20"/>
                              </w:rPr>
                            </w:pPr>
                            <w:r>
                              <w:rPr>
                                <w:rFonts w:cs="Tahoma"/>
                                <w:b w:val="0"/>
                                <w:sz w:val="20"/>
                              </w:rPr>
                              <w:t>Bois</w:t>
                            </w:r>
                          </w:p>
                          <w:p w:rsidR="002143C4" w:rsidRPr="00C32FEC"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d’Industrie</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8F29F3">
                              <w:rPr>
                                <w:rFonts w:cs="Tahoma"/>
                                <w:b w:val="0"/>
                                <w:sz w:val="20"/>
                              </w:rPr>
                              <w:t>(unité* :</w:t>
                            </w:r>
                          </w:p>
                          <w:p w:rsidR="002143C4" w:rsidRPr="00C32FEC" w:rsidRDefault="002143C4" w:rsidP="008F29F3">
                            <w:pPr>
                              <w:pStyle w:val="En-tte"/>
                              <w:tabs>
                                <w:tab w:val="clear" w:pos="4536"/>
                                <w:tab w:val="clear" w:pos="9072"/>
                              </w:tabs>
                              <w:snapToGrid w:val="0"/>
                              <w:ind w:left="567" w:hanging="590"/>
                              <w:jc w:val="center"/>
                              <w:rPr>
                                <w:rFonts w:cs="Tahoma"/>
                                <w:b w:val="0"/>
                                <w:sz w:val="18"/>
                              </w:rPr>
                            </w:pPr>
                            <w:r w:rsidRPr="008F29F3">
                              <w:rPr>
                                <w:rFonts w:cs="Tahoma"/>
                                <w:b w:val="0"/>
                                <w:sz w:val="20"/>
                              </w:rPr>
                              <w:t>…….)</w:t>
                            </w:r>
                          </w:p>
                        </w:tc>
                        <w:tc>
                          <w:tcPr>
                            <w:tcW w:w="1226" w:type="dxa"/>
                          </w:tcPr>
                          <w:p w:rsidR="002143C4"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Bois</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Energie</w:t>
                            </w:r>
                            <w:r>
                              <w:rPr>
                                <w:rFonts w:cs="Tahoma"/>
                                <w:b w:val="0"/>
                                <w:sz w:val="20"/>
                              </w:rPr>
                              <w:t xml:space="preserve"> </w:t>
                            </w:r>
                            <w:r w:rsidRPr="008F29F3">
                              <w:rPr>
                                <w:rFonts w:cs="Tahoma"/>
                                <w:b w:val="0"/>
                                <w:color w:val="FF0000"/>
                                <w:sz w:val="20"/>
                              </w:rPr>
                              <w:t>**</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8F29F3">
                              <w:rPr>
                                <w:rFonts w:cs="Tahoma"/>
                                <w:b w:val="0"/>
                                <w:sz w:val="20"/>
                              </w:rPr>
                              <w:t>(unité* :</w:t>
                            </w:r>
                          </w:p>
                          <w:p w:rsidR="002143C4" w:rsidRPr="00C32FEC" w:rsidRDefault="002143C4" w:rsidP="008F29F3">
                            <w:pPr>
                              <w:pStyle w:val="En-tte"/>
                              <w:tabs>
                                <w:tab w:val="clear" w:pos="4536"/>
                                <w:tab w:val="clear" w:pos="9072"/>
                              </w:tabs>
                              <w:snapToGrid w:val="0"/>
                              <w:ind w:left="567" w:hanging="590"/>
                              <w:jc w:val="center"/>
                              <w:rPr>
                                <w:rFonts w:cs="Tahoma"/>
                                <w:b w:val="0"/>
                                <w:sz w:val="18"/>
                              </w:rPr>
                            </w:pPr>
                            <w:r w:rsidRPr="008F29F3">
                              <w:rPr>
                                <w:rFonts w:cs="Tahoma"/>
                                <w:b w:val="0"/>
                                <w:sz w:val="20"/>
                              </w:rPr>
                              <w:t>…….)</w:t>
                            </w:r>
                          </w:p>
                        </w:tc>
                        <w:tc>
                          <w:tcPr>
                            <w:tcW w:w="1110" w:type="dxa"/>
                            <w:gridSpan w:val="2"/>
                          </w:tcPr>
                          <w:p w:rsidR="002143C4" w:rsidRDefault="002143C4" w:rsidP="008F29F3">
                            <w:pPr>
                              <w:pStyle w:val="En-tte"/>
                              <w:tabs>
                                <w:tab w:val="clear" w:pos="4536"/>
                                <w:tab w:val="clear" w:pos="9072"/>
                              </w:tabs>
                              <w:snapToGrid w:val="0"/>
                              <w:ind w:left="567" w:hanging="590"/>
                              <w:jc w:val="center"/>
                              <w:rPr>
                                <w:rFonts w:cs="Tahoma"/>
                                <w:b w:val="0"/>
                                <w:sz w:val="20"/>
                              </w:rPr>
                            </w:pPr>
                            <w:r>
                              <w:rPr>
                                <w:rFonts w:cs="Tahoma"/>
                                <w:b w:val="0"/>
                                <w:sz w:val="20"/>
                              </w:rPr>
                              <w:t>Bois</w:t>
                            </w:r>
                          </w:p>
                          <w:p w:rsidR="002143C4" w:rsidRPr="00C32FEC" w:rsidRDefault="002143C4" w:rsidP="008F29F3">
                            <w:pPr>
                              <w:pStyle w:val="En-tte"/>
                              <w:tabs>
                                <w:tab w:val="clear" w:pos="4536"/>
                                <w:tab w:val="clear" w:pos="9072"/>
                              </w:tabs>
                              <w:snapToGrid w:val="0"/>
                              <w:ind w:left="567" w:hanging="590"/>
                              <w:jc w:val="center"/>
                              <w:rPr>
                                <w:rFonts w:cs="Tahoma"/>
                                <w:b w:val="0"/>
                                <w:sz w:val="20"/>
                              </w:rPr>
                            </w:pPr>
                            <w:r>
                              <w:rPr>
                                <w:rFonts w:cs="Tahoma"/>
                                <w:b w:val="0"/>
                                <w:sz w:val="20"/>
                              </w:rPr>
                              <w:t>D’œu</w:t>
                            </w:r>
                            <w:r w:rsidRPr="00C32FEC">
                              <w:rPr>
                                <w:rFonts w:cs="Tahoma"/>
                                <w:b w:val="0"/>
                                <w:sz w:val="20"/>
                              </w:rPr>
                              <w:t>vre</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8F29F3">
                              <w:rPr>
                                <w:rFonts w:cs="Tahoma"/>
                                <w:b w:val="0"/>
                                <w:sz w:val="20"/>
                              </w:rPr>
                              <w:t>(unité* :</w:t>
                            </w:r>
                          </w:p>
                          <w:p w:rsidR="002143C4" w:rsidRPr="00C32FEC" w:rsidRDefault="002143C4" w:rsidP="008F29F3">
                            <w:pPr>
                              <w:pStyle w:val="En-tte"/>
                              <w:tabs>
                                <w:tab w:val="clear" w:pos="4536"/>
                                <w:tab w:val="clear" w:pos="9072"/>
                              </w:tabs>
                              <w:snapToGrid w:val="0"/>
                              <w:ind w:left="567" w:hanging="590"/>
                              <w:jc w:val="center"/>
                              <w:rPr>
                                <w:rFonts w:cs="Tahoma"/>
                                <w:b w:val="0"/>
                                <w:sz w:val="18"/>
                              </w:rPr>
                            </w:pPr>
                            <w:r w:rsidRPr="008F29F3">
                              <w:rPr>
                                <w:rFonts w:cs="Tahoma"/>
                                <w:b w:val="0"/>
                                <w:sz w:val="20"/>
                              </w:rPr>
                              <w:t>…….)</w:t>
                            </w:r>
                          </w:p>
                        </w:tc>
                        <w:tc>
                          <w:tcPr>
                            <w:tcW w:w="1109" w:type="dxa"/>
                          </w:tcPr>
                          <w:p w:rsidR="002143C4"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Bois</w:t>
                            </w:r>
                          </w:p>
                          <w:p w:rsidR="002143C4" w:rsidRPr="00C32FEC"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d’Industrie</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8F29F3">
                              <w:rPr>
                                <w:rFonts w:cs="Tahoma"/>
                                <w:b w:val="0"/>
                                <w:sz w:val="20"/>
                              </w:rPr>
                              <w:t>(unité* :</w:t>
                            </w:r>
                          </w:p>
                          <w:p w:rsidR="002143C4" w:rsidRPr="00C32FEC" w:rsidRDefault="002143C4" w:rsidP="008F29F3">
                            <w:pPr>
                              <w:pStyle w:val="En-tte"/>
                              <w:tabs>
                                <w:tab w:val="clear" w:pos="4536"/>
                                <w:tab w:val="clear" w:pos="9072"/>
                              </w:tabs>
                              <w:snapToGrid w:val="0"/>
                              <w:ind w:left="567" w:hanging="590"/>
                              <w:jc w:val="center"/>
                              <w:rPr>
                                <w:rFonts w:cs="Tahoma"/>
                                <w:b w:val="0"/>
                                <w:sz w:val="18"/>
                              </w:rPr>
                            </w:pPr>
                            <w:r w:rsidRPr="008F29F3">
                              <w:rPr>
                                <w:rFonts w:cs="Tahoma"/>
                                <w:b w:val="0"/>
                                <w:sz w:val="20"/>
                              </w:rPr>
                              <w:t>…….)</w:t>
                            </w:r>
                          </w:p>
                        </w:tc>
                        <w:tc>
                          <w:tcPr>
                            <w:tcW w:w="1110" w:type="dxa"/>
                          </w:tcPr>
                          <w:p w:rsidR="002143C4"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Bois</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C32FEC">
                              <w:rPr>
                                <w:rFonts w:cs="Tahoma"/>
                                <w:b w:val="0"/>
                                <w:sz w:val="20"/>
                              </w:rPr>
                              <w:t>Energie</w:t>
                            </w:r>
                            <w:r>
                              <w:rPr>
                                <w:rFonts w:cs="Tahoma"/>
                                <w:b w:val="0"/>
                                <w:sz w:val="20"/>
                              </w:rPr>
                              <w:t xml:space="preserve"> </w:t>
                            </w:r>
                            <w:r w:rsidRPr="008F29F3">
                              <w:rPr>
                                <w:rFonts w:cs="Tahoma"/>
                                <w:b w:val="0"/>
                                <w:color w:val="FF0000"/>
                                <w:sz w:val="20"/>
                              </w:rPr>
                              <w:t>**</w:t>
                            </w:r>
                          </w:p>
                          <w:p w:rsidR="002143C4" w:rsidRPr="008F29F3" w:rsidRDefault="002143C4" w:rsidP="008F29F3">
                            <w:pPr>
                              <w:pStyle w:val="En-tte"/>
                              <w:tabs>
                                <w:tab w:val="clear" w:pos="4536"/>
                                <w:tab w:val="clear" w:pos="9072"/>
                              </w:tabs>
                              <w:snapToGrid w:val="0"/>
                              <w:ind w:left="567" w:hanging="590"/>
                              <w:jc w:val="center"/>
                              <w:rPr>
                                <w:rFonts w:cs="Tahoma"/>
                                <w:b w:val="0"/>
                                <w:sz w:val="20"/>
                              </w:rPr>
                            </w:pPr>
                            <w:r w:rsidRPr="008F29F3">
                              <w:rPr>
                                <w:rFonts w:cs="Tahoma"/>
                                <w:b w:val="0"/>
                                <w:sz w:val="20"/>
                              </w:rPr>
                              <w:t>(unité* :</w:t>
                            </w:r>
                          </w:p>
                          <w:p w:rsidR="002143C4" w:rsidRPr="00C32FEC" w:rsidRDefault="002143C4" w:rsidP="008F29F3">
                            <w:pPr>
                              <w:pStyle w:val="En-tte"/>
                              <w:tabs>
                                <w:tab w:val="clear" w:pos="4536"/>
                                <w:tab w:val="clear" w:pos="9072"/>
                              </w:tabs>
                              <w:snapToGrid w:val="0"/>
                              <w:ind w:left="567" w:hanging="590"/>
                              <w:jc w:val="center"/>
                              <w:rPr>
                                <w:rFonts w:cs="Tahoma"/>
                                <w:b w:val="0"/>
                                <w:sz w:val="18"/>
                              </w:rPr>
                            </w:pPr>
                            <w:r w:rsidRPr="008F29F3">
                              <w:rPr>
                                <w:rFonts w:cs="Tahoma"/>
                                <w:b w:val="0"/>
                                <w:sz w:val="20"/>
                              </w:rPr>
                              <w:t>…….)</w:t>
                            </w:r>
                          </w:p>
                        </w:tc>
                      </w:tr>
                      <w:tr w:rsidR="002143C4" w:rsidRPr="00C32FEC" w:rsidTr="008404E1">
                        <w:trPr>
                          <w:cantSplit/>
                          <w:trHeight w:hRule="exact" w:val="347"/>
                          <w:jc w:val="center"/>
                        </w:trPr>
                        <w:tc>
                          <w:tcPr>
                            <w:tcW w:w="1611" w:type="dxa"/>
                            <w:vMerge w:val="restart"/>
                          </w:tcPr>
                          <w:p w:rsidR="002143C4" w:rsidRPr="00A63B10" w:rsidRDefault="002143C4" w:rsidP="00E405E6">
                            <w:pPr>
                              <w:pStyle w:val="En-tte"/>
                              <w:tabs>
                                <w:tab w:val="clear" w:pos="4536"/>
                                <w:tab w:val="clear" w:pos="9072"/>
                              </w:tabs>
                              <w:snapToGrid w:val="0"/>
                              <w:spacing w:before="140"/>
                              <w:ind w:left="150"/>
                              <w:rPr>
                                <w:rFonts w:cs="Tahoma"/>
                                <w:sz w:val="18"/>
                                <w:szCs w:val="18"/>
                              </w:rPr>
                            </w:pPr>
                            <w:r w:rsidRPr="00A63B10">
                              <w:rPr>
                                <w:rFonts w:cs="Tahoma"/>
                                <w:sz w:val="18"/>
                                <w:szCs w:val="18"/>
                              </w:rPr>
                              <w:t>Volumes</w:t>
                            </w:r>
                            <w:r>
                              <w:rPr>
                                <w:rFonts w:cs="Tahoma"/>
                                <w:sz w:val="18"/>
                                <w:szCs w:val="18"/>
                              </w:rPr>
                              <w:t xml:space="preserve"> </w:t>
                            </w:r>
                            <w:r w:rsidRPr="00A63B10">
                              <w:rPr>
                                <w:rFonts w:cs="Tahoma"/>
                                <w:sz w:val="18"/>
                                <w:szCs w:val="18"/>
                              </w:rPr>
                              <w:t>achetés</w:t>
                            </w: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sz w:val="18"/>
                              </w:rPr>
                            </w:pPr>
                            <w:r w:rsidRPr="00C32FEC">
                              <w:rPr>
                                <w:rFonts w:cs="Tahoma"/>
                                <w:b w:val="0"/>
                                <w:sz w:val="18"/>
                              </w:rPr>
                              <w:t>par l</w:t>
                            </w:r>
                            <w:r>
                              <w:rPr>
                                <w:rFonts w:cs="Tahoma"/>
                                <w:b w:val="0"/>
                                <w:sz w:val="18"/>
                              </w:rPr>
                              <w:t>’</w:t>
                            </w:r>
                            <w:r w:rsidRPr="00C32FEC">
                              <w:rPr>
                                <w:rFonts w:cs="Tahoma"/>
                                <w:b w:val="0"/>
                                <w:sz w:val="18"/>
                              </w:rPr>
                              <w:t>entreprise sur pied</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30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jc w:val="center"/>
                        </w:trPr>
                        <w:tc>
                          <w:tcPr>
                            <w:tcW w:w="1611" w:type="dxa"/>
                            <w:vMerge/>
                          </w:tcPr>
                          <w:p w:rsidR="002143C4" w:rsidRPr="00A63B10" w:rsidRDefault="002143C4" w:rsidP="00E405E6">
                            <w:pPr>
                              <w:ind w:left="454" w:hanging="406"/>
                              <w:rPr>
                                <w:sz w:val="18"/>
                                <w:szCs w:val="18"/>
                              </w:rPr>
                            </w:pPr>
                          </w:p>
                        </w:tc>
                        <w:tc>
                          <w:tcPr>
                            <w:tcW w:w="2116" w:type="dxa"/>
                          </w:tcPr>
                          <w:p w:rsidR="002143C4" w:rsidRPr="00C32FEC" w:rsidRDefault="002143C4" w:rsidP="008404E1">
                            <w:pPr>
                              <w:pStyle w:val="En-tte"/>
                              <w:tabs>
                                <w:tab w:val="clear" w:pos="4536"/>
                                <w:tab w:val="clear" w:pos="9072"/>
                              </w:tabs>
                              <w:snapToGrid w:val="0"/>
                              <w:spacing w:before="60" w:after="60"/>
                              <w:ind w:left="161"/>
                              <w:rPr>
                                <w:rFonts w:cs="Tahoma"/>
                                <w:b w:val="0"/>
                                <w:sz w:val="18"/>
                              </w:rPr>
                            </w:pPr>
                            <w:r w:rsidRPr="00C32FEC">
                              <w:rPr>
                                <w:rFonts w:cs="Tahoma"/>
                                <w:b w:val="0"/>
                                <w:sz w:val="18"/>
                              </w:rPr>
                              <w:t>par l</w:t>
                            </w:r>
                            <w:r>
                              <w:rPr>
                                <w:rFonts w:cs="Tahoma"/>
                                <w:b w:val="0"/>
                                <w:sz w:val="18"/>
                              </w:rPr>
                              <w:t xml:space="preserve">’entreprise bord de </w:t>
                            </w:r>
                            <w:r w:rsidRPr="00C32FEC">
                              <w:rPr>
                                <w:rFonts w:cs="Tahoma"/>
                                <w:b w:val="0"/>
                                <w:sz w:val="18"/>
                              </w:rPr>
                              <w:t>route</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trHeight w:hRule="exact" w:val="347"/>
                          <w:jc w:val="center"/>
                        </w:trPr>
                        <w:tc>
                          <w:tcPr>
                            <w:tcW w:w="1611" w:type="dxa"/>
                            <w:vMerge w:val="restart"/>
                          </w:tcPr>
                          <w:p w:rsidR="002143C4" w:rsidRPr="00A63B10" w:rsidRDefault="002143C4" w:rsidP="00E405E6">
                            <w:pPr>
                              <w:pStyle w:val="En-tte"/>
                              <w:tabs>
                                <w:tab w:val="clear" w:pos="4536"/>
                                <w:tab w:val="clear" w:pos="9072"/>
                              </w:tabs>
                              <w:snapToGrid w:val="0"/>
                              <w:spacing w:before="140"/>
                              <w:ind w:left="150"/>
                              <w:rPr>
                                <w:rFonts w:cs="Tahoma"/>
                                <w:sz w:val="18"/>
                                <w:szCs w:val="18"/>
                              </w:rPr>
                            </w:pPr>
                            <w:r w:rsidRPr="00A63B10">
                              <w:rPr>
                                <w:rFonts w:cs="Tahoma"/>
                                <w:sz w:val="18"/>
                                <w:szCs w:val="18"/>
                              </w:rPr>
                              <w:t>Volumes</w:t>
                            </w:r>
                            <w:r w:rsidRPr="00A63B10">
                              <w:rPr>
                                <w:rFonts w:cs="Tahoma"/>
                                <w:sz w:val="18"/>
                                <w:szCs w:val="18"/>
                              </w:rPr>
                              <w:br/>
                              <w:t>façonnés</w:t>
                            </w: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sz w:val="18"/>
                              </w:rPr>
                            </w:pPr>
                            <w:r w:rsidRPr="00C32FEC">
                              <w:rPr>
                                <w:rFonts w:cs="Tahoma"/>
                                <w:b w:val="0"/>
                                <w:sz w:val="18"/>
                              </w:rPr>
                              <w:t>par l</w:t>
                            </w:r>
                            <w:r>
                              <w:rPr>
                                <w:rFonts w:cs="Tahoma"/>
                                <w:b w:val="0"/>
                                <w:sz w:val="18"/>
                              </w:rPr>
                              <w:t>’</w:t>
                            </w:r>
                            <w:r w:rsidRPr="00C32FEC">
                              <w:rPr>
                                <w:rFonts w:cs="Tahoma"/>
                                <w:b w:val="0"/>
                                <w:sz w:val="18"/>
                              </w:rPr>
                              <w:t>entreprise</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trHeight w:val="60"/>
                          <w:jc w:val="center"/>
                        </w:trPr>
                        <w:tc>
                          <w:tcPr>
                            <w:tcW w:w="1611" w:type="dxa"/>
                            <w:vMerge/>
                          </w:tcPr>
                          <w:p w:rsidR="002143C4" w:rsidRPr="009304B3" w:rsidRDefault="002143C4" w:rsidP="00E405E6">
                            <w:pPr>
                              <w:pStyle w:val="En-tte"/>
                              <w:tabs>
                                <w:tab w:val="clear" w:pos="4536"/>
                                <w:tab w:val="clear" w:pos="9072"/>
                              </w:tabs>
                              <w:snapToGrid w:val="0"/>
                              <w:spacing w:before="140"/>
                              <w:ind w:left="150"/>
                              <w:rPr>
                                <w:rFonts w:cs="Tahoma"/>
                                <w:sz w:val="18"/>
                                <w:szCs w:val="18"/>
                              </w:rPr>
                            </w:pP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sz w:val="18"/>
                              </w:rPr>
                            </w:pPr>
                            <w:r w:rsidRPr="00C32FEC">
                              <w:rPr>
                                <w:rFonts w:cs="Tahoma"/>
                                <w:b w:val="0"/>
                                <w:sz w:val="18"/>
                              </w:rPr>
                              <w:t>sous-traités</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trHeight w:hRule="exact" w:val="347"/>
                          <w:jc w:val="center"/>
                        </w:trPr>
                        <w:tc>
                          <w:tcPr>
                            <w:tcW w:w="1611" w:type="dxa"/>
                            <w:vMerge w:val="restart"/>
                          </w:tcPr>
                          <w:p w:rsidR="002143C4" w:rsidRPr="00A63B10" w:rsidRDefault="002143C4" w:rsidP="00E405E6">
                            <w:pPr>
                              <w:pStyle w:val="En-tte"/>
                              <w:tabs>
                                <w:tab w:val="clear" w:pos="4536"/>
                                <w:tab w:val="clear" w:pos="9072"/>
                              </w:tabs>
                              <w:snapToGrid w:val="0"/>
                              <w:spacing w:before="140"/>
                              <w:ind w:left="150"/>
                              <w:rPr>
                                <w:rFonts w:cs="Tahoma"/>
                                <w:sz w:val="18"/>
                                <w:szCs w:val="18"/>
                              </w:rPr>
                            </w:pPr>
                            <w:r w:rsidRPr="00A63B10">
                              <w:rPr>
                                <w:rFonts w:cs="Tahoma"/>
                                <w:sz w:val="18"/>
                                <w:szCs w:val="18"/>
                              </w:rPr>
                              <w:t>Volumes</w:t>
                            </w:r>
                            <w:r w:rsidRPr="00A63B10">
                              <w:rPr>
                                <w:rFonts w:cs="Tahoma"/>
                                <w:sz w:val="18"/>
                                <w:szCs w:val="18"/>
                              </w:rPr>
                              <w:br/>
                              <w:t>débardés</w:t>
                            </w: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sz w:val="18"/>
                              </w:rPr>
                            </w:pPr>
                            <w:r w:rsidRPr="00C32FEC">
                              <w:rPr>
                                <w:rFonts w:cs="Tahoma"/>
                                <w:b w:val="0"/>
                                <w:sz w:val="18"/>
                              </w:rPr>
                              <w:t>par l</w:t>
                            </w:r>
                            <w:r>
                              <w:rPr>
                                <w:rFonts w:cs="Tahoma"/>
                                <w:b w:val="0"/>
                                <w:sz w:val="18"/>
                              </w:rPr>
                              <w:t>’</w:t>
                            </w:r>
                            <w:r w:rsidRPr="00C32FEC">
                              <w:rPr>
                                <w:rFonts w:cs="Tahoma"/>
                                <w:b w:val="0"/>
                                <w:sz w:val="18"/>
                              </w:rPr>
                              <w:t>entreprise</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trHeight w:val="60"/>
                          <w:jc w:val="center"/>
                        </w:trPr>
                        <w:tc>
                          <w:tcPr>
                            <w:tcW w:w="1611" w:type="dxa"/>
                            <w:vMerge/>
                          </w:tcPr>
                          <w:p w:rsidR="002143C4" w:rsidRPr="009304B3" w:rsidRDefault="002143C4" w:rsidP="00E405E6">
                            <w:pPr>
                              <w:pStyle w:val="En-tte"/>
                              <w:tabs>
                                <w:tab w:val="clear" w:pos="4536"/>
                                <w:tab w:val="clear" w:pos="9072"/>
                              </w:tabs>
                              <w:snapToGrid w:val="0"/>
                              <w:spacing w:before="140"/>
                              <w:ind w:left="150"/>
                              <w:rPr>
                                <w:rFonts w:cs="Tahoma"/>
                                <w:sz w:val="18"/>
                                <w:szCs w:val="18"/>
                              </w:rPr>
                            </w:pP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sz w:val="18"/>
                              </w:rPr>
                            </w:pPr>
                            <w:r w:rsidRPr="00C32FEC">
                              <w:rPr>
                                <w:rFonts w:cs="Tahoma"/>
                                <w:b w:val="0"/>
                                <w:sz w:val="18"/>
                              </w:rPr>
                              <w:t>sous-traités</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sz w:val="18"/>
                              </w:rPr>
                            </w:pPr>
                          </w:p>
                        </w:tc>
                      </w:tr>
                      <w:tr w:rsidR="002143C4" w:rsidRPr="00C32FEC" w:rsidTr="008404E1">
                        <w:trPr>
                          <w:cantSplit/>
                          <w:trHeight w:hRule="exact" w:val="507"/>
                          <w:jc w:val="center"/>
                        </w:trPr>
                        <w:tc>
                          <w:tcPr>
                            <w:tcW w:w="1611" w:type="dxa"/>
                            <w:vMerge w:val="restart"/>
                          </w:tcPr>
                          <w:p w:rsidR="002143C4" w:rsidRDefault="002143C4" w:rsidP="008404E1">
                            <w:pPr>
                              <w:pStyle w:val="En-tte"/>
                              <w:tabs>
                                <w:tab w:val="clear" w:pos="4536"/>
                                <w:tab w:val="clear" w:pos="9072"/>
                              </w:tabs>
                              <w:snapToGrid w:val="0"/>
                              <w:ind w:left="147"/>
                              <w:rPr>
                                <w:rFonts w:cs="Tahoma"/>
                                <w:sz w:val="18"/>
                                <w:szCs w:val="18"/>
                              </w:rPr>
                            </w:pPr>
                          </w:p>
                          <w:p w:rsidR="002143C4" w:rsidRPr="00A63B10" w:rsidRDefault="002143C4" w:rsidP="008404E1">
                            <w:pPr>
                              <w:pStyle w:val="En-tte"/>
                              <w:tabs>
                                <w:tab w:val="clear" w:pos="4536"/>
                                <w:tab w:val="clear" w:pos="9072"/>
                              </w:tabs>
                              <w:snapToGrid w:val="0"/>
                              <w:ind w:left="147"/>
                              <w:rPr>
                                <w:rFonts w:cs="Tahoma"/>
                                <w:sz w:val="18"/>
                                <w:szCs w:val="18"/>
                              </w:rPr>
                            </w:pPr>
                            <w:r w:rsidRPr="00A63B10">
                              <w:rPr>
                                <w:rFonts w:cs="Tahoma"/>
                                <w:sz w:val="18"/>
                                <w:szCs w:val="18"/>
                              </w:rPr>
                              <w:t>Volumes</w:t>
                            </w:r>
                          </w:p>
                          <w:p w:rsidR="002143C4" w:rsidRPr="00A63B10" w:rsidRDefault="002143C4" w:rsidP="008404E1">
                            <w:pPr>
                              <w:pStyle w:val="En-tte"/>
                              <w:tabs>
                                <w:tab w:val="clear" w:pos="4536"/>
                                <w:tab w:val="clear" w:pos="9072"/>
                              </w:tabs>
                              <w:snapToGrid w:val="0"/>
                              <w:ind w:left="147"/>
                              <w:rPr>
                                <w:rFonts w:cs="Tahoma"/>
                                <w:sz w:val="18"/>
                                <w:szCs w:val="18"/>
                              </w:rPr>
                            </w:pPr>
                            <w:r w:rsidRPr="00A63B10">
                              <w:rPr>
                                <w:rFonts w:cs="Tahoma"/>
                                <w:sz w:val="18"/>
                                <w:szCs w:val="18"/>
                              </w:rPr>
                              <w:t>commercialisés</w:t>
                            </w:r>
                          </w:p>
                        </w:tc>
                        <w:tc>
                          <w:tcPr>
                            <w:tcW w:w="2116" w:type="dxa"/>
                          </w:tcPr>
                          <w:p w:rsidR="002143C4" w:rsidRPr="00C32FEC" w:rsidRDefault="002143C4" w:rsidP="008404E1">
                            <w:pPr>
                              <w:pStyle w:val="En-tte"/>
                              <w:tabs>
                                <w:tab w:val="clear" w:pos="4536"/>
                                <w:tab w:val="clear" w:pos="9072"/>
                              </w:tabs>
                              <w:snapToGrid w:val="0"/>
                              <w:spacing w:before="140" w:after="140"/>
                              <w:ind w:left="567" w:hanging="406"/>
                              <w:rPr>
                                <w:rFonts w:cs="Tahoma"/>
                                <w:b w:val="0"/>
                                <w:sz w:val="18"/>
                              </w:rPr>
                            </w:pPr>
                            <w:r w:rsidRPr="00C32FEC">
                              <w:rPr>
                                <w:rFonts w:cs="Tahoma"/>
                                <w:b w:val="0"/>
                                <w:sz w:val="18"/>
                              </w:rPr>
                              <w:t>Vendus</w:t>
                            </w:r>
                          </w:p>
                        </w:tc>
                        <w:tc>
                          <w:tcPr>
                            <w:tcW w:w="1109" w:type="dxa"/>
                          </w:tcPr>
                          <w:p w:rsidR="002143C4" w:rsidRPr="00C32FEC" w:rsidRDefault="002143C4" w:rsidP="00E405E6">
                            <w:pPr>
                              <w:pStyle w:val="En-tte"/>
                              <w:tabs>
                                <w:tab w:val="clear" w:pos="4536"/>
                                <w:tab w:val="clear" w:pos="9072"/>
                              </w:tabs>
                              <w:snapToGrid w:val="0"/>
                              <w:spacing w:before="140" w:after="14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140" w:after="140"/>
                              <w:ind w:left="567" w:hanging="406"/>
                              <w:jc w:val="center"/>
                              <w:rPr>
                                <w:rFonts w:cs="Tahoma"/>
                                <w:b w:val="0"/>
                                <w:sz w:val="18"/>
                              </w:rPr>
                            </w:pPr>
                          </w:p>
                        </w:tc>
                        <w:tc>
                          <w:tcPr>
                            <w:tcW w:w="1226" w:type="dxa"/>
                          </w:tcPr>
                          <w:p w:rsidR="002143C4" w:rsidRPr="00C32FEC" w:rsidRDefault="002143C4" w:rsidP="00E405E6">
                            <w:pPr>
                              <w:pStyle w:val="En-tte"/>
                              <w:tabs>
                                <w:tab w:val="clear" w:pos="4536"/>
                                <w:tab w:val="clear" w:pos="9072"/>
                              </w:tabs>
                              <w:snapToGrid w:val="0"/>
                              <w:spacing w:before="140" w:after="140"/>
                              <w:ind w:left="567" w:hanging="406"/>
                              <w:jc w:val="center"/>
                              <w:rPr>
                                <w:rFonts w:cs="Tahoma"/>
                                <w:b w:val="0"/>
                                <w:sz w:val="18"/>
                              </w:rPr>
                            </w:pPr>
                          </w:p>
                        </w:tc>
                        <w:tc>
                          <w:tcPr>
                            <w:tcW w:w="1110" w:type="dxa"/>
                            <w:gridSpan w:val="2"/>
                          </w:tcPr>
                          <w:p w:rsidR="002143C4" w:rsidRPr="00C32FEC" w:rsidRDefault="002143C4" w:rsidP="00E405E6">
                            <w:pPr>
                              <w:pStyle w:val="En-tte"/>
                              <w:tabs>
                                <w:tab w:val="clear" w:pos="4536"/>
                                <w:tab w:val="clear" w:pos="9072"/>
                              </w:tabs>
                              <w:snapToGrid w:val="0"/>
                              <w:spacing w:before="140" w:after="140"/>
                              <w:ind w:left="-1051" w:hanging="406"/>
                              <w:jc w:val="center"/>
                              <w:rPr>
                                <w:rFonts w:cs="Tahoma"/>
                                <w:b w:val="0"/>
                                <w:sz w:val="18"/>
                              </w:rPr>
                            </w:pPr>
                          </w:p>
                        </w:tc>
                        <w:tc>
                          <w:tcPr>
                            <w:tcW w:w="1109" w:type="dxa"/>
                          </w:tcPr>
                          <w:p w:rsidR="002143C4" w:rsidRPr="00C32FEC" w:rsidRDefault="002143C4" w:rsidP="00E405E6">
                            <w:pPr>
                              <w:pStyle w:val="En-tte"/>
                              <w:tabs>
                                <w:tab w:val="clear" w:pos="4536"/>
                                <w:tab w:val="clear" w:pos="9072"/>
                              </w:tabs>
                              <w:snapToGrid w:val="0"/>
                              <w:spacing w:before="140" w:after="140"/>
                              <w:ind w:left="567" w:hanging="406"/>
                              <w:jc w:val="center"/>
                              <w:rPr>
                                <w:rFonts w:cs="Tahoma"/>
                                <w:b w:val="0"/>
                                <w:sz w:val="18"/>
                              </w:rPr>
                            </w:pPr>
                          </w:p>
                        </w:tc>
                        <w:tc>
                          <w:tcPr>
                            <w:tcW w:w="1110" w:type="dxa"/>
                          </w:tcPr>
                          <w:p w:rsidR="002143C4" w:rsidRPr="00C32FEC" w:rsidRDefault="002143C4" w:rsidP="00E405E6">
                            <w:pPr>
                              <w:pStyle w:val="En-tte"/>
                              <w:tabs>
                                <w:tab w:val="clear" w:pos="4536"/>
                                <w:tab w:val="clear" w:pos="9072"/>
                              </w:tabs>
                              <w:snapToGrid w:val="0"/>
                              <w:spacing w:before="140" w:after="140"/>
                              <w:ind w:left="567" w:hanging="406"/>
                              <w:jc w:val="center"/>
                              <w:rPr>
                                <w:rFonts w:cs="Tahoma"/>
                                <w:b w:val="0"/>
                                <w:sz w:val="18"/>
                              </w:rPr>
                            </w:pPr>
                          </w:p>
                        </w:tc>
                      </w:tr>
                      <w:tr w:rsidR="002143C4" w:rsidRPr="00C32FEC" w:rsidTr="008404E1">
                        <w:trPr>
                          <w:cantSplit/>
                          <w:jc w:val="center"/>
                        </w:trPr>
                        <w:tc>
                          <w:tcPr>
                            <w:tcW w:w="1611" w:type="dxa"/>
                            <w:vMerge/>
                          </w:tcPr>
                          <w:p w:rsidR="002143C4" w:rsidRPr="00C32FEC" w:rsidRDefault="002143C4" w:rsidP="00E405E6">
                            <w:pPr>
                              <w:ind w:left="567" w:hanging="406"/>
                              <w:jc w:val="center"/>
                              <w:rPr>
                                <w:b w:val="0"/>
                              </w:rPr>
                            </w:pPr>
                          </w:p>
                        </w:tc>
                        <w:tc>
                          <w:tcPr>
                            <w:tcW w:w="2116" w:type="dxa"/>
                          </w:tcPr>
                          <w:p w:rsidR="002143C4" w:rsidRPr="00C32FEC" w:rsidRDefault="002143C4" w:rsidP="008404E1">
                            <w:pPr>
                              <w:pStyle w:val="En-tte"/>
                              <w:tabs>
                                <w:tab w:val="clear" w:pos="4536"/>
                                <w:tab w:val="clear" w:pos="9072"/>
                              </w:tabs>
                              <w:snapToGrid w:val="0"/>
                              <w:spacing w:before="60" w:after="60"/>
                              <w:ind w:left="567" w:hanging="406"/>
                              <w:rPr>
                                <w:rFonts w:cs="Tahoma"/>
                                <w:b w:val="0"/>
                                <w:bCs w:val="0"/>
                                <w:sz w:val="18"/>
                              </w:rPr>
                            </w:pPr>
                            <w:r w:rsidRPr="00C32FEC">
                              <w:rPr>
                                <w:rFonts w:cs="Tahoma"/>
                                <w:b w:val="0"/>
                                <w:bCs w:val="0"/>
                                <w:sz w:val="18"/>
                              </w:rPr>
                              <w:t>dont exportés</w:t>
                            </w: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rPr>
                            </w:pPr>
                          </w:p>
                        </w:tc>
                        <w:tc>
                          <w:tcPr>
                            <w:tcW w:w="1226"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rPr>
                            </w:pPr>
                          </w:p>
                        </w:tc>
                        <w:tc>
                          <w:tcPr>
                            <w:tcW w:w="1110" w:type="dxa"/>
                            <w:gridSpan w:val="2"/>
                          </w:tcPr>
                          <w:p w:rsidR="002143C4" w:rsidRPr="00C32FEC" w:rsidRDefault="002143C4" w:rsidP="00E405E6">
                            <w:pPr>
                              <w:pStyle w:val="En-tte"/>
                              <w:tabs>
                                <w:tab w:val="clear" w:pos="4536"/>
                                <w:tab w:val="clear" w:pos="9072"/>
                              </w:tabs>
                              <w:snapToGrid w:val="0"/>
                              <w:spacing w:before="60" w:after="60"/>
                              <w:ind w:left="-1051" w:hanging="406"/>
                              <w:jc w:val="center"/>
                              <w:rPr>
                                <w:rFonts w:cs="Tahoma"/>
                                <w:b w:val="0"/>
                              </w:rPr>
                            </w:pPr>
                          </w:p>
                        </w:tc>
                        <w:tc>
                          <w:tcPr>
                            <w:tcW w:w="1109"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rPr>
                            </w:pPr>
                          </w:p>
                        </w:tc>
                        <w:tc>
                          <w:tcPr>
                            <w:tcW w:w="1110" w:type="dxa"/>
                          </w:tcPr>
                          <w:p w:rsidR="002143C4" w:rsidRPr="00C32FEC" w:rsidRDefault="002143C4" w:rsidP="00E405E6">
                            <w:pPr>
                              <w:pStyle w:val="En-tte"/>
                              <w:tabs>
                                <w:tab w:val="clear" w:pos="4536"/>
                                <w:tab w:val="clear" w:pos="9072"/>
                              </w:tabs>
                              <w:snapToGrid w:val="0"/>
                              <w:spacing w:before="60" w:after="60"/>
                              <w:ind w:left="567" w:hanging="406"/>
                              <w:jc w:val="center"/>
                              <w:rPr>
                                <w:rFonts w:cs="Tahoma"/>
                                <w:b w:val="0"/>
                              </w:rPr>
                            </w:pPr>
                          </w:p>
                        </w:tc>
                      </w:tr>
                    </w:tbl>
                    <w:p w:rsidR="002143C4" w:rsidRDefault="002143C4" w:rsidP="00AD49CC">
                      <w:pPr>
                        <w:pStyle w:val="normalformulaire"/>
                        <w:ind w:left="966" w:firstLine="77"/>
                        <w:rPr>
                          <w:rFonts w:cs="Tahoma"/>
                          <w:b w:val="0"/>
                          <w:sz w:val="20"/>
                          <w:szCs w:val="20"/>
                        </w:rPr>
                      </w:pPr>
                    </w:p>
                    <w:p w:rsidR="002143C4" w:rsidRPr="00C32FEC" w:rsidRDefault="002143C4" w:rsidP="00AD49CC">
                      <w:pPr>
                        <w:pStyle w:val="normalformulaire"/>
                        <w:ind w:left="966" w:firstLine="77"/>
                        <w:rPr>
                          <w:rFonts w:cs="Tahoma"/>
                          <w:b w:val="0"/>
                          <w:sz w:val="20"/>
                          <w:szCs w:val="20"/>
                        </w:rPr>
                      </w:pPr>
                      <w:r>
                        <w:rPr>
                          <w:rFonts w:cs="Tahoma"/>
                          <w:b w:val="0"/>
                          <w:sz w:val="20"/>
                          <w:szCs w:val="20"/>
                        </w:rPr>
                        <w:t>*</w:t>
                      </w:r>
                      <w:r w:rsidRPr="00C32FEC">
                        <w:rPr>
                          <w:rFonts w:cs="Tahoma"/>
                          <w:b w:val="0"/>
                          <w:sz w:val="20"/>
                          <w:szCs w:val="20"/>
                        </w:rPr>
                        <w:t xml:space="preserve"> précisez l’unité (m3, stère, ….)</w:t>
                      </w:r>
                    </w:p>
                    <w:p w:rsidR="002143C4" w:rsidRDefault="002143C4" w:rsidP="00AD49CC">
                      <w:pPr>
                        <w:pStyle w:val="normalformulaire"/>
                        <w:ind w:left="966" w:firstLine="77"/>
                        <w:rPr>
                          <w:b w:val="0"/>
                          <w:sz w:val="20"/>
                          <w:szCs w:val="20"/>
                        </w:rPr>
                      </w:pPr>
                      <w:r w:rsidRPr="003C371D">
                        <w:rPr>
                          <w:rFonts w:cs="Tahoma"/>
                          <w:b w:val="0"/>
                          <w:color w:val="FF0000"/>
                          <w:sz w:val="20"/>
                          <w:szCs w:val="20"/>
                        </w:rPr>
                        <w:t>**</w:t>
                      </w:r>
                      <w:r>
                        <w:rPr>
                          <w:rFonts w:cs="Tahoma"/>
                          <w:b w:val="0"/>
                          <w:sz w:val="20"/>
                          <w:szCs w:val="20"/>
                        </w:rPr>
                        <w:t xml:space="preserve"> </w:t>
                      </w:r>
                      <w:r w:rsidRPr="00C32FEC">
                        <w:rPr>
                          <w:rFonts w:cs="Tahoma"/>
                          <w:b w:val="0"/>
                          <w:sz w:val="20"/>
                          <w:szCs w:val="20"/>
                        </w:rPr>
                        <w:t xml:space="preserve">Bois bûche ou </w:t>
                      </w:r>
                      <w:r w:rsidRPr="00C32FEC">
                        <w:rPr>
                          <w:b w:val="0"/>
                          <w:sz w:val="20"/>
                          <w:szCs w:val="20"/>
                        </w:rPr>
                        <w:t>plaquettes forestières</w:t>
                      </w:r>
                    </w:p>
                    <w:p w:rsidR="002143C4" w:rsidRDefault="002143C4" w:rsidP="00AD49CC"/>
                  </w:txbxContent>
                </v:textbox>
              </v:shape>
            </w:pict>
          </mc:Fallback>
        </mc:AlternateContent>
      </w: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r>
        <w:rPr>
          <w:caps/>
          <w:sz w:val="22"/>
          <w:szCs w:val="22"/>
          <w:shd w:val="clear" w:color="auto" w:fill="008080"/>
        </w:rPr>
        <w:br w:type="page"/>
      </w:r>
    </w:p>
    <w:p w:rsidR="001E21DF" w:rsidRDefault="001E21DF" w:rsidP="00782CAF">
      <w:pPr>
        <w:pStyle w:val="normalformulaire"/>
        <w:ind w:left="805"/>
        <w:jc w:val="center"/>
        <w:rPr>
          <w:caps/>
          <w:sz w:val="22"/>
          <w:szCs w:val="22"/>
          <w:shd w:val="clear" w:color="auto" w:fill="008080"/>
        </w:rPr>
      </w:pPr>
    </w:p>
    <w:p w:rsidR="001E21DF" w:rsidRDefault="00077615" w:rsidP="00782CAF">
      <w:pPr>
        <w:pStyle w:val="normalformulaire"/>
        <w:ind w:left="805"/>
        <w:jc w:val="center"/>
        <w:rPr>
          <w:caps/>
          <w:sz w:val="22"/>
          <w:szCs w:val="22"/>
          <w:shd w:val="clear" w:color="auto" w:fill="008080"/>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-102235</wp:posOffset>
                </wp:positionH>
                <wp:positionV relativeFrom="paragraph">
                  <wp:posOffset>161925</wp:posOffset>
                </wp:positionV>
                <wp:extent cx="7054215" cy="3895725"/>
                <wp:effectExtent l="2540" t="0" r="127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215" cy="389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jc w:val="center"/>
                              <w:tblCellMar>
                                <w:left w:w="0" w:type="dxa"/>
                                <w:right w:w="0" w:type="dxa"/>
                              </w:tblCellMar>
                              <w:tblLook w:val="0000" w:firstRow="0" w:lastRow="0" w:firstColumn="0" w:lastColumn="0" w:noHBand="0" w:noVBand="0"/>
                            </w:tblPr>
                            <w:tblGrid>
                              <w:gridCol w:w="1482"/>
                              <w:gridCol w:w="1850"/>
                              <w:gridCol w:w="1746"/>
                              <w:gridCol w:w="9"/>
                              <w:gridCol w:w="1416"/>
                              <w:gridCol w:w="9"/>
                              <w:gridCol w:w="1416"/>
                              <w:gridCol w:w="13"/>
                              <w:gridCol w:w="1411"/>
                              <w:gridCol w:w="13"/>
                              <w:gridCol w:w="1463"/>
                              <w:gridCol w:w="28"/>
                            </w:tblGrid>
                            <w:tr w:rsidR="002143C4" w:rsidTr="00DB693F">
                              <w:trPr>
                                <w:cantSplit/>
                                <w:jc w:val="center"/>
                              </w:trPr>
                              <w:tc>
                                <w:tcPr>
                                  <w:tcW w:w="2343" w:type="pct"/>
                                  <w:gridSpan w:val="4"/>
                                  <w:tcBorders>
                                    <w:top w:val="single" w:sz="8" w:space="0" w:color="000000"/>
                                    <w:left w:val="single" w:sz="8" w:space="0" w:color="000000"/>
                                    <w:bottom w:val="single" w:sz="4" w:space="0" w:color="000000"/>
                                  </w:tcBorders>
                                </w:tcPr>
                                <w:p w:rsidR="002143C4" w:rsidRPr="00C32FEC" w:rsidRDefault="002143C4" w:rsidP="00E405E6">
                                  <w:pPr>
                                    <w:pStyle w:val="En-tte"/>
                                    <w:tabs>
                                      <w:tab w:val="clear" w:pos="4536"/>
                                      <w:tab w:val="clear" w:pos="9072"/>
                                    </w:tabs>
                                    <w:snapToGrid w:val="0"/>
                                    <w:spacing w:before="120"/>
                                    <w:ind w:left="567" w:hanging="406"/>
                                    <w:jc w:val="center"/>
                                    <w:rPr>
                                      <w:rFonts w:cs="Tahoma"/>
                                      <w:sz w:val="20"/>
                                    </w:rPr>
                                  </w:pPr>
                                </w:p>
                              </w:tc>
                              <w:tc>
                                <w:tcPr>
                                  <w:tcW w:w="1314" w:type="pct"/>
                                  <w:gridSpan w:val="4"/>
                                  <w:tcBorders>
                                    <w:top w:val="single" w:sz="8" w:space="0" w:color="000000"/>
                                    <w:left w:val="single" w:sz="4" w:space="0" w:color="000000"/>
                                    <w:bottom w:val="single" w:sz="4" w:space="0" w:color="000000"/>
                                  </w:tcBorders>
                                </w:tcPr>
                                <w:p w:rsidR="002143C4" w:rsidRDefault="002143C4" w:rsidP="00AB5A2B">
                                  <w:pPr>
                                    <w:pStyle w:val="En-tte"/>
                                    <w:tabs>
                                      <w:tab w:val="clear" w:pos="4536"/>
                                      <w:tab w:val="clear" w:pos="9072"/>
                                    </w:tabs>
                                    <w:snapToGrid w:val="0"/>
                                    <w:ind w:left="567" w:hanging="406"/>
                                    <w:jc w:val="center"/>
                                    <w:rPr>
                                      <w:rFonts w:cs="Tahoma"/>
                                      <w:b w:val="0"/>
                                      <w:sz w:val="20"/>
                                    </w:rPr>
                                  </w:pPr>
                                  <w:r>
                                    <w:rPr>
                                      <w:rFonts w:cs="Tahoma"/>
                                      <w:b w:val="0"/>
                                      <w:sz w:val="20"/>
                                    </w:rPr>
                                    <w:t>Rappel</w:t>
                                  </w:r>
                                </w:p>
                                <w:p w:rsidR="002143C4" w:rsidRPr="00DB693F" w:rsidRDefault="002143C4" w:rsidP="00AB5A2B">
                                  <w:pPr>
                                    <w:pStyle w:val="En-tte"/>
                                    <w:tabs>
                                      <w:tab w:val="clear" w:pos="4536"/>
                                      <w:tab w:val="clear" w:pos="9072"/>
                                    </w:tabs>
                                    <w:snapToGrid w:val="0"/>
                                    <w:ind w:left="567" w:hanging="406"/>
                                    <w:jc w:val="center"/>
                                    <w:rPr>
                                      <w:rFonts w:cs="Tahoma"/>
                                      <w:sz w:val="20"/>
                                    </w:rPr>
                                  </w:pPr>
                                  <w:r w:rsidRPr="00DB693F">
                                    <w:rPr>
                                      <w:rFonts w:cs="Tahoma"/>
                                      <w:sz w:val="20"/>
                                    </w:rPr>
                                    <w:t>dernier exercice clos</w:t>
                                  </w:r>
                                </w:p>
                              </w:tc>
                              <w:tc>
                                <w:tcPr>
                                  <w:tcW w:w="1343" w:type="pct"/>
                                  <w:gridSpan w:val="4"/>
                                  <w:tcBorders>
                                    <w:top w:val="single" w:sz="8" w:space="0" w:color="000000"/>
                                    <w:left w:val="single" w:sz="4" w:space="0" w:color="000000"/>
                                    <w:bottom w:val="single" w:sz="4" w:space="0" w:color="000000"/>
                                    <w:right w:val="single" w:sz="8" w:space="0" w:color="000000"/>
                                  </w:tcBorders>
                                </w:tcPr>
                                <w:p w:rsidR="002143C4" w:rsidRDefault="002143C4" w:rsidP="00AB5A2B">
                                  <w:pPr>
                                    <w:pStyle w:val="En-tte"/>
                                    <w:tabs>
                                      <w:tab w:val="clear" w:pos="4536"/>
                                      <w:tab w:val="clear" w:pos="9072"/>
                                    </w:tabs>
                                    <w:snapToGrid w:val="0"/>
                                    <w:ind w:left="567" w:hanging="406"/>
                                    <w:jc w:val="center"/>
                                    <w:rPr>
                                      <w:rFonts w:cs="Tahoma"/>
                                      <w:b w:val="0"/>
                                      <w:sz w:val="18"/>
                                    </w:rPr>
                                  </w:pPr>
                                  <w:r>
                                    <w:rPr>
                                      <w:rFonts w:cs="Tahoma"/>
                                      <w:b w:val="0"/>
                                      <w:sz w:val="20"/>
                                    </w:rPr>
                                    <w:t>Activité prévisionnelle</w:t>
                                  </w:r>
                                  <w:r>
                                    <w:rPr>
                                      <w:rFonts w:cs="Tahoma"/>
                                      <w:b w:val="0"/>
                                      <w:sz w:val="18"/>
                                    </w:rPr>
                                    <w:t xml:space="preserve"> </w:t>
                                  </w:r>
                                </w:p>
                                <w:p w:rsidR="002143C4" w:rsidRDefault="002143C4" w:rsidP="00AB5A2B">
                                  <w:pPr>
                                    <w:pStyle w:val="En-tte"/>
                                    <w:tabs>
                                      <w:tab w:val="clear" w:pos="4536"/>
                                      <w:tab w:val="clear" w:pos="9072"/>
                                    </w:tabs>
                                    <w:snapToGrid w:val="0"/>
                                    <w:ind w:left="567" w:hanging="406"/>
                                    <w:jc w:val="center"/>
                                    <w:rPr>
                                      <w:rFonts w:cs="Tahoma"/>
                                      <w:b w:val="0"/>
                                      <w:sz w:val="20"/>
                                    </w:rPr>
                                  </w:pPr>
                                  <w:r>
                                    <w:rPr>
                                      <w:rFonts w:cs="Tahoma"/>
                                      <w:sz w:val="18"/>
                                    </w:rPr>
                                    <w:t>après investissement</w:t>
                                  </w:r>
                                </w:p>
                              </w:tc>
                            </w:tr>
                            <w:tr w:rsidR="002143C4" w:rsidTr="00DB693F">
                              <w:trPr>
                                <w:cantSplit/>
                                <w:jc w:val="center"/>
                              </w:trPr>
                              <w:tc>
                                <w:tcPr>
                                  <w:tcW w:w="2343" w:type="pct"/>
                                  <w:gridSpan w:val="4"/>
                                  <w:tcBorders>
                                    <w:top w:val="single" w:sz="8" w:space="0" w:color="000000"/>
                                    <w:left w:val="single" w:sz="8" w:space="0" w:color="000000"/>
                                    <w:bottom w:val="single" w:sz="4" w:space="0" w:color="000000"/>
                                  </w:tcBorders>
                                </w:tcPr>
                                <w:p w:rsidR="002143C4" w:rsidRPr="00C32FEC" w:rsidRDefault="002143C4" w:rsidP="00E405E6">
                                  <w:pPr>
                                    <w:pStyle w:val="En-tte"/>
                                    <w:tabs>
                                      <w:tab w:val="clear" w:pos="4536"/>
                                      <w:tab w:val="clear" w:pos="9072"/>
                                    </w:tabs>
                                    <w:snapToGrid w:val="0"/>
                                    <w:spacing w:before="120"/>
                                    <w:ind w:left="567" w:hanging="406"/>
                                    <w:jc w:val="center"/>
                                    <w:rPr>
                                      <w:rFonts w:cs="Tahoma"/>
                                      <w:sz w:val="20"/>
                                    </w:rPr>
                                  </w:pPr>
                                  <w:r w:rsidRPr="00C32FEC">
                                    <w:rPr>
                                      <w:rFonts w:cs="Tahoma"/>
                                      <w:sz w:val="20"/>
                                    </w:rPr>
                                    <w:t>INFORMATIONS ECONOMIQUES</w:t>
                                  </w:r>
                                </w:p>
                              </w:tc>
                              <w:tc>
                                <w:tcPr>
                                  <w:tcW w:w="656" w:type="pct"/>
                                  <w:gridSpan w:val="2"/>
                                  <w:tcBorders>
                                    <w:top w:val="single" w:sz="8" w:space="0" w:color="000000"/>
                                    <w:left w:val="single" w:sz="4" w:space="0" w:color="000000"/>
                                    <w:bottom w:val="single" w:sz="4" w:space="0" w:color="000000"/>
                                  </w:tcBorders>
                                </w:tcPr>
                                <w:p w:rsidR="002143C4"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Bois</w:t>
                                  </w:r>
                                </w:p>
                                <w:p w:rsidR="002143C4" w:rsidRPr="00C32FEC"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d’Oeuvre</w:t>
                                  </w:r>
                                </w:p>
                                <w:p w:rsidR="002143C4" w:rsidRPr="00C32FEC" w:rsidRDefault="002143C4" w:rsidP="00AB5A2B">
                                  <w:pPr>
                                    <w:pStyle w:val="En-tte"/>
                                    <w:tabs>
                                      <w:tab w:val="clear" w:pos="4536"/>
                                      <w:tab w:val="clear" w:pos="9072"/>
                                    </w:tabs>
                                    <w:ind w:left="567" w:hanging="406"/>
                                    <w:jc w:val="center"/>
                                    <w:rPr>
                                      <w:rFonts w:cs="Tahoma"/>
                                      <w:b w:val="0"/>
                                      <w:sz w:val="18"/>
                                    </w:rPr>
                                  </w:pPr>
                                  <w:r>
                                    <w:rPr>
                                      <w:rFonts w:cs="Tahoma"/>
                                      <w:b w:val="0"/>
                                      <w:sz w:val="18"/>
                                    </w:rPr>
                                    <w:t>(unité :</w:t>
                                  </w:r>
                                  <w:proofErr w:type="gramStart"/>
                                  <w:r>
                                    <w:rPr>
                                      <w:rFonts w:cs="Tahoma"/>
                                      <w:b w:val="0"/>
                                      <w:sz w:val="18"/>
                                    </w:rPr>
                                    <w:t xml:space="preserve">… </w:t>
                                  </w:r>
                                  <w:r w:rsidRPr="00C32FEC">
                                    <w:rPr>
                                      <w:rFonts w:cs="Tahoma"/>
                                      <w:b w:val="0"/>
                                      <w:sz w:val="18"/>
                                    </w:rPr>
                                    <w:t>)</w:t>
                                  </w:r>
                                  <w:proofErr w:type="gramEnd"/>
                                </w:p>
                              </w:tc>
                              <w:tc>
                                <w:tcPr>
                                  <w:tcW w:w="657" w:type="pct"/>
                                  <w:gridSpan w:val="2"/>
                                  <w:tcBorders>
                                    <w:top w:val="single" w:sz="8" w:space="0" w:color="000000"/>
                                    <w:left w:val="single" w:sz="4" w:space="0" w:color="000000"/>
                                    <w:bottom w:val="single" w:sz="4" w:space="0" w:color="000000"/>
                                  </w:tcBorders>
                                </w:tcPr>
                                <w:p w:rsidR="002143C4" w:rsidRDefault="002143C4" w:rsidP="00AB5A2B">
                                  <w:pPr>
                                    <w:pStyle w:val="En-tte"/>
                                    <w:tabs>
                                      <w:tab w:val="clear" w:pos="4536"/>
                                      <w:tab w:val="clear" w:pos="9072"/>
                                    </w:tabs>
                                    <w:snapToGrid w:val="0"/>
                                    <w:ind w:left="567" w:hanging="406"/>
                                    <w:jc w:val="center"/>
                                    <w:rPr>
                                      <w:rFonts w:cs="Tahoma"/>
                                      <w:b w:val="0"/>
                                      <w:sz w:val="20"/>
                                    </w:rPr>
                                  </w:pPr>
                                  <w:r>
                                    <w:rPr>
                                      <w:rFonts w:cs="Tahoma"/>
                                      <w:b w:val="0"/>
                                      <w:sz w:val="20"/>
                                    </w:rPr>
                                    <w:t>Bois</w:t>
                                  </w:r>
                                </w:p>
                                <w:p w:rsidR="002143C4" w:rsidRPr="00C32FEC"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d’Industrie</w:t>
                                  </w:r>
                                </w:p>
                                <w:p w:rsidR="002143C4" w:rsidRPr="00C32FEC" w:rsidRDefault="002143C4" w:rsidP="00AB5A2B">
                                  <w:pPr>
                                    <w:pStyle w:val="En-tte"/>
                                    <w:tabs>
                                      <w:tab w:val="clear" w:pos="4536"/>
                                      <w:tab w:val="clear" w:pos="9072"/>
                                    </w:tabs>
                                    <w:ind w:left="567" w:hanging="406"/>
                                    <w:jc w:val="center"/>
                                    <w:rPr>
                                      <w:rFonts w:cs="Tahoma"/>
                                      <w:b w:val="0"/>
                                      <w:sz w:val="18"/>
                                    </w:rPr>
                                  </w:pPr>
                                  <w:r w:rsidRPr="00C32FEC">
                                    <w:rPr>
                                      <w:rFonts w:cs="Tahoma"/>
                                      <w:b w:val="0"/>
                                      <w:sz w:val="18"/>
                                    </w:rPr>
                                    <w:t>(unité : …)</w:t>
                                  </w:r>
                                </w:p>
                              </w:tc>
                              <w:tc>
                                <w:tcPr>
                                  <w:tcW w:w="656" w:type="pct"/>
                                  <w:gridSpan w:val="2"/>
                                  <w:tcBorders>
                                    <w:top w:val="single" w:sz="8" w:space="0" w:color="000000"/>
                                    <w:left w:val="single" w:sz="4" w:space="0" w:color="000000"/>
                                    <w:bottom w:val="single" w:sz="4" w:space="0" w:color="000000"/>
                                  </w:tcBorders>
                                </w:tcPr>
                                <w:p w:rsidR="002143C4"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Bois</w:t>
                                  </w:r>
                                </w:p>
                                <w:p w:rsidR="002143C4" w:rsidRPr="00C32FEC"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d’Oeuvre</w:t>
                                  </w:r>
                                </w:p>
                                <w:p w:rsidR="002143C4" w:rsidRPr="00C32FEC" w:rsidRDefault="002143C4" w:rsidP="00AB5A2B">
                                  <w:pPr>
                                    <w:pStyle w:val="En-tte"/>
                                    <w:tabs>
                                      <w:tab w:val="clear" w:pos="4536"/>
                                      <w:tab w:val="clear" w:pos="9072"/>
                                    </w:tabs>
                                    <w:ind w:left="567" w:hanging="406"/>
                                    <w:jc w:val="center"/>
                                    <w:rPr>
                                      <w:rFonts w:cs="Tahoma"/>
                                      <w:b w:val="0"/>
                                      <w:sz w:val="18"/>
                                    </w:rPr>
                                  </w:pPr>
                                  <w:r w:rsidRPr="00C32FEC">
                                    <w:rPr>
                                      <w:rFonts w:cs="Tahoma"/>
                                      <w:b w:val="0"/>
                                      <w:sz w:val="18"/>
                                    </w:rPr>
                                    <w:t>(unité :…)</w:t>
                                  </w:r>
                                </w:p>
                              </w:tc>
                              <w:tc>
                                <w:tcPr>
                                  <w:tcW w:w="687" w:type="pct"/>
                                  <w:gridSpan w:val="2"/>
                                  <w:tcBorders>
                                    <w:top w:val="single" w:sz="8" w:space="0" w:color="000000"/>
                                    <w:left w:val="single" w:sz="4" w:space="0" w:color="000000"/>
                                    <w:bottom w:val="single" w:sz="4" w:space="0" w:color="000000"/>
                                    <w:right w:val="single" w:sz="8" w:space="0" w:color="000000"/>
                                  </w:tcBorders>
                                </w:tcPr>
                                <w:p w:rsidR="002143C4" w:rsidRDefault="002143C4" w:rsidP="00AB5A2B">
                                  <w:pPr>
                                    <w:pStyle w:val="En-tte"/>
                                    <w:tabs>
                                      <w:tab w:val="clear" w:pos="4536"/>
                                      <w:tab w:val="clear" w:pos="9072"/>
                                    </w:tabs>
                                    <w:snapToGrid w:val="0"/>
                                    <w:ind w:left="567" w:hanging="406"/>
                                    <w:jc w:val="center"/>
                                    <w:rPr>
                                      <w:rFonts w:cs="Tahoma"/>
                                      <w:b w:val="0"/>
                                      <w:sz w:val="20"/>
                                    </w:rPr>
                                  </w:pPr>
                                  <w:r>
                                    <w:rPr>
                                      <w:rFonts w:cs="Tahoma"/>
                                      <w:b w:val="0"/>
                                      <w:sz w:val="20"/>
                                    </w:rPr>
                                    <w:t>Bois</w:t>
                                  </w:r>
                                </w:p>
                                <w:p w:rsidR="002143C4" w:rsidRPr="00C32FEC"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d’Industrie</w:t>
                                  </w:r>
                                </w:p>
                                <w:p w:rsidR="002143C4" w:rsidRPr="00C32FEC" w:rsidRDefault="002143C4" w:rsidP="00AB5A2B">
                                  <w:pPr>
                                    <w:pStyle w:val="En-tte"/>
                                    <w:tabs>
                                      <w:tab w:val="clear" w:pos="4536"/>
                                      <w:tab w:val="clear" w:pos="9072"/>
                                    </w:tabs>
                                    <w:ind w:left="567" w:hanging="406"/>
                                    <w:jc w:val="center"/>
                                    <w:rPr>
                                      <w:rFonts w:cs="Tahoma"/>
                                      <w:b w:val="0"/>
                                      <w:sz w:val="18"/>
                                    </w:rPr>
                                  </w:pPr>
                                  <w:r w:rsidRPr="00C32FEC">
                                    <w:rPr>
                                      <w:rFonts w:cs="Tahoma"/>
                                      <w:b w:val="0"/>
                                      <w:sz w:val="18"/>
                                    </w:rPr>
                                    <w:t>(unité : …)</w:t>
                                  </w:r>
                                </w:p>
                              </w:tc>
                            </w:tr>
                            <w:tr w:rsidR="002143C4" w:rsidTr="00DB693F">
                              <w:trPr>
                                <w:gridAfter w:val="1"/>
                                <w:wAfter w:w="12" w:type="pct"/>
                                <w:cantSplit/>
                                <w:trHeight w:hRule="exact" w:val="737"/>
                                <w:jc w:val="center"/>
                              </w:trPr>
                              <w:tc>
                                <w:tcPr>
                                  <w:tcW w:w="683" w:type="pct"/>
                                  <w:vMerge w:val="restart"/>
                                  <w:tcBorders>
                                    <w:left w:val="single" w:sz="8" w:space="0" w:color="000000"/>
                                    <w:right w:val="single" w:sz="8" w:space="0" w:color="000000"/>
                                  </w:tcBorders>
                                  <w:vAlign w:val="center"/>
                                </w:tcPr>
                                <w:p w:rsidR="002143C4" w:rsidRPr="00C32FEC" w:rsidRDefault="002143C4" w:rsidP="00FA27FF">
                                  <w:pPr>
                                    <w:pStyle w:val="En-tte"/>
                                    <w:tabs>
                                      <w:tab w:val="clear" w:pos="4536"/>
                                      <w:tab w:val="clear" w:pos="9072"/>
                                    </w:tabs>
                                    <w:snapToGrid w:val="0"/>
                                    <w:ind w:left="134" w:right="189" w:firstLine="27"/>
                                    <w:jc w:val="center"/>
                                    <w:rPr>
                                      <w:rFonts w:cs="Tahoma"/>
                                      <w:sz w:val="20"/>
                                    </w:rPr>
                                  </w:pPr>
                                  <w:r w:rsidRPr="00C32FEC">
                                    <w:rPr>
                                      <w:rFonts w:cs="Tahoma"/>
                                      <w:sz w:val="20"/>
                                    </w:rPr>
                                    <w:t>Prestation de services</w:t>
                                  </w:r>
                                </w:p>
                              </w:tc>
                              <w:tc>
                                <w:tcPr>
                                  <w:tcW w:w="852" w:type="pct"/>
                                  <w:vMerge w:val="restart"/>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pStyle w:val="En-tte"/>
                                    <w:tabs>
                                      <w:tab w:val="clear" w:pos="4536"/>
                                      <w:tab w:val="clear" w:pos="9072"/>
                                    </w:tabs>
                                    <w:snapToGrid w:val="0"/>
                                    <w:spacing w:before="100" w:beforeAutospacing="1" w:after="100" w:afterAutospacing="1"/>
                                    <w:ind w:left="142" w:right="259"/>
                                    <w:jc w:val="center"/>
                                    <w:rPr>
                                      <w:rFonts w:cs="Tahoma"/>
                                      <w:b w:val="0"/>
                                      <w:sz w:val="20"/>
                                    </w:rPr>
                                  </w:pPr>
                                  <w:r>
                                    <w:rPr>
                                      <w:rFonts w:cs="Tahoma"/>
                                      <w:b w:val="0"/>
                                      <w:sz w:val="20"/>
                                    </w:rPr>
                                    <w:t>Prix moyen de prestation</w:t>
                                  </w:r>
                                </w:p>
                              </w:tc>
                              <w:tc>
                                <w:tcPr>
                                  <w:tcW w:w="804" w:type="pct"/>
                                  <w:tcBorders>
                                    <w:left w:val="single" w:sz="8" w:space="0" w:color="000000"/>
                                    <w:bottom w:val="single" w:sz="4"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abattage</w:t>
                                  </w: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4"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r w:rsidR="002143C4" w:rsidTr="00DB693F">
                              <w:trPr>
                                <w:gridAfter w:val="1"/>
                                <w:wAfter w:w="12" w:type="pct"/>
                                <w:cantSplit/>
                                <w:trHeight w:hRule="exact" w:val="737"/>
                                <w:jc w:val="center"/>
                              </w:trPr>
                              <w:tc>
                                <w:tcPr>
                                  <w:tcW w:w="683" w:type="pct"/>
                                  <w:vMerge/>
                                  <w:tcBorders>
                                    <w:left w:val="single" w:sz="8" w:space="0" w:color="000000"/>
                                    <w:right w:val="single" w:sz="8" w:space="0" w:color="000000"/>
                                  </w:tcBorders>
                                  <w:vAlign w:val="center"/>
                                </w:tcPr>
                                <w:p w:rsidR="002143C4" w:rsidRPr="00C32FEC" w:rsidRDefault="002143C4" w:rsidP="00FA27FF">
                                  <w:pPr>
                                    <w:ind w:left="567" w:right="189" w:hanging="406"/>
                                    <w:jc w:val="center"/>
                                  </w:pPr>
                                </w:p>
                              </w:tc>
                              <w:tc>
                                <w:tcPr>
                                  <w:tcW w:w="852" w:type="pct"/>
                                  <w:vMerge/>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spacing w:before="100" w:beforeAutospacing="1" w:after="100" w:afterAutospacing="1"/>
                                    <w:ind w:left="142" w:right="259" w:hanging="406"/>
                                    <w:jc w:val="center"/>
                                  </w:pPr>
                                </w:p>
                              </w:tc>
                              <w:tc>
                                <w:tcPr>
                                  <w:tcW w:w="804" w:type="pct"/>
                                  <w:tcBorders>
                                    <w:left w:val="single" w:sz="8" w:space="0" w:color="000000"/>
                                    <w:bottom w:val="single" w:sz="4"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débardage</w:t>
                                  </w: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4"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r w:rsidR="002143C4" w:rsidTr="00DB693F">
                              <w:trPr>
                                <w:gridAfter w:val="1"/>
                                <w:wAfter w:w="12" w:type="pct"/>
                                <w:cantSplit/>
                                <w:trHeight w:hRule="exact" w:val="737"/>
                                <w:jc w:val="center"/>
                              </w:trPr>
                              <w:tc>
                                <w:tcPr>
                                  <w:tcW w:w="683" w:type="pct"/>
                                  <w:vMerge/>
                                  <w:tcBorders>
                                    <w:left w:val="single" w:sz="8" w:space="0" w:color="000000"/>
                                    <w:right w:val="single" w:sz="8" w:space="0" w:color="000000"/>
                                  </w:tcBorders>
                                  <w:vAlign w:val="center"/>
                                </w:tcPr>
                                <w:p w:rsidR="002143C4" w:rsidRPr="00C32FEC" w:rsidRDefault="002143C4" w:rsidP="00FA27FF">
                                  <w:pPr>
                                    <w:ind w:left="567" w:right="189" w:hanging="406"/>
                                    <w:jc w:val="center"/>
                                  </w:pPr>
                                </w:p>
                              </w:tc>
                              <w:tc>
                                <w:tcPr>
                                  <w:tcW w:w="852" w:type="pct"/>
                                  <w:vMerge/>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spacing w:before="100" w:beforeAutospacing="1" w:after="100" w:afterAutospacing="1"/>
                                    <w:ind w:left="142" w:right="259" w:hanging="406"/>
                                    <w:jc w:val="center"/>
                                  </w:pPr>
                                </w:p>
                              </w:tc>
                              <w:tc>
                                <w:tcPr>
                                  <w:tcW w:w="804" w:type="pct"/>
                                  <w:tcBorders>
                                    <w:left w:val="single" w:sz="8" w:space="0" w:color="000000"/>
                                    <w:bottom w:val="single" w:sz="4"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transport</w:t>
                                  </w: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4"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r w:rsidR="002143C4" w:rsidTr="00DB693F">
                              <w:trPr>
                                <w:gridAfter w:val="1"/>
                                <w:wAfter w:w="12" w:type="pct"/>
                                <w:cantSplit/>
                                <w:trHeight w:hRule="exact" w:val="737"/>
                                <w:jc w:val="center"/>
                              </w:trPr>
                              <w:tc>
                                <w:tcPr>
                                  <w:tcW w:w="683" w:type="pct"/>
                                  <w:vMerge w:val="restart"/>
                                  <w:tcBorders>
                                    <w:top w:val="single" w:sz="4" w:space="0" w:color="000000"/>
                                    <w:left w:val="single" w:sz="8" w:space="0" w:color="000000"/>
                                    <w:bottom w:val="single" w:sz="8" w:space="0" w:color="000000"/>
                                    <w:right w:val="single" w:sz="8" w:space="0" w:color="000000"/>
                                  </w:tcBorders>
                                  <w:vAlign w:val="center"/>
                                </w:tcPr>
                                <w:p w:rsidR="002143C4" w:rsidRDefault="002143C4" w:rsidP="00FA27FF">
                                  <w:pPr>
                                    <w:pStyle w:val="En-tte"/>
                                    <w:tabs>
                                      <w:tab w:val="clear" w:pos="4536"/>
                                      <w:tab w:val="clear" w:pos="9072"/>
                                    </w:tabs>
                                    <w:snapToGrid w:val="0"/>
                                    <w:ind w:right="189"/>
                                    <w:jc w:val="center"/>
                                    <w:rPr>
                                      <w:rFonts w:cs="Tahoma"/>
                                      <w:sz w:val="20"/>
                                    </w:rPr>
                                  </w:pPr>
                                  <w:r w:rsidRPr="00C32FEC">
                                    <w:rPr>
                                      <w:rFonts w:cs="Tahoma"/>
                                      <w:sz w:val="20"/>
                                    </w:rPr>
                                    <w:t>Négoce</w:t>
                                  </w:r>
                                </w:p>
                                <w:p w:rsidR="002143C4" w:rsidRPr="00C32FEC" w:rsidRDefault="002143C4" w:rsidP="00FA27FF">
                                  <w:pPr>
                                    <w:pStyle w:val="En-tte"/>
                                    <w:tabs>
                                      <w:tab w:val="clear" w:pos="4536"/>
                                      <w:tab w:val="clear" w:pos="9072"/>
                                    </w:tabs>
                                    <w:snapToGrid w:val="0"/>
                                    <w:ind w:right="189"/>
                                    <w:jc w:val="center"/>
                                    <w:rPr>
                                      <w:rFonts w:cs="Tahoma"/>
                                      <w:sz w:val="20"/>
                                    </w:rPr>
                                  </w:pPr>
                                  <w:r w:rsidRPr="00C32FEC">
                                    <w:rPr>
                                      <w:rFonts w:cs="Tahoma"/>
                                      <w:sz w:val="20"/>
                                    </w:rPr>
                                    <w:t>Commerce</w:t>
                                  </w:r>
                                </w:p>
                              </w:tc>
                              <w:tc>
                                <w:tcPr>
                                  <w:tcW w:w="852" w:type="pct"/>
                                  <w:vMerge w:val="restart"/>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pStyle w:val="En-tte"/>
                                    <w:tabs>
                                      <w:tab w:val="clear" w:pos="4536"/>
                                      <w:tab w:val="clear" w:pos="9072"/>
                                    </w:tabs>
                                    <w:snapToGrid w:val="0"/>
                                    <w:ind w:left="142" w:right="261"/>
                                    <w:jc w:val="center"/>
                                    <w:rPr>
                                      <w:rFonts w:cs="Tahoma"/>
                                      <w:b w:val="0"/>
                                      <w:sz w:val="20"/>
                                    </w:rPr>
                                  </w:pPr>
                                  <w:r>
                                    <w:rPr>
                                      <w:rFonts w:cs="Tahoma"/>
                                      <w:b w:val="0"/>
                                      <w:sz w:val="20"/>
                                    </w:rPr>
                                    <w:t>Prix moyen</w:t>
                                  </w:r>
                                </w:p>
                                <w:p w:rsidR="002143C4" w:rsidRDefault="002143C4" w:rsidP="0084577D">
                                  <w:pPr>
                                    <w:pStyle w:val="En-tte"/>
                                    <w:tabs>
                                      <w:tab w:val="clear" w:pos="4536"/>
                                      <w:tab w:val="clear" w:pos="9072"/>
                                    </w:tabs>
                                    <w:snapToGrid w:val="0"/>
                                    <w:ind w:left="142" w:right="261"/>
                                    <w:jc w:val="center"/>
                                    <w:rPr>
                                      <w:rFonts w:cs="Tahoma"/>
                                      <w:b w:val="0"/>
                                      <w:sz w:val="20"/>
                                    </w:rPr>
                                  </w:pPr>
                                  <w:r>
                                    <w:rPr>
                                      <w:rFonts w:cs="Tahoma"/>
                                      <w:b w:val="0"/>
                                      <w:sz w:val="20"/>
                                    </w:rPr>
                                    <w:t>d’achat</w:t>
                                  </w:r>
                                </w:p>
                              </w:tc>
                              <w:tc>
                                <w:tcPr>
                                  <w:tcW w:w="804" w:type="pct"/>
                                  <w:tcBorders>
                                    <w:left w:val="single" w:sz="8" w:space="0" w:color="000000"/>
                                    <w:bottom w:val="single" w:sz="4"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sur pied</w:t>
                                  </w: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4"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r w:rsidR="002143C4" w:rsidTr="00DB693F">
                              <w:trPr>
                                <w:gridAfter w:val="1"/>
                                <w:wAfter w:w="12" w:type="pct"/>
                                <w:cantSplit/>
                                <w:trHeight w:hRule="exact" w:val="737"/>
                                <w:jc w:val="center"/>
                              </w:trPr>
                              <w:tc>
                                <w:tcPr>
                                  <w:tcW w:w="683" w:type="pct"/>
                                  <w:vMerge/>
                                  <w:tcBorders>
                                    <w:top w:val="single" w:sz="4" w:space="0" w:color="000000"/>
                                    <w:left w:val="single" w:sz="8" w:space="0" w:color="000000"/>
                                    <w:bottom w:val="single" w:sz="8" w:space="0" w:color="000000"/>
                                    <w:right w:val="single" w:sz="8" w:space="0" w:color="000000"/>
                                  </w:tcBorders>
                                </w:tcPr>
                                <w:p w:rsidR="002143C4" w:rsidRDefault="002143C4" w:rsidP="00E405E6">
                                  <w:pPr>
                                    <w:ind w:left="567" w:hanging="406"/>
                                    <w:jc w:val="center"/>
                                  </w:pPr>
                                </w:p>
                              </w:tc>
                              <w:tc>
                                <w:tcPr>
                                  <w:tcW w:w="852" w:type="pct"/>
                                  <w:vMerge/>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spacing w:before="100" w:beforeAutospacing="1" w:after="100" w:afterAutospacing="1"/>
                                    <w:ind w:left="142" w:right="259" w:hanging="406"/>
                                    <w:jc w:val="center"/>
                                  </w:pPr>
                                </w:p>
                              </w:tc>
                              <w:tc>
                                <w:tcPr>
                                  <w:tcW w:w="804" w:type="pct"/>
                                  <w:tcBorders>
                                    <w:left w:val="single" w:sz="8" w:space="0" w:color="000000"/>
                                    <w:bottom w:val="single" w:sz="4"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bord de route</w:t>
                                  </w: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4"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r w:rsidR="002143C4" w:rsidTr="00DB693F">
                              <w:trPr>
                                <w:gridAfter w:val="1"/>
                                <w:wAfter w:w="12" w:type="pct"/>
                                <w:cantSplit/>
                                <w:trHeight w:hRule="exact" w:val="737"/>
                                <w:jc w:val="center"/>
                              </w:trPr>
                              <w:tc>
                                <w:tcPr>
                                  <w:tcW w:w="683" w:type="pct"/>
                                  <w:vMerge/>
                                  <w:tcBorders>
                                    <w:top w:val="single" w:sz="4" w:space="0" w:color="000000"/>
                                    <w:left w:val="single" w:sz="8" w:space="0" w:color="000000"/>
                                    <w:bottom w:val="single" w:sz="8" w:space="0" w:color="000000"/>
                                    <w:right w:val="single" w:sz="8" w:space="0" w:color="000000"/>
                                  </w:tcBorders>
                                </w:tcPr>
                                <w:p w:rsidR="002143C4" w:rsidRDefault="002143C4" w:rsidP="00E405E6">
                                  <w:pPr>
                                    <w:ind w:left="567" w:hanging="406"/>
                                    <w:jc w:val="center"/>
                                  </w:pPr>
                                </w:p>
                              </w:tc>
                              <w:tc>
                                <w:tcPr>
                                  <w:tcW w:w="852" w:type="pct"/>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pStyle w:val="En-tte"/>
                                    <w:tabs>
                                      <w:tab w:val="clear" w:pos="4536"/>
                                      <w:tab w:val="clear" w:pos="9072"/>
                                    </w:tabs>
                                    <w:snapToGrid w:val="0"/>
                                    <w:ind w:left="142" w:right="261"/>
                                    <w:jc w:val="center"/>
                                    <w:rPr>
                                      <w:rFonts w:cs="Tahoma"/>
                                      <w:b w:val="0"/>
                                      <w:sz w:val="20"/>
                                    </w:rPr>
                                  </w:pPr>
                                  <w:r>
                                    <w:rPr>
                                      <w:rFonts w:cs="Tahoma"/>
                                      <w:b w:val="0"/>
                                      <w:sz w:val="20"/>
                                    </w:rPr>
                                    <w:t xml:space="preserve">Prix moyen </w:t>
                                  </w:r>
                                </w:p>
                                <w:p w:rsidR="002143C4" w:rsidRDefault="002143C4" w:rsidP="0084577D">
                                  <w:pPr>
                                    <w:pStyle w:val="En-tte"/>
                                    <w:tabs>
                                      <w:tab w:val="clear" w:pos="4536"/>
                                      <w:tab w:val="clear" w:pos="9072"/>
                                    </w:tabs>
                                    <w:snapToGrid w:val="0"/>
                                    <w:ind w:left="142" w:right="261"/>
                                    <w:jc w:val="center"/>
                                    <w:rPr>
                                      <w:rFonts w:cs="Tahoma"/>
                                      <w:b w:val="0"/>
                                      <w:sz w:val="20"/>
                                    </w:rPr>
                                  </w:pPr>
                                  <w:r>
                                    <w:rPr>
                                      <w:rFonts w:cs="Tahoma"/>
                                      <w:b w:val="0"/>
                                      <w:sz w:val="20"/>
                                    </w:rPr>
                                    <w:t>de vente</w:t>
                                  </w:r>
                                </w:p>
                              </w:tc>
                              <w:tc>
                                <w:tcPr>
                                  <w:tcW w:w="804" w:type="pct"/>
                                  <w:tcBorders>
                                    <w:left w:val="single" w:sz="8" w:space="0" w:color="000000"/>
                                    <w:bottom w:val="single" w:sz="8"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bord de route</w:t>
                                  </w:r>
                                </w:p>
                              </w:tc>
                              <w:tc>
                                <w:tcPr>
                                  <w:tcW w:w="656" w:type="pct"/>
                                  <w:gridSpan w:val="2"/>
                                  <w:tcBorders>
                                    <w:left w:val="single" w:sz="4" w:space="0" w:color="000000"/>
                                    <w:bottom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8"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bl>
                          <w:p w:rsidR="002143C4" w:rsidRPr="00433BDB" w:rsidRDefault="002143C4" w:rsidP="00DB693F">
                            <w:pPr>
                              <w:pStyle w:val="normalformulaire"/>
                              <w:ind w:left="567" w:hanging="406"/>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8.05pt;margin-top:12.75pt;width:555.45pt;height:30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" stroked="f">
                <v:textbox>
                  <w:txbxContent>
                    <w:tbl>
                      <w:tblPr>
                        <w:tblW w:w="5000" w:type="pct"/>
                        <w:jc w:val="center"/>
                        <w:tblCellMar>
                          <w:left w:w="0" w:type="dxa"/>
                          <w:right w:w="0" w:type="dxa"/>
                        </w:tblCellMar>
                        <w:tblLook w:val="0000" w:firstRow="0" w:lastRow="0" w:firstColumn="0" w:lastColumn="0" w:noHBand="0" w:noVBand="0"/>
                      </w:tblPr>
                      <w:tblGrid>
                        <w:gridCol w:w="1482"/>
                        <w:gridCol w:w="1850"/>
                        <w:gridCol w:w="1746"/>
                        <w:gridCol w:w="9"/>
                        <w:gridCol w:w="1416"/>
                        <w:gridCol w:w="9"/>
                        <w:gridCol w:w="1416"/>
                        <w:gridCol w:w="13"/>
                        <w:gridCol w:w="1411"/>
                        <w:gridCol w:w="13"/>
                        <w:gridCol w:w="1463"/>
                        <w:gridCol w:w="28"/>
                      </w:tblGrid>
                      <w:tr w:rsidR="002143C4" w:rsidTr="00DB693F">
                        <w:trPr>
                          <w:cantSplit/>
                          <w:jc w:val="center"/>
                        </w:trPr>
                        <w:tc>
                          <w:tcPr>
                            <w:tcW w:w="2343" w:type="pct"/>
                            <w:gridSpan w:val="4"/>
                            <w:tcBorders>
                              <w:top w:val="single" w:sz="8" w:space="0" w:color="000000"/>
                              <w:left w:val="single" w:sz="8" w:space="0" w:color="000000"/>
                              <w:bottom w:val="single" w:sz="4" w:space="0" w:color="000000"/>
                            </w:tcBorders>
                          </w:tcPr>
                          <w:p w:rsidR="002143C4" w:rsidRPr="00C32FEC" w:rsidRDefault="002143C4" w:rsidP="00E405E6">
                            <w:pPr>
                              <w:pStyle w:val="En-tte"/>
                              <w:tabs>
                                <w:tab w:val="clear" w:pos="4536"/>
                                <w:tab w:val="clear" w:pos="9072"/>
                              </w:tabs>
                              <w:snapToGrid w:val="0"/>
                              <w:spacing w:before="120"/>
                              <w:ind w:left="567" w:hanging="406"/>
                              <w:jc w:val="center"/>
                              <w:rPr>
                                <w:rFonts w:cs="Tahoma"/>
                                <w:sz w:val="20"/>
                              </w:rPr>
                            </w:pPr>
                          </w:p>
                        </w:tc>
                        <w:tc>
                          <w:tcPr>
                            <w:tcW w:w="1314" w:type="pct"/>
                            <w:gridSpan w:val="4"/>
                            <w:tcBorders>
                              <w:top w:val="single" w:sz="8" w:space="0" w:color="000000"/>
                              <w:left w:val="single" w:sz="4" w:space="0" w:color="000000"/>
                              <w:bottom w:val="single" w:sz="4" w:space="0" w:color="000000"/>
                            </w:tcBorders>
                          </w:tcPr>
                          <w:p w:rsidR="002143C4" w:rsidRDefault="002143C4" w:rsidP="00AB5A2B">
                            <w:pPr>
                              <w:pStyle w:val="En-tte"/>
                              <w:tabs>
                                <w:tab w:val="clear" w:pos="4536"/>
                                <w:tab w:val="clear" w:pos="9072"/>
                              </w:tabs>
                              <w:snapToGrid w:val="0"/>
                              <w:ind w:left="567" w:hanging="406"/>
                              <w:jc w:val="center"/>
                              <w:rPr>
                                <w:rFonts w:cs="Tahoma"/>
                                <w:b w:val="0"/>
                                <w:sz w:val="20"/>
                              </w:rPr>
                            </w:pPr>
                            <w:r>
                              <w:rPr>
                                <w:rFonts w:cs="Tahoma"/>
                                <w:b w:val="0"/>
                                <w:sz w:val="20"/>
                              </w:rPr>
                              <w:t>Rappel</w:t>
                            </w:r>
                          </w:p>
                          <w:p w:rsidR="002143C4" w:rsidRPr="00DB693F" w:rsidRDefault="002143C4" w:rsidP="00AB5A2B">
                            <w:pPr>
                              <w:pStyle w:val="En-tte"/>
                              <w:tabs>
                                <w:tab w:val="clear" w:pos="4536"/>
                                <w:tab w:val="clear" w:pos="9072"/>
                              </w:tabs>
                              <w:snapToGrid w:val="0"/>
                              <w:ind w:left="567" w:hanging="406"/>
                              <w:jc w:val="center"/>
                              <w:rPr>
                                <w:rFonts w:cs="Tahoma"/>
                                <w:sz w:val="20"/>
                              </w:rPr>
                            </w:pPr>
                            <w:r w:rsidRPr="00DB693F">
                              <w:rPr>
                                <w:rFonts w:cs="Tahoma"/>
                                <w:sz w:val="20"/>
                              </w:rPr>
                              <w:t>dernier exercice clos</w:t>
                            </w:r>
                          </w:p>
                        </w:tc>
                        <w:tc>
                          <w:tcPr>
                            <w:tcW w:w="1343" w:type="pct"/>
                            <w:gridSpan w:val="4"/>
                            <w:tcBorders>
                              <w:top w:val="single" w:sz="8" w:space="0" w:color="000000"/>
                              <w:left w:val="single" w:sz="4" w:space="0" w:color="000000"/>
                              <w:bottom w:val="single" w:sz="4" w:space="0" w:color="000000"/>
                              <w:right w:val="single" w:sz="8" w:space="0" w:color="000000"/>
                            </w:tcBorders>
                          </w:tcPr>
                          <w:p w:rsidR="002143C4" w:rsidRDefault="002143C4" w:rsidP="00AB5A2B">
                            <w:pPr>
                              <w:pStyle w:val="En-tte"/>
                              <w:tabs>
                                <w:tab w:val="clear" w:pos="4536"/>
                                <w:tab w:val="clear" w:pos="9072"/>
                              </w:tabs>
                              <w:snapToGrid w:val="0"/>
                              <w:ind w:left="567" w:hanging="406"/>
                              <w:jc w:val="center"/>
                              <w:rPr>
                                <w:rFonts w:cs="Tahoma"/>
                                <w:b w:val="0"/>
                                <w:sz w:val="18"/>
                              </w:rPr>
                            </w:pPr>
                            <w:r>
                              <w:rPr>
                                <w:rFonts w:cs="Tahoma"/>
                                <w:b w:val="0"/>
                                <w:sz w:val="20"/>
                              </w:rPr>
                              <w:t>Activité prévisionnelle</w:t>
                            </w:r>
                            <w:r>
                              <w:rPr>
                                <w:rFonts w:cs="Tahoma"/>
                                <w:b w:val="0"/>
                                <w:sz w:val="18"/>
                              </w:rPr>
                              <w:t xml:space="preserve"> </w:t>
                            </w:r>
                          </w:p>
                          <w:p w:rsidR="002143C4" w:rsidRDefault="002143C4" w:rsidP="00AB5A2B">
                            <w:pPr>
                              <w:pStyle w:val="En-tte"/>
                              <w:tabs>
                                <w:tab w:val="clear" w:pos="4536"/>
                                <w:tab w:val="clear" w:pos="9072"/>
                              </w:tabs>
                              <w:snapToGrid w:val="0"/>
                              <w:ind w:left="567" w:hanging="406"/>
                              <w:jc w:val="center"/>
                              <w:rPr>
                                <w:rFonts w:cs="Tahoma"/>
                                <w:b w:val="0"/>
                                <w:sz w:val="20"/>
                              </w:rPr>
                            </w:pPr>
                            <w:r>
                              <w:rPr>
                                <w:rFonts w:cs="Tahoma"/>
                                <w:sz w:val="18"/>
                              </w:rPr>
                              <w:t>après investissement</w:t>
                            </w:r>
                          </w:p>
                        </w:tc>
                      </w:tr>
                      <w:tr w:rsidR="002143C4" w:rsidTr="00DB693F">
                        <w:trPr>
                          <w:cantSplit/>
                          <w:jc w:val="center"/>
                        </w:trPr>
                        <w:tc>
                          <w:tcPr>
                            <w:tcW w:w="2343" w:type="pct"/>
                            <w:gridSpan w:val="4"/>
                            <w:tcBorders>
                              <w:top w:val="single" w:sz="8" w:space="0" w:color="000000"/>
                              <w:left w:val="single" w:sz="8" w:space="0" w:color="000000"/>
                              <w:bottom w:val="single" w:sz="4" w:space="0" w:color="000000"/>
                            </w:tcBorders>
                          </w:tcPr>
                          <w:p w:rsidR="002143C4" w:rsidRPr="00C32FEC" w:rsidRDefault="002143C4" w:rsidP="00E405E6">
                            <w:pPr>
                              <w:pStyle w:val="En-tte"/>
                              <w:tabs>
                                <w:tab w:val="clear" w:pos="4536"/>
                                <w:tab w:val="clear" w:pos="9072"/>
                              </w:tabs>
                              <w:snapToGrid w:val="0"/>
                              <w:spacing w:before="120"/>
                              <w:ind w:left="567" w:hanging="406"/>
                              <w:jc w:val="center"/>
                              <w:rPr>
                                <w:rFonts w:cs="Tahoma"/>
                                <w:sz w:val="20"/>
                              </w:rPr>
                            </w:pPr>
                            <w:r w:rsidRPr="00C32FEC">
                              <w:rPr>
                                <w:rFonts w:cs="Tahoma"/>
                                <w:sz w:val="20"/>
                              </w:rPr>
                              <w:t>INFORMATIONS ECONOMIQUES</w:t>
                            </w:r>
                          </w:p>
                        </w:tc>
                        <w:tc>
                          <w:tcPr>
                            <w:tcW w:w="656" w:type="pct"/>
                            <w:gridSpan w:val="2"/>
                            <w:tcBorders>
                              <w:top w:val="single" w:sz="8" w:space="0" w:color="000000"/>
                              <w:left w:val="single" w:sz="4" w:space="0" w:color="000000"/>
                              <w:bottom w:val="single" w:sz="4" w:space="0" w:color="000000"/>
                            </w:tcBorders>
                          </w:tcPr>
                          <w:p w:rsidR="002143C4"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Bois</w:t>
                            </w:r>
                          </w:p>
                          <w:p w:rsidR="002143C4" w:rsidRPr="00C32FEC"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d’Oeuvre</w:t>
                            </w:r>
                          </w:p>
                          <w:p w:rsidR="002143C4" w:rsidRPr="00C32FEC" w:rsidRDefault="002143C4" w:rsidP="00AB5A2B">
                            <w:pPr>
                              <w:pStyle w:val="En-tte"/>
                              <w:tabs>
                                <w:tab w:val="clear" w:pos="4536"/>
                                <w:tab w:val="clear" w:pos="9072"/>
                              </w:tabs>
                              <w:ind w:left="567" w:hanging="406"/>
                              <w:jc w:val="center"/>
                              <w:rPr>
                                <w:rFonts w:cs="Tahoma"/>
                                <w:b w:val="0"/>
                                <w:sz w:val="18"/>
                              </w:rPr>
                            </w:pPr>
                            <w:r>
                              <w:rPr>
                                <w:rFonts w:cs="Tahoma"/>
                                <w:b w:val="0"/>
                                <w:sz w:val="18"/>
                              </w:rPr>
                              <w:t>(unité :</w:t>
                            </w:r>
                            <w:proofErr w:type="gramStart"/>
                            <w:r>
                              <w:rPr>
                                <w:rFonts w:cs="Tahoma"/>
                                <w:b w:val="0"/>
                                <w:sz w:val="18"/>
                              </w:rPr>
                              <w:t xml:space="preserve">… </w:t>
                            </w:r>
                            <w:r w:rsidRPr="00C32FEC">
                              <w:rPr>
                                <w:rFonts w:cs="Tahoma"/>
                                <w:b w:val="0"/>
                                <w:sz w:val="18"/>
                              </w:rPr>
                              <w:t>)</w:t>
                            </w:r>
                            <w:proofErr w:type="gramEnd"/>
                          </w:p>
                        </w:tc>
                        <w:tc>
                          <w:tcPr>
                            <w:tcW w:w="657" w:type="pct"/>
                            <w:gridSpan w:val="2"/>
                            <w:tcBorders>
                              <w:top w:val="single" w:sz="8" w:space="0" w:color="000000"/>
                              <w:left w:val="single" w:sz="4" w:space="0" w:color="000000"/>
                              <w:bottom w:val="single" w:sz="4" w:space="0" w:color="000000"/>
                            </w:tcBorders>
                          </w:tcPr>
                          <w:p w:rsidR="002143C4" w:rsidRDefault="002143C4" w:rsidP="00AB5A2B">
                            <w:pPr>
                              <w:pStyle w:val="En-tte"/>
                              <w:tabs>
                                <w:tab w:val="clear" w:pos="4536"/>
                                <w:tab w:val="clear" w:pos="9072"/>
                              </w:tabs>
                              <w:snapToGrid w:val="0"/>
                              <w:ind w:left="567" w:hanging="406"/>
                              <w:jc w:val="center"/>
                              <w:rPr>
                                <w:rFonts w:cs="Tahoma"/>
                                <w:b w:val="0"/>
                                <w:sz w:val="20"/>
                              </w:rPr>
                            </w:pPr>
                            <w:r>
                              <w:rPr>
                                <w:rFonts w:cs="Tahoma"/>
                                <w:b w:val="0"/>
                                <w:sz w:val="20"/>
                              </w:rPr>
                              <w:t>Bois</w:t>
                            </w:r>
                          </w:p>
                          <w:p w:rsidR="002143C4" w:rsidRPr="00C32FEC"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d’Industrie</w:t>
                            </w:r>
                          </w:p>
                          <w:p w:rsidR="002143C4" w:rsidRPr="00C32FEC" w:rsidRDefault="002143C4" w:rsidP="00AB5A2B">
                            <w:pPr>
                              <w:pStyle w:val="En-tte"/>
                              <w:tabs>
                                <w:tab w:val="clear" w:pos="4536"/>
                                <w:tab w:val="clear" w:pos="9072"/>
                              </w:tabs>
                              <w:ind w:left="567" w:hanging="406"/>
                              <w:jc w:val="center"/>
                              <w:rPr>
                                <w:rFonts w:cs="Tahoma"/>
                                <w:b w:val="0"/>
                                <w:sz w:val="18"/>
                              </w:rPr>
                            </w:pPr>
                            <w:r w:rsidRPr="00C32FEC">
                              <w:rPr>
                                <w:rFonts w:cs="Tahoma"/>
                                <w:b w:val="0"/>
                                <w:sz w:val="18"/>
                              </w:rPr>
                              <w:t>(unité : …)</w:t>
                            </w:r>
                          </w:p>
                        </w:tc>
                        <w:tc>
                          <w:tcPr>
                            <w:tcW w:w="656" w:type="pct"/>
                            <w:gridSpan w:val="2"/>
                            <w:tcBorders>
                              <w:top w:val="single" w:sz="8" w:space="0" w:color="000000"/>
                              <w:left w:val="single" w:sz="4" w:space="0" w:color="000000"/>
                              <w:bottom w:val="single" w:sz="4" w:space="0" w:color="000000"/>
                            </w:tcBorders>
                          </w:tcPr>
                          <w:p w:rsidR="002143C4"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Bois</w:t>
                            </w:r>
                          </w:p>
                          <w:p w:rsidR="002143C4" w:rsidRPr="00C32FEC"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d’Oeuvre</w:t>
                            </w:r>
                          </w:p>
                          <w:p w:rsidR="002143C4" w:rsidRPr="00C32FEC" w:rsidRDefault="002143C4" w:rsidP="00AB5A2B">
                            <w:pPr>
                              <w:pStyle w:val="En-tte"/>
                              <w:tabs>
                                <w:tab w:val="clear" w:pos="4536"/>
                                <w:tab w:val="clear" w:pos="9072"/>
                              </w:tabs>
                              <w:ind w:left="567" w:hanging="406"/>
                              <w:jc w:val="center"/>
                              <w:rPr>
                                <w:rFonts w:cs="Tahoma"/>
                                <w:b w:val="0"/>
                                <w:sz w:val="18"/>
                              </w:rPr>
                            </w:pPr>
                            <w:r w:rsidRPr="00C32FEC">
                              <w:rPr>
                                <w:rFonts w:cs="Tahoma"/>
                                <w:b w:val="0"/>
                                <w:sz w:val="18"/>
                              </w:rPr>
                              <w:t>(unité :…)</w:t>
                            </w:r>
                          </w:p>
                        </w:tc>
                        <w:tc>
                          <w:tcPr>
                            <w:tcW w:w="687" w:type="pct"/>
                            <w:gridSpan w:val="2"/>
                            <w:tcBorders>
                              <w:top w:val="single" w:sz="8" w:space="0" w:color="000000"/>
                              <w:left w:val="single" w:sz="4" w:space="0" w:color="000000"/>
                              <w:bottom w:val="single" w:sz="4" w:space="0" w:color="000000"/>
                              <w:right w:val="single" w:sz="8" w:space="0" w:color="000000"/>
                            </w:tcBorders>
                          </w:tcPr>
                          <w:p w:rsidR="002143C4" w:rsidRDefault="002143C4" w:rsidP="00AB5A2B">
                            <w:pPr>
                              <w:pStyle w:val="En-tte"/>
                              <w:tabs>
                                <w:tab w:val="clear" w:pos="4536"/>
                                <w:tab w:val="clear" w:pos="9072"/>
                              </w:tabs>
                              <w:snapToGrid w:val="0"/>
                              <w:ind w:left="567" w:hanging="406"/>
                              <w:jc w:val="center"/>
                              <w:rPr>
                                <w:rFonts w:cs="Tahoma"/>
                                <w:b w:val="0"/>
                                <w:sz w:val="20"/>
                              </w:rPr>
                            </w:pPr>
                            <w:r>
                              <w:rPr>
                                <w:rFonts w:cs="Tahoma"/>
                                <w:b w:val="0"/>
                                <w:sz w:val="20"/>
                              </w:rPr>
                              <w:t>Bois</w:t>
                            </w:r>
                          </w:p>
                          <w:p w:rsidR="002143C4" w:rsidRPr="00C32FEC" w:rsidRDefault="002143C4" w:rsidP="00AB5A2B">
                            <w:pPr>
                              <w:pStyle w:val="En-tte"/>
                              <w:tabs>
                                <w:tab w:val="clear" w:pos="4536"/>
                                <w:tab w:val="clear" w:pos="9072"/>
                              </w:tabs>
                              <w:snapToGrid w:val="0"/>
                              <w:ind w:left="567" w:hanging="406"/>
                              <w:jc w:val="center"/>
                              <w:rPr>
                                <w:rFonts w:cs="Tahoma"/>
                                <w:b w:val="0"/>
                                <w:sz w:val="20"/>
                              </w:rPr>
                            </w:pPr>
                            <w:r w:rsidRPr="00C32FEC">
                              <w:rPr>
                                <w:rFonts w:cs="Tahoma"/>
                                <w:b w:val="0"/>
                                <w:sz w:val="20"/>
                              </w:rPr>
                              <w:t>d’Industrie</w:t>
                            </w:r>
                          </w:p>
                          <w:p w:rsidR="002143C4" w:rsidRPr="00C32FEC" w:rsidRDefault="002143C4" w:rsidP="00AB5A2B">
                            <w:pPr>
                              <w:pStyle w:val="En-tte"/>
                              <w:tabs>
                                <w:tab w:val="clear" w:pos="4536"/>
                                <w:tab w:val="clear" w:pos="9072"/>
                              </w:tabs>
                              <w:ind w:left="567" w:hanging="406"/>
                              <w:jc w:val="center"/>
                              <w:rPr>
                                <w:rFonts w:cs="Tahoma"/>
                                <w:b w:val="0"/>
                                <w:sz w:val="18"/>
                              </w:rPr>
                            </w:pPr>
                            <w:r w:rsidRPr="00C32FEC">
                              <w:rPr>
                                <w:rFonts w:cs="Tahoma"/>
                                <w:b w:val="0"/>
                                <w:sz w:val="18"/>
                              </w:rPr>
                              <w:t>(unité : …)</w:t>
                            </w:r>
                          </w:p>
                        </w:tc>
                      </w:tr>
                      <w:tr w:rsidR="002143C4" w:rsidTr="00DB693F">
                        <w:trPr>
                          <w:gridAfter w:val="1"/>
                          <w:wAfter w:w="12" w:type="pct"/>
                          <w:cantSplit/>
                          <w:trHeight w:hRule="exact" w:val="737"/>
                          <w:jc w:val="center"/>
                        </w:trPr>
                        <w:tc>
                          <w:tcPr>
                            <w:tcW w:w="683" w:type="pct"/>
                            <w:vMerge w:val="restart"/>
                            <w:tcBorders>
                              <w:left w:val="single" w:sz="8" w:space="0" w:color="000000"/>
                              <w:right w:val="single" w:sz="8" w:space="0" w:color="000000"/>
                            </w:tcBorders>
                            <w:vAlign w:val="center"/>
                          </w:tcPr>
                          <w:p w:rsidR="002143C4" w:rsidRPr="00C32FEC" w:rsidRDefault="002143C4" w:rsidP="00FA27FF">
                            <w:pPr>
                              <w:pStyle w:val="En-tte"/>
                              <w:tabs>
                                <w:tab w:val="clear" w:pos="4536"/>
                                <w:tab w:val="clear" w:pos="9072"/>
                              </w:tabs>
                              <w:snapToGrid w:val="0"/>
                              <w:ind w:left="134" w:right="189" w:firstLine="27"/>
                              <w:jc w:val="center"/>
                              <w:rPr>
                                <w:rFonts w:cs="Tahoma"/>
                                <w:sz w:val="20"/>
                              </w:rPr>
                            </w:pPr>
                            <w:r w:rsidRPr="00C32FEC">
                              <w:rPr>
                                <w:rFonts w:cs="Tahoma"/>
                                <w:sz w:val="20"/>
                              </w:rPr>
                              <w:t>Prestation de services</w:t>
                            </w:r>
                          </w:p>
                        </w:tc>
                        <w:tc>
                          <w:tcPr>
                            <w:tcW w:w="852" w:type="pct"/>
                            <w:vMerge w:val="restart"/>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pStyle w:val="En-tte"/>
                              <w:tabs>
                                <w:tab w:val="clear" w:pos="4536"/>
                                <w:tab w:val="clear" w:pos="9072"/>
                              </w:tabs>
                              <w:snapToGrid w:val="0"/>
                              <w:spacing w:before="100" w:beforeAutospacing="1" w:after="100" w:afterAutospacing="1"/>
                              <w:ind w:left="142" w:right="259"/>
                              <w:jc w:val="center"/>
                              <w:rPr>
                                <w:rFonts w:cs="Tahoma"/>
                                <w:b w:val="0"/>
                                <w:sz w:val="20"/>
                              </w:rPr>
                            </w:pPr>
                            <w:r>
                              <w:rPr>
                                <w:rFonts w:cs="Tahoma"/>
                                <w:b w:val="0"/>
                                <w:sz w:val="20"/>
                              </w:rPr>
                              <w:t>Prix moyen de prestation</w:t>
                            </w:r>
                          </w:p>
                        </w:tc>
                        <w:tc>
                          <w:tcPr>
                            <w:tcW w:w="804" w:type="pct"/>
                            <w:tcBorders>
                              <w:left w:val="single" w:sz="8" w:space="0" w:color="000000"/>
                              <w:bottom w:val="single" w:sz="4"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abattage</w:t>
                            </w: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4"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r w:rsidR="002143C4" w:rsidTr="00DB693F">
                        <w:trPr>
                          <w:gridAfter w:val="1"/>
                          <w:wAfter w:w="12" w:type="pct"/>
                          <w:cantSplit/>
                          <w:trHeight w:hRule="exact" w:val="737"/>
                          <w:jc w:val="center"/>
                        </w:trPr>
                        <w:tc>
                          <w:tcPr>
                            <w:tcW w:w="683" w:type="pct"/>
                            <w:vMerge/>
                            <w:tcBorders>
                              <w:left w:val="single" w:sz="8" w:space="0" w:color="000000"/>
                              <w:right w:val="single" w:sz="8" w:space="0" w:color="000000"/>
                            </w:tcBorders>
                            <w:vAlign w:val="center"/>
                          </w:tcPr>
                          <w:p w:rsidR="002143C4" w:rsidRPr="00C32FEC" w:rsidRDefault="002143C4" w:rsidP="00FA27FF">
                            <w:pPr>
                              <w:ind w:left="567" w:right="189" w:hanging="406"/>
                              <w:jc w:val="center"/>
                            </w:pPr>
                          </w:p>
                        </w:tc>
                        <w:tc>
                          <w:tcPr>
                            <w:tcW w:w="852" w:type="pct"/>
                            <w:vMerge/>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spacing w:before="100" w:beforeAutospacing="1" w:after="100" w:afterAutospacing="1"/>
                              <w:ind w:left="142" w:right="259" w:hanging="406"/>
                              <w:jc w:val="center"/>
                            </w:pPr>
                          </w:p>
                        </w:tc>
                        <w:tc>
                          <w:tcPr>
                            <w:tcW w:w="804" w:type="pct"/>
                            <w:tcBorders>
                              <w:left w:val="single" w:sz="8" w:space="0" w:color="000000"/>
                              <w:bottom w:val="single" w:sz="4"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débardage</w:t>
                            </w: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4"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r w:rsidR="002143C4" w:rsidTr="00DB693F">
                        <w:trPr>
                          <w:gridAfter w:val="1"/>
                          <w:wAfter w:w="12" w:type="pct"/>
                          <w:cantSplit/>
                          <w:trHeight w:hRule="exact" w:val="737"/>
                          <w:jc w:val="center"/>
                        </w:trPr>
                        <w:tc>
                          <w:tcPr>
                            <w:tcW w:w="683" w:type="pct"/>
                            <w:vMerge/>
                            <w:tcBorders>
                              <w:left w:val="single" w:sz="8" w:space="0" w:color="000000"/>
                              <w:right w:val="single" w:sz="8" w:space="0" w:color="000000"/>
                            </w:tcBorders>
                            <w:vAlign w:val="center"/>
                          </w:tcPr>
                          <w:p w:rsidR="002143C4" w:rsidRPr="00C32FEC" w:rsidRDefault="002143C4" w:rsidP="00FA27FF">
                            <w:pPr>
                              <w:ind w:left="567" w:right="189" w:hanging="406"/>
                              <w:jc w:val="center"/>
                            </w:pPr>
                          </w:p>
                        </w:tc>
                        <w:tc>
                          <w:tcPr>
                            <w:tcW w:w="852" w:type="pct"/>
                            <w:vMerge/>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spacing w:before="100" w:beforeAutospacing="1" w:after="100" w:afterAutospacing="1"/>
                              <w:ind w:left="142" w:right="259" w:hanging="406"/>
                              <w:jc w:val="center"/>
                            </w:pPr>
                          </w:p>
                        </w:tc>
                        <w:tc>
                          <w:tcPr>
                            <w:tcW w:w="804" w:type="pct"/>
                            <w:tcBorders>
                              <w:left w:val="single" w:sz="8" w:space="0" w:color="000000"/>
                              <w:bottom w:val="single" w:sz="4"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transport</w:t>
                            </w: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4"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r w:rsidR="002143C4" w:rsidTr="00DB693F">
                        <w:trPr>
                          <w:gridAfter w:val="1"/>
                          <w:wAfter w:w="12" w:type="pct"/>
                          <w:cantSplit/>
                          <w:trHeight w:hRule="exact" w:val="737"/>
                          <w:jc w:val="center"/>
                        </w:trPr>
                        <w:tc>
                          <w:tcPr>
                            <w:tcW w:w="683" w:type="pct"/>
                            <w:vMerge w:val="restart"/>
                            <w:tcBorders>
                              <w:top w:val="single" w:sz="4" w:space="0" w:color="000000"/>
                              <w:left w:val="single" w:sz="8" w:space="0" w:color="000000"/>
                              <w:bottom w:val="single" w:sz="8" w:space="0" w:color="000000"/>
                              <w:right w:val="single" w:sz="8" w:space="0" w:color="000000"/>
                            </w:tcBorders>
                            <w:vAlign w:val="center"/>
                          </w:tcPr>
                          <w:p w:rsidR="002143C4" w:rsidRDefault="002143C4" w:rsidP="00FA27FF">
                            <w:pPr>
                              <w:pStyle w:val="En-tte"/>
                              <w:tabs>
                                <w:tab w:val="clear" w:pos="4536"/>
                                <w:tab w:val="clear" w:pos="9072"/>
                              </w:tabs>
                              <w:snapToGrid w:val="0"/>
                              <w:ind w:right="189"/>
                              <w:jc w:val="center"/>
                              <w:rPr>
                                <w:rFonts w:cs="Tahoma"/>
                                <w:sz w:val="20"/>
                              </w:rPr>
                            </w:pPr>
                            <w:r w:rsidRPr="00C32FEC">
                              <w:rPr>
                                <w:rFonts w:cs="Tahoma"/>
                                <w:sz w:val="20"/>
                              </w:rPr>
                              <w:t>Négoce</w:t>
                            </w:r>
                          </w:p>
                          <w:p w:rsidR="002143C4" w:rsidRPr="00C32FEC" w:rsidRDefault="002143C4" w:rsidP="00FA27FF">
                            <w:pPr>
                              <w:pStyle w:val="En-tte"/>
                              <w:tabs>
                                <w:tab w:val="clear" w:pos="4536"/>
                                <w:tab w:val="clear" w:pos="9072"/>
                              </w:tabs>
                              <w:snapToGrid w:val="0"/>
                              <w:ind w:right="189"/>
                              <w:jc w:val="center"/>
                              <w:rPr>
                                <w:rFonts w:cs="Tahoma"/>
                                <w:sz w:val="20"/>
                              </w:rPr>
                            </w:pPr>
                            <w:r w:rsidRPr="00C32FEC">
                              <w:rPr>
                                <w:rFonts w:cs="Tahoma"/>
                                <w:sz w:val="20"/>
                              </w:rPr>
                              <w:t>Commerce</w:t>
                            </w:r>
                          </w:p>
                        </w:tc>
                        <w:tc>
                          <w:tcPr>
                            <w:tcW w:w="852" w:type="pct"/>
                            <w:vMerge w:val="restart"/>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pStyle w:val="En-tte"/>
                              <w:tabs>
                                <w:tab w:val="clear" w:pos="4536"/>
                                <w:tab w:val="clear" w:pos="9072"/>
                              </w:tabs>
                              <w:snapToGrid w:val="0"/>
                              <w:ind w:left="142" w:right="261"/>
                              <w:jc w:val="center"/>
                              <w:rPr>
                                <w:rFonts w:cs="Tahoma"/>
                                <w:b w:val="0"/>
                                <w:sz w:val="20"/>
                              </w:rPr>
                            </w:pPr>
                            <w:r>
                              <w:rPr>
                                <w:rFonts w:cs="Tahoma"/>
                                <w:b w:val="0"/>
                                <w:sz w:val="20"/>
                              </w:rPr>
                              <w:t>Prix moyen</w:t>
                            </w:r>
                          </w:p>
                          <w:p w:rsidR="002143C4" w:rsidRDefault="002143C4" w:rsidP="0084577D">
                            <w:pPr>
                              <w:pStyle w:val="En-tte"/>
                              <w:tabs>
                                <w:tab w:val="clear" w:pos="4536"/>
                                <w:tab w:val="clear" w:pos="9072"/>
                              </w:tabs>
                              <w:snapToGrid w:val="0"/>
                              <w:ind w:left="142" w:right="261"/>
                              <w:jc w:val="center"/>
                              <w:rPr>
                                <w:rFonts w:cs="Tahoma"/>
                                <w:b w:val="0"/>
                                <w:sz w:val="20"/>
                              </w:rPr>
                            </w:pPr>
                            <w:r>
                              <w:rPr>
                                <w:rFonts w:cs="Tahoma"/>
                                <w:b w:val="0"/>
                                <w:sz w:val="20"/>
                              </w:rPr>
                              <w:t>d’achat</w:t>
                            </w:r>
                          </w:p>
                        </w:tc>
                        <w:tc>
                          <w:tcPr>
                            <w:tcW w:w="804" w:type="pct"/>
                            <w:tcBorders>
                              <w:left w:val="single" w:sz="8" w:space="0" w:color="000000"/>
                              <w:bottom w:val="single" w:sz="4"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sur pied</w:t>
                            </w: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4"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r w:rsidR="002143C4" w:rsidTr="00DB693F">
                        <w:trPr>
                          <w:gridAfter w:val="1"/>
                          <w:wAfter w:w="12" w:type="pct"/>
                          <w:cantSplit/>
                          <w:trHeight w:hRule="exact" w:val="737"/>
                          <w:jc w:val="center"/>
                        </w:trPr>
                        <w:tc>
                          <w:tcPr>
                            <w:tcW w:w="683" w:type="pct"/>
                            <w:vMerge/>
                            <w:tcBorders>
                              <w:top w:val="single" w:sz="4" w:space="0" w:color="000000"/>
                              <w:left w:val="single" w:sz="8" w:space="0" w:color="000000"/>
                              <w:bottom w:val="single" w:sz="8" w:space="0" w:color="000000"/>
                              <w:right w:val="single" w:sz="8" w:space="0" w:color="000000"/>
                            </w:tcBorders>
                          </w:tcPr>
                          <w:p w:rsidR="002143C4" w:rsidRDefault="002143C4" w:rsidP="00E405E6">
                            <w:pPr>
                              <w:ind w:left="567" w:hanging="406"/>
                              <w:jc w:val="center"/>
                            </w:pPr>
                          </w:p>
                        </w:tc>
                        <w:tc>
                          <w:tcPr>
                            <w:tcW w:w="852" w:type="pct"/>
                            <w:vMerge/>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spacing w:before="100" w:beforeAutospacing="1" w:after="100" w:afterAutospacing="1"/>
                              <w:ind w:left="142" w:right="259" w:hanging="406"/>
                              <w:jc w:val="center"/>
                            </w:pPr>
                          </w:p>
                        </w:tc>
                        <w:tc>
                          <w:tcPr>
                            <w:tcW w:w="804" w:type="pct"/>
                            <w:tcBorders>
                              <w:left w:val="single" w:sz="8" w:space="0" w:color="000000"/>
                              <w:bottom w:val="single" w:sz="4"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bord de route</w:t>
                            </w: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4"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4"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r w:rsidR="002143C4" w:rsidTr="00DB693F">
                        <w:trPr>
                          <w:gridAfter w:val="1"/>
                          <w:wAfter w:w="12" w:type="pct"/>
                          <w:cantSplit/>
                          <w:trHeight w:hRule="exact" w:val="737"/>
                          <w:jc w:val="center"/>
                        </w:trPr>
                        <w:tc>
                          <w:tcPr>
                            <w:tcW w:w="683" w:type="pct"/>
                            <w:vMerge/>
                            <w:tcBorders>
                              <w:top w:val="single" w:sz="4" w:space="0" w:color="000000"/>
                              <w:left w:val="single" w:sz="8" w:space="0" w:color="000000"/>
                              <w:bottom w:val="single" w:sz="8" w:space="0" w:color="000000"/>
                              <w:right w:val="single" w:sz="8" w:space="0" w:color="000000"/>
                            </w:tcBorders>
                          </w:tcPr>
                          <w:p w:rsidR="002143C4" w:rsidRDefault="002143C4" w:rsidP="00E405E6">
                            <w:pPr>
                              <w:ind w:left="567" w:hanging="406"/>
                              <w:jc w:val="center"/>
                            </w:pPr>
                          </w:p>
                        </w:tc>
                        <w:tc>
                          <w:tcPr>
                            <w:tcW w:w="852" w:type="pct"/>
                            <w:tcBorders>
                              <w:top w:val="single" w:sz="8" w:space="0" w:color="000000"/>
                              <w:left w:val="single" w:sz="8" w:space="0" w:color="000000"/>
                              <w:bottom w:val="single" w:sz="8" w:space="0" w:color="000000"/>
                              <w:right w:val="single" w:sz="8" w:space="0" w:color="000000"/>
                            </w:tcBorders>
                            <w:vAlign w:val="center"/>
                          </w:tcPr>
                          <w:p w:rsidR="002143C4" w:rsidRDefault="002143C4" w:rsidP="0084577D">
                            <w:pPr>
                              <w:pStyle w:val="En-tte"/>
                              <w:tabs>
                                <w:tab w:val="clear" w:pos="4536"/>
                                <w:tab w:val="clear" w:pos="9072"/>
                              </w:tabs>
                              <w:snapToGrid w:val="0"/>
                              <w:ind w:left="142" w:right="261"/>
                              <w:jc w:val="center"/>
                              <w:rPr>
                                <w:rFonts w:cs="Tahoma"/>
                                <w:b w:val="0"/>
                                <w:sz w:val="20"/>
                              </w:rPr>
                            </w:pPr>
                            <w:r>
                              <w:rPr>
                                <w:rFonts w:cs="Tahoma"/>
                                <w:b w:val="0"/>
                                <w:sz w:val="20"/>
                              </w:rPr>
                              <w:t xml:space="preserve">Prix moyen </w:t>
                            </w:r>
                          </w:p>
                          <w:p w:rsidR="002143C4" w:rsidRDefault="002143C4" w:rsidP="0084577D">
                            <w:pPr>
                              <w:pStyle w:val="En-tte"/>
                              <w:tabs>
                                <w:tab w:val="clear" w:pos="4536"/>
                                <w:tab w:val="clear" w:pos="9072"/>
                              </w:tabs>
                              <w:snapToGrid w:val="0"/>
                              <w:ind w:left="142" w:right="261"/>
                              <w:jc w:val="center"/>
                              <w:rPr>
                                <w:rFonts w:cs="Tahoma"/>
                                <w:b w:val="0"/>
                                <w:sz w:val="20"/>
                              </w:rPr>
                            </w:pPr>
                            <w:r>
                              <w:rPr>
                                <w:rFonts w:cs="Tahoma"/>
                                <w:b w:val="0"/>
                                <w:sz w:val="20"/>
                              </w:rPr>
                              <w:t>de vente</w:t>
                            </w:r>
                          </w:p>
                        </w:tc>
                        <w:tc>
                          <w:tcPr>
                            <w:tcW w:w="804" w:type="pct"/>
                            <w:tcBorders>
                              <w:left w:val="single" w:sz="8" w:space="0" w:color="000000"/>
                              <w:bottom w:val="single" w:sz="8" w:space="0" w:color="000000"/>
                            </w:tcBorders>
                            <w:vAlign w:val="center"/>
                          </w:tcPr>
                          <w:p w:rsidR="002143C4" w:rsidRPr="00C32FEC" w:rsidRDefault="002143C4" w:rsidP="0084577D">
                            <w:pPr>
                              <w:pStyle w:val="En-tte"/>
                              <w:snapToGrid w:val="0"/>
                              <w:ind w:left="567" w:hanging="408"/>
                              <w:jc w:val="center"/>
                              <w:rPr>
                                <w:rFonts w:cs="Tahoma"/>
                                <w:b w:val="0"/>
                                <w:sz w:val="20"/>
                              </w:rPr>
                            </w:pPr>
                            <w:r w:rsidRPr="00C32FEC">
                              <w:rPr>
                                <w:rFonts w:cs="Tahoma"/>
                                <w:b w:val="0"/>
                                <w:sz w:val="20"/>
                              </w:rPr>
                              <w:t>bord de route</w:t>
                            </w:r>
                          </w:p>
                        </w:tc>
                        <w:tc>
                          <w:tcPr>
                            <w:tcW w:w="656" w:type="pct"/>
                            <w:gridSpan w:val="2"/>
                            <w:tcBorders>
                              <w:left w:val="single" w:sz="4" w:space="0" w:color="000000"/>
                              <w:bottom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56" w:type="pct"/>
                            <w:gridSpan w:val="2"/>
                            <w:tcBorders>
                              <w:left w:val="single" w:sz="4" w:space="0" w:color="000000"/>
                              <w:bottom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c>
                          <w:tcPr>
                            <w:tcW w:w="680" w:type="pct"/>
                            <w:gridSpan w:val="2"/>
                            <w:tcBorders>
                              <w:left w:val="single" w:sz="4" w:space="0" w:color="000000"/>
                              <w:bottom w:val="single" w:sz="8" w:space="0" w:color="000000"/>
                              <w:right w:val="single" w:sz="8" w:space="0" w:color="000000"/>
                            </w:tcBorders>
                          </w:tcPr>
                          <w:p w:rsidR="002143C4" w:rsidRDefault="002143C4" w:rsidP="0084577D">
                            <w:pPr>
                              <w:pStyle w:val="En-tte"/>
                              <w:tabs>
                                <w:tab w:val="clear" w:pos="4536"/>
                                <w:tab w:val="clear" w:pos="9072"/>
                              </w:tabs>
                              <w:snapToGrid w:val="0"/>
                              <w:spacing w:before="60" w:after="60"/>
                              <w:ind w:left="567" w:hanging="408"/>
                              <w:jc w:val="center"/>
                              <w:rPr>
                                <w:rFonts w:cs="Tahoma"/>
                                <w:b w:val="0"/>
                                <w:sz w:val="20"/>
                              </w:rPr>
                            </w:pPr>
                          </w:p>
                        </w:tc>
                      </w:tr>
                    </w:tbl>
                    <w:p w:rsidR="002143C4" w:rsidRPr="00433BDB" w:rsidRDefault="002143C4" w:rsidP="00DB693F">
                      <w:pPr>
                        <w:pStyle w:val="normalformulaire"/>
                        <w:ind w:left="567" w:hanging="406"/>
                        <w:jc w:val="center"/>
                      </w:pPr>
                    </w:p>
                  </w:txbxContent>
                </v:textbox>
              </v:shape>
            </w:pict>
          </mc:Fallback>
        </mc:AlternateContent>
      </w: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077615" w:rsidP="00782CAF">
      <w:pPr>
        <w:pStyle w:val="normalformulaire"/>
        <w:ind w:left="805"/>
        <w:jc w:val="center"/>
        <w:rPr>
          <w:caps/>
          <w:sz w:val="22"/>
          <w:szCs w:val="22"/>
          <w:shd w:val="clear" w:color="auto" w:fill="008080"/>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280670</wp:posOffset>
                </wp:positionV>
                <wp:extent cx="6849745" cy="1609725"/>
                <wp:effectExtent l="0" t="4445"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43C4" w:rsidRPr="00E5665F" w:rsidRDefault="002143C4" w:rsidP="00C75A46">
                            <w:pPr>
                              <w:pStyle w:val="En-tte"/>
                              <w:tabs>
                                <w:tab w:val="clear" w:pos="4536"/>
                                <w:tab w:val="clear" w:pos="9072"/>
                                <w:tab w:val="left" w:leader="dot" w:pos="10110"/>
                              </w:tabs>
                              <w:spacing w:after="60"/>
                              <w:ind w:left="567" w:hanging="454"/>
                              <w:jc w:val="center"/>
                              <w:rPr>
                                <w:rFonts w:cs="Tahoma"/>
                                <w:sz w:val="18"/>
                              </w:rPr>
                            </w:pPr>
                            <w:r>
                              <w:rPr>
                                <w:rFonts w:cs="Tahoma"/>
                                <w:sz w:val="20"/>
                                <w:u w:val="single"/>
                              </w:rPr>
                              <w:t>CARACTERISTIQUES DES COUPES :</w:t>
                            </w:r>
                          </w:p>
                          <w:p w:rsidR="002143C4" w:rsidRDefault="002143C4" w:rsidP="00C75A46">
                            <w:pPr>
                              <w:pStyle w:val="normalformulaire"/>
                              <w:ind w:left="567" w:hanging="454"/>
                              <w:jc w:val="center"/>
                              <w:rPr>
                                <w:b w:val="0"/>
                              </w:rPr>
                            </w:pPr>
                            <w:r w:rsidRPr="00E5665F">
                              <w:rPr>
                                <w:b w:val="0"/>
                              </w:rPr>
                              <w:t>(</w:t>
                            </w:r>
                            <w:proofErr w:type="gramStart"/>
                            <w:r>
                              <w:rPr>
                                <w:b w:val="0"/>
                              </w:rPr>
                              <w:t>préciser</w:t>
                            </w:r>
                            <w:proofErr w:type="gramEnd"/>
                            <w:r>
                              <w:rPr>
                                <w:b w:val="0"/>
                              </w:rPr>
                              <w:t xml:space="preserve"> les conditions moyennes des coupes exploitées au cours de l’année précédente, les principales essences,</w:t>
                            </w:r>
                          </w:p>
                          <w:p w:rsidR="002143C4" w:rsidRPr="00E5665F" w:rsidRDefault="002143C4" w:rsidP="00C75A46">
                            <w:pPr>
                              <w:pStyle w:val="normalformulaire"/>
                              <w:ind w:left="567" w:hanging="454"/>
                              <w:jc w:val="center"/>
                              <w:rPr>
                                <w:b w:val="0"/>
                              </w:rPr>
                            </w:pPr>
                            <w:r>
                              <w:rPr>
                                <w:b w:val="0"/>
                              </w:rPr>
                              <w:t xml:space="preserve"> </w:t>
                            </w:r>
                            <w:proofErr w:type="gramStart"/>
                            <w:r>
                              <w:rPr>
                                <w:b w:val="0"/>
                              </w:rPr>
                              <w:t>les</w:t>
                            </w:r>
                            <w:proofErr w:type="gramEnd"/>
                            <w:r>
                              <w:rPr>
                                <w:b w:val="0"/>
                              </w:rPr>
                              <w:t xml:space="preserve"> conditions, le périmètre etc….</w:t>
                            </w:r>
                            <w:r w:rsidRPr="00E5665F">
                              <w:rPr>
                                <w:b w:val="0"/>
                              </w:rPr>
                              <w:t>) :</w:t>
                            </w:r>
                          </w:p>
                          <w:p w:rsidR="002143C4" w:rsidRDefault="002143C4" w:rsidP="00C75A46">
                            <w:pPr>
                              <w:pStyle w:val="normalformulaire"/>
                              <w:spacing w:line="360" w:lineRule="auto"/>
                              <w:ind w:left="161"/>
                              <w:rPr>
                                <w:color w:val="808080"/>
                              </w:rPr>
                            </w:pPr>
                            <w:r>
                              <w:rPr>
                                <w:color w:val="8080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Default="002143C4" w:rsidP="00C75A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left:0;text-align:left;margin-left:0;margin-top:22.1pt;width:539.35pt;height:1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E4BhwIAABo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" stroked="f">
                <v:textbox>
                  <w:txbxContent>
                    <w:p w:rsidR="002143C4" w:rsidRPr="00E5665F" w:rsidRDefault="002143C4" w:rsidP="00C75A46">
                      <w:pPr>
                        <w:pStyle w:val="En-tte"/>
                        <w:tabs>
                          <w:tab w:val="clear" w:pos="4536"/>
                          <w:tab w:val="clear" w:pos="9072"/>
                          <w:tab w:val="left" w:leader="dot" w:pos="10110"/>
                        </w:tabs>
                        <w:spacing w:after="60"/>
                        <w:ind w:left="567" w:hanging="454"/>
                        <w:jc w:val="center"/>
                        <w:rPr>
                          <w:rFonts w:cs="Tahoma"/>
                          <w:sz w:val="18"/>
                        </w:rPr>
                      </w:pPr>
                      <w:r>
                        <w:rPr>
                          <w:rFonts w:cs="Tahoma"/>
                          <w:sz w:val="20"/>
                          <w:u w:val="single"/>
                        </w:rPr>
                        <w:t>CARACTERISTIQUES DES COUPES :</w:t>
                      </w:r>
                    </w:p>
                    <w:p w:rsidR="002143C4" w:rsidRDefault="002143C4" w:rsidP="00C75A46">
                      <w:pPr>
                        <w:pStyle w:val="normalformulaire"/>
                        <w:ind w:left="567" w:hanging="454"/>
                        <w:jc w:val="center"/>
                        <w:rPr>
                          <w:b w:val="0"/>
                        </w:rPr>
                      </w:pPr>
                      <w:r w:rsidRPr="00E5665F">
                        <w:rPr>
                          <w:b w:val="0"/>
                        </w:rPr>
                        <w:t>(</w:t>
                      </w:r>
                      <w:proofErr w:type="gramStart"/>
                      <w:r>
                        <w:rPr>
                          <w:b w:val="0"/>
                        </w:rPr>
                        <w:t>préciser</w:t>
                      </w:r>
                      <w:proofErr w:type="gramEnd"/>
                      <w:r>
                        <w:rPr>
                          <w:b w:val="0"/>
                        </w:rPr>
                        <w:t xml:space="preserve"> les conditions moyennes des coupes exploitées au cours de l’année précédente, les principales essences,</w:t>
                      </w:r>
                    </w:p>
                    <w:p w:rsidR="002143C4" w:rsidRPr="00E5665F" w:rsidRDefault="002143C4" w:rsidP="00C75A46">
                      <w:pPr>
                        <w:pStyle w:val="normalformulaire"/>
                        <w:ind w:left="567" w:hanging="454"/>
                        <w:jc w:val="center"/>
                        <w:rPr>
                          <w:b w:val="0"/>
                        </w:rPr>
                      </w:pPr>
                      <w:r>
                        <w:rPr>
                          <w:b w:val="0"/>
                        </w:rPr>
                        <w:t xml:space="preserve"> </w:t>
                      </w:r>
                      <w:proofErr w:type="gramStart"/>
                      <w:r>
                        <w:rPr>
                          <w:b w:val="0"/>
                        </w:rPr>
                        <w:t>les</w:t>
                      </w:r>
                      <w:proofErr w:type="gramEnd"/>
                      <w:r>
                        <w:rPr>
                          <w:b w:val="0"/>
                        </w:rPr>
                        <w:t xml:space="preserve"> conditions, le périmètre etc….</w:t>
                      </w:r>
                      <w:r w:rsidRPr="00E5665F">
                        <w:rPr>
                          <w:b w:val="0"/>
                        </w:rPr>
                        <w:t>) :</w:t>
                      </w:r>
                    </w:p>
                    <w:p w:rsidR="002143C4" w:rsidRDefault="002143C4" w:rsidP="00C75A46">
                      <w:pPr>
                        <w:pStyle w:val="normalformulaire"/>
                        <w:spacing w:line="360" w:lineRule="auto"/>
                        <w:ind w:left="161"/>
                        <w:rPr>
                          <w:color w:val="808080"/>
                        </w:rPr>
                      </w:pPr>
                      <w:r>
                        <w:rPr>
                          <w:color w:val="80808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Default="002143C4" w:rsidP="00C75A46"/>
                  </w:txbxContent>
                </v:textbox>
              </v:shape>
            </w:pict>
          </mc:Fallback>
        </mc:AlternateContent>
      </w: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650D99">
      <w:pPr>
        <w:pStyle w:val="normalformulaire"/>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Default="001E21DF" w:rsidP="00782CAF">
      <w:pPr>
        <w:pStyle w:val="normalformulaire"/>
        <w:ind w:left="805"/>
        <w:jc w:val="center"/>
        <w:rPr>
          <w:caps/>
          <w:sz w:val="22"/>
          <w:szCs w:val="22"/>
          <w:shd w:val="clear" w:color="auto" w:fill="008080"/>
        </w:rPr>
      </w:pPr>
    </w:p>
    <w:p w:rsidR="001E21DF" w:rsidRPr="00FE1CD4" w:rsidRDefault="001E21DF" w:rsidP="00782CAF">
      <w:pPr>
        <w:ind w:left="805" w:right="731"/>
        <w:jc w:val="center"/>
        <w:rPr>
          <w:caps/>
          <w:sz w:val="22"/>
          <w:szCs w:val="22"/>
          <w:shd w:val="clear" w:color="auto" w:fill="008080"/>
        </w:rPr>
      </w:pPr>
      <w:r>
        <w:rPr>
          <w:caps/>
          <w:sz w:val="22"/>
          <w:szCs w:val="22"/>
          <w:shd w:val="clear" w:color="auto" w:fill="008080"/>
        </w:rPr>
        <w:br w:type="page"/>
      </w:r>
      <w:r w:rsidR="00FE1CD4" w:rsidRPr="00B836AC">
        <w:rPr>
          <w:caps/>
          <w:sz w:val="22"/>
          <w:szCs w:val="22"/>
        </w:rPr>
        <w:lastRenderedPageBreak/>
        <w:t>annexe 2</w:t>
      </w:r>
    </w:p>
    <w:p w:rsidR="00FE1CD4" w:rsidRPr="00782CAF" w:rsidRDefault="00FE1CD4" w:rsidP="00B836AC">
      <w:pPr>
        <w:ind w:left="805" w:right="731"/>
        <w:rPr>
          <w:rFonts w:cs="Tahoma"/>
          <w:sz w:val="22"/>
          <w:szCs w:val="22"/>
        </w:rPr>
      </w:pPr>
    </w:p>
    <w:p w:rsidR="005C2746" w:rsidRPr="005C2746" w:rsidRDefault="001E21DF" w:rsidP="00C818A4">
      <w:pPr>
        <w:pBdr>
          <w:top w:val="single" w:sz="4" w:space="1" w:color="auto"/>
          <w:left w:val="single" w:sz="4" w:space="4" w:color="auto"/>
          <w:bottom w:val="single" w:sz="4" w:space="1" w:color="auto"/>
          <w:right w:val="single" w:sz="4" w:space="4" w:color="auto"/>
        </w:pBdr>
        <w:shd w:val="clear" w:color="auto" w:fill="D9D9D9"/>
        <w:ind w:left="805" w:right="409" w:hanging="483"/>
        <w:jc w:val="center"/>
        <w:rPr>
          <w:rFonts w:cs="Tahoma"/>
          <w:sz w:val="22"/>
          <w:szCs w:val="22"/>
        </w:rPr>
      </w:pPr>
      <w:r>
        <w:rPr>
          <w:rFonts w:cs="Tahoma"/>
          <w:sz w:val="22"/>
          <w:szCs w:val="22"/>
        </w:rPr>
        <w:t>ANNEXE 2</w:t>
      </w:r>
      <w:r w:rsidR="00FE1CD4">
        <w:rPr>
          <w:rFonts w:cs="Tahoma"/>
          <w:sz w:val="22"/>
          <w:szCs w:val="22"/>
        </w:rPr>
        <w:t>-1</w:t>
      </w:r>
      <w:r w:rsidRPr="003C371D">
        <w:rPr>
          <w:rFonts w:cs="Tahoma"/>
          <w:sz w:val="22"/>
          <w:szCs w:val="22"/>
        </w:rPr>
        <w:t>:</w:t>
      </w:r>
      <w:r w:rsidR="005C2746" w:rsidRPr="005C2746">
        <w:t xml:space="preserve"> </w:t>
      </w:r>
      <w:r w:rsidR="00C818A4" w:rsidRPr="00C818A4">
        <w:rPr>
          <w:rFonts w:cs="Tahoma"/>
          <w:sz w:val="22"/>
          <w:szCs w:val="22"/>
        </w:rPr>
        <w:t>Note sur la présentation de l’entreprise, du projet et des a</w:t>
      </w:r>
      <w:r w:rsidR="00C818A4">
        <w:rPr>
          <w:rFonts w:cs="Tahoma"/>
          <w:sz w:val="22"/>
          <w:szCs w:val="22"/>
        </w:rPr>
        <w:t>méliorations attendues (</w:t>
      </w:r>
      <w:r w:rsidR="005C2746" w:rsidRPr="005C2746">
        <w:rPr>
          <w:rFonts w:cs="Tahoma"/>
          <w:sz w:val="22"/>
          <w:szCs w:val="22"/>
        </w:rPr>
        <w:t>conditions de travail, emploi, formation et impact environnemental</w:t>
      </w:r>
      <w:r w:rsidR="00C818A4">
        <w:rPr>
          <w:rFonts w:cs="Tahoma"/>
          <w:sz w:val="22"/>
          <w:szCs w:val="22"/>
        </w:rPr>
        <w:t>)</w:t>
      </w:r>
    </w:p>
    <w:p w:rsidR="001E21DF" w:rsidRPr="00BA2DDD" w:rsidRDefault="001E21DF" w:rsidP="00782CAF">
      <w:pPr>
        <w:ind w:left="805" w:right="731"/>
        <w:jc w:val="center"/>
        <w:rPr>
          <w:bCs w:val="0"/>
          <w:iCs/>
          <w:sz w:val="24"/>
        </w:rPr>
      </w:pPr>
    </w:p>
    <w:p w:rsidR="001E21DF" w:rsidRDefault="001E21DF" w:rsidP="00782CAF">
      <w:pPr>
        <w:ind w:left="805" w:right="731"/>
        <w:jc w:val="center"/>
        <w:rPr>
          <w:rFonts w:cs="Tahoma"/>
          <w:sz w:val="22"/>
          <w:szCs w:val="22"/>
        </w:rPr>
      </w:pPr>
    </w:p>
    <w:p w:rsidR="001E21DF" w:rsidRDefault="00077615" w:rsidP="00782CAF">
      <w:pPr>
        <w:ind w:left="805" w:right="731"/>
        <w:jc w:val="center"/>
        <w:rPr>
          <w:rFonts w:cs="Tahoma"/>
          <w:sz w:val="22"/>
          <w:szCs w:val="22"/>
        </w:rP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204470</wp:posOffset>
                </wp:positionH>
                <wp:positionV relativeFrom="paragraph">
                  <wp:posOffset>4445</wp:posOffset>
                </wp:positionV>
                <wp:extent cx="6747510" cy="1889125"/>
                <wp:effectExtent l="13970" t="13970" r="10795" b="1143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1889125"/>
                        </a:xfrm>
                        <a:prstGeom prst="rect">
                          <a:avLst/>
                        </a:prstGeom>
                        <a:solidFill>
                          <a:srgbClr val="FFFFFF"/>
                        </a:solidFill>
                        <a:ln w="9525">
                          <a:solidFill>
                            <a:srgbClr val="000000"/>
                          </a:solidFill>
                          <a:miter lim="800000"/>
                          <a:headEnd/>
                          <a:tailEnd/>
                        </a:ln>
                      </wps:spPr>
                      <wps:txbx>
                        <w:txbxContent>
                          <w:p w:rsidR="002143C4" w:rsidRDefault="002143C4"/>
                          <w:p w:rsidR="002143C4" w:rsidRDefault="002143C4">
                            <w:r>
                              <w:t>HISTORIQUE DE L’ENTREPRISE :</w:t>
                            </w:r>
                          </w:p>
                          <w:p w:rsidR="002143C4" w:rsidRDefault="002143C4"/>
                          <w:p w:rsidR="002143C4" w:rsidRPr="00934195" w:rsidRDefault="002143C4" w:rsidP="00407A98">
                            <w:pPr>
                              <w:spacing w:line="360" w:lineRule="auto"/>
                              <w:rPr>
                                <w:color w:val="C0C0C0"/>
                              </w:rPr>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16.1pt;margin-top:.35pt;width:531.3pt;height:1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">
                <v:textbox>
                  <w:txbxContent>
                    <w:p w:rsidR="002143C4" w:rsidRDefault="002143C4"/>
                    <w:p w:rsidR="002143C4" w:rsidRDefault="002143C4">
                      <w:r>
                        <w:t>HISTORIQUE DE L’ENTREPRISE :</w:t>
                      </w:r>
                    </w:p>
                    <w:p w:rsidR="002143C4" w:rsidRDefault="002143C4"/>
                    <w:p w:rsidR="002143C4" w:rsidRPr="00934195" w:rsidRDefault="002143C4" w:rsidP="00407A98">
                      <w:pPr>
                        <w:spacing w:line="360" w:lineRule="auto"/>
                        <w:rPr>
                          <w:color w:val="C0C0C0"/>
                        </w:rPr>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077615" w:rsidP="00782CAF">
      <w:pPr>
        <w:ind w:left="805" w:right="731"/>
        <w:jc w:val="center"/>
        <w:rPr>
          <w:rFonts w:cs="Tahoma"/>
          <w:sz w:val="22"/>
          <w:szCs w:val="22"/>
        </w:rPr>
      </w:pP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204470</wp:posOffset>
                </wp:positionH>
                <wp:positionV relativeFrom="paragraph">
                  <wp:posOffset>69850</wp:posOffset>
                </wp:positionV>
                <wp:extent cx="6747510" cy="3457575"/>
                <wp:effectExtent l="13970" t="12700" r="10795" b="635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3457575"/>
                        </a:xfrm>
                        <a:prstGeom prst="rect">
                          <a:avLst/>
                        </a:prstGeom>
                        <a:solidFill>
                          <a:srgbClr val="FFFFFF"/>
                        </a:solidFill>
                        <a:ln w="9525">
                          <a:solidFill>
                            <a:srgbClr val="000000"/>
                          </a:solidFill>
                          <a:miter lim="800000"/>
                          <a:headEnd/>
                          <a:tailEnd/>
                        </a:ln>
                      </wps:spPr>
                      <wps:txbx>
                        <w:txbxContent>
                          <w:p w:rsidR="002143C4" w:rsidRDefault="002143C4" w:rsidP="00407A98">
                            <w:r>
                              <w:t>DESCRIPTION DU PROJET (</w:t>
                            </w:r>
                            <w:r w:rsidRPr="00407A98">
                              <w:t>l’insertion dans la stratégie économique et financière (entreprise), le contexte, les motivations, la description de l’action ou des trav</w:t>
                            </w:r>
                            <w:r>
                              <w:t>aux, les partenaires mobilisés, etc….)</w:t>
                            </w:r>
                          </w:p>
                          <w:p w:rsidR="002143C4" w:rsidRDefault="002143C4" w:rsidP="00407A98"/>
                          <w:p w:rsidR="002143C4" w:rsidRPr="00934195" w:rsidRDefault="002143C4" w:rsidP="00407A98">
                            <w:pPr>
                              <w:spacing w:line="360" w:lineRule="auto"/>
                              <w:rPr>
                                <w:color w:val="C0C0C0"/>
                              </w:rPr>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Default="002143C4" w:rsidP="00407A98">
                            <w:pPr>
                              <w:spacing w:line="360" w:lineRule="auto"/>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 xml:space="preserve">Remplacement à l’identique d’un matériel amorti :  </w:t>
                            </w:r>
                            <w:r w:rsidRPr="00B44133">
                              <w:rPr>
                                <w:sz w:val="20"/>
                                <w:szCs w:val="20"/>
                              </w:rPr>
                              <w:sym w:font="Carta" w:char="F0A8"/>
                            </w:r>
                            <w:r>
                              <w:t xml:space="preserve"> oui  </w:t>
                            </w:r>
                            <w:r w:rsidRPr="00B44133">
                              <w:rPr>
                                <w:sz w:val="20"/>
                                <w:szCs w:val="20"/>
                              </w:rPr>
                              <w:sym w:font="Carta" w:char="F0A8"/>
                            </w:r>
                            <w:r>
                              <w:rPr>
                                <w:sz w:val="20"/>
                                <w:szCs w:val="20"/>
                              </w:rPr>
                              <w:t xml:space="preserve"> </w:t>
                            </w:r>
                            <w:r>
                              <w:t>non (si oui, compléter l’annexe 7)</w:t>
                            </w:r>
                          </w:p>
                          <w:p w:rsidR="002143C4" w:rsidRDefault="002143C4" w:rsidP="00407A98">
                            <w:pPr>
                              <w:spacing w:line="360" w:lineRule="auto"/>
                            </w:pPr>
                            <w:r>
                              <w:t xml:space="preserve">Demandeur libéré de ses engagements précédents vis-à-vis de financement public obtenu lors de son acquisition :  </w:t>
                            </w:r>
                            <w:r w:rsidRPr="00B44133">
                              <w:rPr>
                                <w:sz w:val="20"/>
                                <w:szCs w:val="20"/>
                              </w:rPr>
                              <w:sym w:font="Carta" w:char="F0A8"/>
                            </w:r>
                            <w:r>
                              <w:t xml:space="preserve"> oui  </w:t>
                            </w:r>
                            <w:r w:rsidRPr="00B44133">
                              <w:rPr>
                                <w:sz w:val="20"/>
                                <w:szCs w:val="20"/>
                              </w:rPr>
                              <w:sym w:font="Carta" w:char="F0A8"/>
                            </w:r>
                            <w:r>
                              <w:t>non</w:t>
                            </w:r>
                          </w:p>
                          <w:p w:rsidR="002143C4" w:rsidRDefault="002143C4" w:rsidP="00407A98">
                            <w:pPr>
                              <w:spacing w:line="360" w:lineRule="auto"/>
                            </w:pPr>
                            <w:r w:rsidRPr="00014268">
                              <w:t>(</w:t>
                            </w:r>
                            <w:proofErr w:type="spellStart"/>
                            <w:r w:rsidRPr="00014268">
                              <w:t>cf</w:t>
                            </w:r>
                            <w:proofErr w:type="spellEnd"/>
                            <w:r w:rsidRPr="00014268">
                              <w:t xml:space="preserve"> notice)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left:0;text-align:left;margin-left:16.1pt;margin-top:5.5pt;width:531.3pt;height:27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">
                <v:textbox>
                  <w:txbxContent>
                    <w:p w:rsidR="002143C4" w:rsidRDefault="002143C4" w:rsidP="00407A98">
                      <w:r>
                        <w:t>DESCRIPTION DU PROJET (</w:t>
                      </w:r>
                      <w:r w:rsidRPr="00407A98">
                        <w:t>l’insertion dans la stratégie économique et financière (entreprise), le contexte, les motivations, la description de l’action ou des trav</w:t>
                      </w:r>
                      <w:r>
                        <w:t>aux, les partenaires mobilisés, etc….)</w:t>
                      </w:r>
                    </w:p>
                    <w:p w:rsidR="002143C4" w:rsidRDefault="002143C4" w:rsidP="00407A98"/>
                    <w:p w:rsidR="002143C4" w:rsidRPr="00934195" w:rsidRDefault="002143C4" w:rsidP="00407A98">
                      <w:pPr>
                        <w:spacing w:line="360" w:lineRule="auto"/>
                        <w:rPr>
                          <w:color w:val="C0C0C0"/>
                        </w:rPr>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Default="002143C4" w:rsidP="00407A98">
                      <w:pPr>
                        <w:spacing w:line="360" w:lineRule="auto"/>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 xml:space="preserve">Remplacement à l’identique d’un matériel amorti :  </w:t>
                      </w:r>
                      <w:r w:rsidRPr="00B44133">
                        <w:rPr>
                          <w:sz w:val="20"/>
                          <w:szCs w:val="20"/>
                        </w:rPr>
                        <w:sym w:font="Carta" w:char="F0A8"/>
                      </w:r>
                      <w:r>
                        <w:t xml:space="preserve"> oui  </w:t>
                      </w:r>
                      <w:r w:rsidRPr="00B44133">
                        <w:rPr>
                          <w:sz w:val="20"/>
                          <w:szCs w:val="20"/>
                        </w:rPr>
                        <w:sym w:font="Carta" w:char="F0A8"/>
                      </w:r>
                      <w:r>
                        <w:rPr>
                          <w:sz w:val="20"/>
                          <w:szCs w:val="20"/>
                        </w:rPr>
                        <w:t xml:space="preserve"> </w:t>
                      </w:r>
                      <w:r>
                        <w:t>non (si oui, compléter l’annexe 7)</w:t>
                      </w:r>
                    </w:p>
                    <w:p w:rsidR="002143C4" w:rsidRDefault="002143C4" w:rsidP="00407A98">
                      <w:pPr>
                        <w:spacing w:line="360" w:lineRule="auto"/>
                      </w:pPr>
                      <w:r>
                        <w:t xml:space="preserve">Demandeur libéré de ses engagements précédents vis-à-vis de financement public obtenu lors de son acquisition :  </w:t>
                      </w:r>
                      <w:r w:rsidRPr="00B44133">
                        <w:rPr>
                          <w:sz w:val="20"/>
                          <w:szCs w:val="20"/>
                        </w:rPr>
                        <w:sym w:font="Carta" w:char="F0A8"/>
                      </w:r>
                      <w:r>
                        <w:t xml:space="preserve"> oui  </w:t>
                      </w:r>
                      <w:r w:rsidRPr="00B44133">
                        <w:rPr>
                          <w:sz w:val="20"/>
                          <w:szCs w:val="20"/>
                        </w:rPr>
                        <w:sym w:font="Carta" w:char="F0A8"/>
                      </w:r>
                      <w:r>
                        <w:t>non</w:t>
                      </w:r>
                    </w:p>
                    <w:p w:rsidR="002143C4" w:rsidRDefault="002143C4" w:rsidP="00407A98">
                      <w:pPr>
                        <w:spacing w:line="360" w:lineRule="auto"/>
                      </w:pPr>
                      <w:r w:rsidRPr="00014268">
                        <w:t>(</w:t>
                      </w:r>
                      <w:proofErr w:type="spellStart"/>
                      <w:r w:rsidRPr="00014268">
                        <w:t>cf</w:t>
                      </w:r>
                      <w:proofErr w:type="spellEnd"/>
                      <w:r w:rsidRPr="00014268">
                        <w:t xml:space="preserve"> notice)</w:t>
                      </w:r>
                    </w:p>
                  </w:txbxContent>
                </v:textbox>
              </v:shape>
            </w:pict>
          </mc:Fallback>
        </mc:AlternateContent>
      </w: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077615" w:rsidP="00782CAF">
      <w:pPr>
        <w:ind w:left="805" w:right="731"/>
        <w:jc w:val="center"/>
        <w:rPr>
          <w:rFonts w:cs="Tahoma"/>
          <w:sz w:val="22"/>
          <w:szCs w:val="22"/>
        </w:rP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204470</wp:posOffset>
                </wp:positionH>
                <wp:positionV relativeFrom="paragraph">
                  <wp:posOffset>68580</wp:posOffset>
                </wp:positionV>
                <wp:extent cx="6747510" cy="1847850"/>
                <wp:effectExtent l="13970" t="11430" r="10795" b="762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1847850"/>
                        </a:xfrm>
                        <a:prstGeom prst="rect">
                          <a:avLst/>
                        </a:prstGeom>
                        <a:solidFill>
                          <a:srgbClr val="FFFFFF"/>
                        </a:solidFill>
                        <a:ln w="9525">
                          <a:solidFill>
                            <a:srgbClr val="000000"/>
                          </a:solidFill>
                          <a:miter lim="800000"/>
                          <a:headEnd/>
                          <a:tailEnd/>
                        </a:ln>
                      </wps:spPr>
                      <wps:txbx>
                        <w:txbxContent>
                          <w:p w:rsidR="002143C4" w:rsidRDefault="002143C4" w:rsidP="00407A98">
                            <w:r>
                              <w:t>RESULTATS ATTENDUS :</w:t>
                            </w:r>
                          </w:p>
                          <w:p w:rsidR="002143C4" w:rsidRDefault="002143C4" w:rsidP="00407A98"/>
                          <w:p w:rsidR="002143C4" w:rsidRPr="00934195" w:rsidRDefault="002143C4" w:rsidP="00407A98">
                            <w:pPr>
                              <w:spacing w:line="360" w:lineRule="auto"/>
                              <w:rPr>
                                <w:color w:val="C0C0C0"/>
                              </w:rPr>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Default="002143C4" w:rsidP="00407A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left:0;text-align:left;margin-left:16.1pt;margin-top:5.4pt;width:531.3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">
                <v:textbox>
                  <w:txbxContent>
                    <w:p w:rsidR="002143C4" w:rsidRDefault="002143C4" w:rsidP="00407A98">
                      <w:r>
                        <w:t>RESULTATS ATTENDUS :</w:t>
                      </w:r>
                    </w:p>
                    <w:p w:rsidR="002143C4" w:rsidRDefault="002143C4" w:rsidP="00407A98"/>
                    <w:p w:rsidR="002143C4" w:rsidRPr="00934195" w:rsidRDefault="002143C4" w:rsidP="00407A98">
                      <w:pPr>
                        <w:spacing w:line="360" w:lineRule="auto"/>
                        <w:rPr>
                          <w:color w:val="C0C0C0"/>
                        </w:rPr>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Default="002143C4" w:rsidP="00407A98"/>
                  </w:txbxContent>
                </v:textbox>
              </v:shape>
            </w:pict>
          </mc:Fallback>
        </mc:AlternateContent>
      </w: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p>
    <w:p w:rsidR="001E21DF" w:rsidRDefault="001E21DF" w:rsidP="00782CAF">
      <w:pPr>
        <w:ind w:left="805" w:right="731"/>
        <w:jc w:val="center"/>
        <w:rPr>
          <w:rFonts w:cs="Tahoma"/>
          <w:sz w:val="22"/>
          <w:szCs w:val="22"/>
        </w:rPr>
      </w:pPr>
      <w:r>
        <w:rPr>
          <w:rFonts w:cs="Tahoma"/>
          <w:sz w:val="22"/>
          <w:szCs w:val="22"/>
        </w:rPr>
        <w:br w:type="page"/>
      </w:r>
    </w:p>
    <w:p w:rsidR="001E21DF" w:rsidRDefault="001E21DF" w:rsidP="00F25E42">
      <w:pPr>
        <w:ind w:left="567" w:hanging="454"/>
        <w:jc w:val="center"/>
        <w:rPr>
          <w:rFonts w:ascii="Arial" w:hAnsi="Arial"/>
          <w:color w:val="000000"/>
        </w:rPr>
      </w:pPr>
    </w:p>
    <w:p w:rsidR="001E21DF" w:rsidRDefault="00077615" w:rsidP="00F25E42">
      <w:pPr>
        <w:ind w:left="567" w:hanging="454"/>
        <w:jc w:val="center"/>
        <w:rPr>
          <w:rFonts w:ascii="Arial" w:hAnsi="Arial"/>
          <w:color w:val="000000"/>
        </w:rPr>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102235</wp:posOffset>
                </wp:positionH>
                <wp:positionV relativeFrom="paragraph">
                  <wp:posOffset>61595</wp:posOffset>
                </wp:positionV>
                <wp:extent cx="6747510" cy="5052695"/>
                <wp:effectExtent l="6985" t="13970" r="8255" b="1016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5052695"/>
                        </a:xfrm>
                        <a:prstGeom prst="rect">
                          <a:avLst/>
                        </a:prstGeom>
                        <a:solidFill>
                          <a:srgbClr val="FFFFFF"/>
                        </a:solidFill>
                        <a:ln w="9525">
                          <a:solidFill>
                            <a:srgbClr val="000000"/>
                          </a:solidFill>
                          <a:miter lim="800000"/>
                          <a:headEnd/>
                          <a:tailEnd/>
                        </a:ln>
                      </wps:spPr>
                      <wps:txbx>
                        <w:txbxContent>
                          <w:p w:rsidR="002143C4" w:rsidRPr="00077615" w:rsidRDefault="002143C4" w:rsidP="00541672">
                            <w:pPr>
                              <w:pStyle w:val="Titre2"/>
                              <w:ind w:left="567" w:hanging="406"/>
                              <w:jc w:val="left"/>
                              <w:rPr>
                                <w:color w:val="auto"/>
                                <w:sz w:val="16"/>
                                <w:szCs w:val="24"/>
                              </w:rPr>
                            </w:pPr>
                            <w:r w:rsidRPr="00077615">
                              <w:rPr>
                                <w:color w:val="auto"/>
                                <w:sz w:val="16"/>
                                <w:szCs w:val="24"/>
                              </w:rPr>
                              <w:t>ACTIONS PREVUES EN MATIE</w:t>
                            </w:r>
                            <w:r w:rsidR="002F385A">
                              <w:rPr>
                                <w:color w:val="auto"/>
                                <w:sz w:val="16"/>
                                <w:szCs w:val="24"/>
                              </w:rPr>
                              <w:t>RE D’EMPLOI ET DE FORMATION : (</w:t>
                            </w:r>
                            <w:r w:rsidRPr="00077615">
                              <w:rPr>
                                <w:color w:val="auto"/>
                                <w:sz w:val="16"/>
                                <w:szCs w:val="24"/>
                              </w:rPr>
                              <w:t>à compléter par une annexe le cas échéant)</w:t>
                            </w:r>
                          </w:p>
                          <w:p w:rsidR="002143C4" w:rsidRPr="00BE2745" w:rsidRDefault="002143C4" w:rsidP="00E1148B">
                            <w:pPr>
                              <w:pStyle w:val="Titre2"/>
                              <w:ind w:left="567" w:hanging="406"/>
                              <w:jc w:val="both"/>
                              <w:rPr>
                                <w:rFonts w:cs="Tahoma"/>
                                <w:b w:val="0"/>
                                <w:color w:val="auto"/>
                                <w:sz w:val="14"/>
                                <w:szCs w:val="14"/>
                              </w:rPr>
                            </w:pPr>
                            <w:r w:rsidRPr="00077615">
                              <w:rPr>
                                <w:b w:val="0"/>
                                <w:color w:val="auto"/>
                                <w:sz w:val="14"/>
                                <w:szCs w:val="14"/>
                              </w:rPr>
                              <w:t xml:space="preserve"> (</w:t>
                            </w:r>
                            <w:proofErr w:type="gramStart"/>
                            <w:r w:rsidRPr="00BE2745">
                              <w:rPr>
                                <w:rFonts w:cs="Tahoma"/>
                                <w:b w:val="0"/>
                                <w:color w:val="auto"/>
                                <w:sz w:val="14"/>
                                <w:szCs w:val="14"/>
                              </w:rPr>
                              <w:t>par</w:t>
                            </w:r>
                            <w:proofErr w:type="gramEnd"/>
                            <w:r w:rsidRPr="00BE2745">
                              <w:rPr>
                                <w:rFonts w:cs="Tahoma"/>
                                <w:b w:val="0"/>
                                <w:color w:val="auto"/>
                                <w:sz w:val="14"/>
                                <w:szCs w:val="14"/>
                              </w:rPr>
                              <w:t xml:space="preserve"> exemple en quoi le projet contribue t’il à l’amélioration des conditions de travail dans l’entreprise ou au maintien ou à la création d’emplois ?) </w:t>
                            </w:r>
                          </w:p>
                          <w:p w:rsidR="002143C4" w:rsidRPr="00E1148B" w:rsidRDefault="002143C4" w:rsidP="00E1148B">
                            <w:pPr>
                              <w:ind w:left="567" w:hanging="406"/>
                              <w:jc w:val="both"/>
                              <w:rPr>
                                <w:b w:val="0"/>
                              </w:rPr>
                            </w:pPr>
                          </w:p>
                          <w:p w:rsidR="002143C4" w:rsidRPr="00E1148B" w:rsidRDefault="002143C4" w:rsidP="00E1148B">
                            <w:pPr>
                              <w:ind w:left="161"/>
                              <w:jc w:val="both"/>
                              <w:rPr>
                                <w:b w:val="0"/>
                              </w:rPr>
                            </w:pPr>
                            <w:r w:rsidRPr="00E1148B">
                              <w:rPr>
                                <w:b w:val="0"/>
                              </w:rPr>
                              <w:t>L’évaluation ci-dessous doit permettre de dresser un état des lieux de la situation initiale de l’entreprise et de mettre en avant les améliorations qui seront obtenues lors de la mise en œuvre du projet.</w:t>
                            </w:r>
                          </w:p>
                          <w:p w:rsidR="002143C4" w:rsidRPr="00E1148B" w:rsidRDefault="002143C4" w:rsidP="00E1148B">
                            <w:pPr>
                              <w:ind w:left="567" w:hanging="406"/>
                              <w:jc w:val="both"/>
                              <w:rPr>
                                <w:b w:val="0"/>
                              </w:rPr>
                            </w:pPr>
                          </w:p>
                          <w:p w:rsidR="002143C4" w:rsidRPr="00E1148B" w:rsidRDefault="002143C4" w:rsidP="00E1148B">
                            <w:pPr>
                              <w:ind w:left="161"/>
                              <w:jc w:val="both"/>
                              <w:rPr>
                                <w:b w:val="0"/>
                                <w:szCs w:val="22"/>
                              </w:rPr>
                            </w:pPr>
                            <w:r w:rsidRPr="00E1148B">
                              <w:rPr>
                                <w:b w:val="0"/>
                              </w:rPr>
                              <w:t xml:space="preserve">Dans quelles mesures les </w:t>
                            </w:r>
                            <w:r w:rsidRPr="00E1148B">
                              <w:rPr>
                                <w:b w:val="0"/>
                                <w:szCs w:val="22"/>
                              </w:rPr>
                              <w:t>investissements prévus dans des matériels et équipements contribuent à réduire la pénibilité et à assurer la sécurité des salariés ?</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b w:val="0"/>
                                <w:color w:val="C0C0C0"/>
                                <w:szCs w:val="22"/>
                              </w:rPr>
                            </w:pPr>
                            <w:r w:rsidRPr="00934195">
                              <w:rPr>
                                <w:color w:val="C0C0C0"/>
                              </w:rPr>
                              <w:t>___________________________________________________________________________________________________</w:t>
                            </w:r>
                          </w:p>
                          <w:p w:rsidR="002143C4" w:rsidRDefault="002143C4" w:rsidP="00E1148B">
                            <w:pPr>
                              <w:ind w:left="567" w:hanging="406"/>
                              <w:jc w:val="both"/>
                              <w:rPr>
                                <w:b w:val="0"/>
                                <w:szCs w:val="22"/>
                              </w:rPr>
                            </w:pPr>
                          </w:p>
                          <w:p w:rsidR="002143C4" w:rsidRPr="00934195" w:rsidRDefault="002143C4" w:rsidP="00E1148B">
                            <w:pPr>
                              <w:ind w:left="567" w:hanging="406"/>
                              <w:jc w:val="both"/>
                              <w:rPr>
                                <w:b w:val="0"/>
                                <w:color w:val="C0C0C0"/>
                                <w:szCs w:val="22"/>
                              </w:rPr>
                            </w:pPr>
                            <w:r w:rsidRPr="00E1148B">
                              <w:rPr>
                                <w:b w:val="0"/>
                                <w:szCs w:val="22"/>
                              </w:rPr>
                              <w:t>Des évolutions sur l’organisation du travail à l’issue du projet permettant d’optimiser les conditions de travail sont elles envisagées ?</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b w:val="0"/>
                                <w:color w:val="C0C0C0"/>
                                <w:szCs w:val="22"/>
                              </w:rPr>
                            </w:pPr>
                            <w:r w:rsidRPr="00934195">
                              <w:rPr>
                                <w:color w:val="C0C0C0"/>
                              </w:rPr>
                              <w:t>___________________________________________________________________________________________________</w:t>
                            </w:r>
                          </w:p>
                          <w:p w:rsidR="002143C4" w:rsidRPr="00E1148B" w:rsidRDefault="002143C4" w:rsidP="00E1148B">
                            <w:pPr>
                              <w:jc w:val="both"/>
                              <w:rPr>
                                <w:b w:val="0"/>
                                <w:szCs w:val="22"/>
                              </w:rPr>
                            </w:pPr>
                          </w:p>
                          <w:p w:rsidR="002143C4" w:rsidRPr="00E1148B" w:rsidRDefault="002143C4" w:rsidP="00E1148B">
                            <w:pPr>
                              <w:spacing w:line="360" w:lineRule="auto"/>
                              <w:ind w:left="161"/>
                              <w:rPr>
                                <w:b w:val="0"/>
                              </w:rPr>
                            </w:pPr>
                            <w:r w:rsidRPr="00E1148B">
                              <w:rPr>
                                <w:b w:val="0"/>
                              </w:rPr>
                              <w:t>Ce projet a t’il des incidences sur la formation dispensée au sein de l’entreprise ?</w:t>
                            </w:r>
                          </w:p>
                          <w:p w:rsidR="002143C4" w:rsidRPr="00934195" w:rsidRDefault="002143C4" w:rsidP="002E2262">
                            <w:pPr>
                              <w:ind w:left="567" w:hanging="406"/>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b w:val="0"/>
                                <w:color w:val="C0C0C0"/>
                                <w:szCs w:val="22"/>
                              </w:rPr>
                            </w:pPr>
                            <w:r w:rsidRPr="00934195">
                              <w:rPr>
                                <w:color w:val="C0C0C0"/>
                              </w:rPr>
                              <w:t>___________________________________________________________________________________________________</w:t>
                            </w:r>
                          </w:p>
                          <w:p w:rsidR="002143C4" w:rsidRDefault="002143C4" w:rsidP="00E1148B">
                            <w:pPr>
                              <w:spacing w:line="360" w:lineRule="auto"/>
                              <w:ind w:left="161"/>
                            </w:pPr>
                          </w:p>
                          <w:p w:rsidR="002143C4" w:rsidRPr="00934195" w:rsidRDefault="002143C4" w:rsidP="00E1148B">
                            <w:pPr>
                              <w:spacing w:line="360" w:lineRule="auto"/>
                              <w:ind w:left="161"/>
                              <w:rPr>
                                <w:b w:val="0"/>
                                <w:color w:val="C0C0C0"/>
                              </w:rPr>
                            </w:pPr>
                            <w:r>
                              <w:t>I</w:t>
                            </w:r>
                            <w:r w:rsidRPr="00E1148B">
                              <w:rPr>
                                <w:b w:val="0"/>
                              </w:rPr>
                              <w:t>ndiquez comment ce projet contribue aux actions de prév</w:t>
                            </w:r>
                            <w:r>
                              <w:rPr>
                                <w:b w:val="0"/>
                              </w:rPr>
                              <w:t>ention au sein  de l’entreprise :</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b w:val="0"/>
                                <w:color w:val="C0C0C0"/>
                                <w:szCs w:val="22"/>
                              </w:rPr>
                            </w:pPr>
                            <w:r w:rsidRPr="00934195">
                              <w:rPr>
                                <w:color w:val="C0C0C0"/>
                              </w:rPr>
                              <w:t>___________________________________________________________________________________________________</w:t>
                            </w:r>
                          </w:p>
                          <w:p w:rsidR="002143C4" w:rsidRPr="00E1148B" w:rsidRDefault="002143C4" w:rsidP="00E1148B">
                            <w:pPr>
                              <w:spacing w:line="360" w:lineRule="auto"/>
                              <w:ind w:left="161"/>
                              <w:rPr>
                                <w:b w:val="0"/>
                              </w:rPr>
                            </w:pPr>
                            <w:r w:rsidRPr="00E1148B">
                              <w:rPr>
                                <w:b w:val="0"/>
                              </w:rPr>
                              <w:t>Eventuellement citez les indicateurs de suivi mis en place sur les thèmes formation, emploi, sécurité, prévention</w:t>
                            </w:r>
                          </w:p>
                          <w:p w:rsidR="002143C4" w:rsidRDefault="002143C4" w:rsidP="00934195">
                            <w:pPr>
                              <w:spacing w:line="360" w:lineRule="auto"/>
                              <w:ind w:left="161"/>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5" type="#_x0000_t202" style="position:absolute;left:0;text-align:left;margin-left:8.05pt;margin-top:4.85pt;width:531.3pt;height:39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6NLwIAAFo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">
                <v:textbox>
                  <w:txbxContent>
                    <w:p w:rsidR="002143C4" w:rsidRPr="00077615" w:rsidRDefault="002143C4" w:rsidP="00541672">
                      <w:pPr>
                        <w:pStyle w:val="Titre2"/>
                        <w:ind w:left="567" w:hanging="406"/>
                        <w:jc w:val="left"/>
                        <w:rPr>
                          <w:color w:val="auto"/>
                          <w:sz w:val="16"/>
                          <w:szCs w:val="24"/>
                        </w:rPr>
                      </w:pPr>
                      <w:r w:rsidRPr="00077615">
                        <w:rPr>
                          <w:color w:val="auto"/>
                          <w:sz w:val="16"/>
                          <w:szCs w:val="24"/>
                        </w:rPr>
                        <w:t>ACTIONS PREVUES EN MATIE</w:t>
                      </w:r>
                      <w:r w:rsidR="002F385A">
                        <w:rPr>
                          <w:color w:val="auto"/>
                          <w:sz w:val="16"/>
                          <w:szCs w:val="24"/>
                        </w:rPr>
                        <w:t>RE D’EMPLOI ET DE FORMATION : (</w:t>
                      </w:r>
                      <w:r w:rsidRPr="00077615">
                        <w:rPr>
                          <w:color w:val="auto"/>
                          <w:sz w:val="16"/>
                          <w:szCs w:val="24"/>
                        </w:rPr>
                        <w:t>à compléter par une annexe le cas échéant)</w:t>
                      </w:r>
                    </w:p>
                    <w:p w:rsidR="002143C4" w:rsidRPr="00BE2745" w:rsidRDefault="002143C4" w:rsidP="00E1148B">
                      <w:pPr>
                        <w:pStyle w:val="Titre2"/>
                        <w:ind w:left="567" w:hanging="406"/>
                        <w:jc w:val="both"/>
                        <w:rPr>
                          <w:rFonts w:cs="Tahoma"/>
                          <w:b w:val="0"/>
                          <w:color w:val="auto"/>
                          <w:sz w:val="14"/>
                          <w:szCs w:val="14"/>
                        </w:rPr>
                      </w:pPr>
                      <w:r w:rsidRPr="00077615">
                        <w:rPr>
                          <w:b w:val="0"/>
                          <w:color w:val="auto"/>
                          <w:sz w:val="14"/>
                          <w:szCs w:val="14"/>
                        </w:rPr>
                        <w:t xml:space="preserve"> (</w:t>
                      </w:r>
                      <w:proofErr w:type="gramStart"/>
                      <w:r w:rsidRPr="00BE2745">
                        <w:rPr>
                          <w:rFonts w:cs="Tahoma"/>
                          <w:b w:val="0"/>
                          <w:color w:val="auto"/>
                          <w:sz w:val="14"/>
                          <w:szCs w:val="14"/>
                        </w:rPr>
                        <w:t>par</w:t>
                      </w:r>
                      <w:proofErr w:type="gramEnd"/>
                      <w:r w:rsidRPr="00BE2745">
                        <w:rPr>
                          <w:rFonts w:cs="Tahoma"/>
                          <w:b w:val="0"/>
                          <w:color w:val="auto"/>
                          <w:sz w:val="14"/>
                          <w:szCs w:val="14"/>
                        </w:rPr>
                        <w:t xml:space="preserve"> exemple en quoi le projet contribue t’il à l’amélioration des conditions de travail dans l’entreprise ou au maintien ou à la création d’emplois ?) </w:t>
                      </w:r>
                    </w:p>
                    <w:p w:rsidR="002143C4" w:rsidRPr="00E1148B" w:rsidRDefault="002143C4" w:rsidP="00E1148B">
                      <w:pPr>
                        <w:ind w:left="567" w:hanging="406"/>
                        <w:jc w:val="both"/>
                        <w:rPr>
                          <w:b w:val="0"/>
                        </w:rPr>
                      </w:pPr>
                    </w:p>
                    <w:p w:rsidR="002143C4" w:rsidRPr="00E1148B" w:rsidRDefault="002143C4" w:rsidP="00E1148B">
                      <w:pPr>
                        <w:ind w:left="161"/>
                        <w:jc w:val="both"/>
                        <w:rPr>
                          <w:b w:val="0"/>
                        </w:rPr>
                      </w:pPr>
                      <w:r w:rsidRPr="00E1148B">
                        <w:rPr>
                          <w:b w:val="0"/>
                        </w:rPr>
                        <w:t>L’évaluation ci-dessous doit permettre de dresser un état des lieux de la situation initiale de l’entreprise et de mettre en avant les améliorations qui seront obtenues lors de la mise en œuvre du projet.</w:t>
                      </w:r>
                    </w:p>
                    <w:p w:rsidR="002143C4" w:rsidRPr="00E1148B" w:rsidRDefault="002143C4" w:rsidP="00E1148B">
                      <w:pPr>
                        <w:ind w:left="567" w:hanging="406"/>
                        <w:jc w:val="both"/>
                        <w:rPr>
                          <w:b w:val="0"/>
                        </w:rPr>
                      </w:pPr>
                    </w:p>
                    <w:p w:rsidR="002143C4" w:rsidRPr="00E1148B" w:rsidRDefault="002143C4" w:rsidP="00E1148B">
                      <w:pPr>
                        <w:ind w:left="161"/>
                        <w:jc w:val="both"/>
                        <w:rPr>
                          <w:b w:val="0"/>
                          <w:szCs w:val="22"/>
                        </w:rPr>
                      </w:pPr>
                      <w:r w:rsidRPr="00E1148B">
                        <w:rPr>
                          <w:b w:val="0"/>
                        </w:rPr>
                        <w:t xml:space="preserve">Dans quelles mesures les </w:t>
                      </w:r>
                      <w:r w:rsidRPr="00E1148B">
                        <w:rPr>
                          <w:b w:val="0"/>
                          <w:szCs w:val="22"/>
                        </w:rPr>
                        <w:t>investissements prévus dans des matériels et équipements contribuent à réduire la pénibilité et à assurer la sécurité des salariés ?</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b w:val="0"/>
                          <w:color w:val="C0C0C0"/>
                          <w:szCs w:val="22"/>
                        </w:rPr>
                      </w:pPr>
                      <w:r w:rsidRPr="00934195">
                        <w:rPr>
                          <w:color w:val="C0C0C0"/>
                        </w:rPr>
                        <w:t>___________________________________________________________________________________________________</w:t>
                      </w:r>
                    </w:p>
                    <w:p w:rsidR="002143C4" w:rsidRDefault="002143C4" w:rsidP="00E1148B">
                      <w:pPr>
                        <w:ind w:left="567" w:hanging="406"/>
                        <w:jc w:val="both"/>
                        <w:rPr>
                          <w:b w:val="0"/>
                          <w:szCs w:val="22"/>
                        </w:rPr>
                      </w:pPr>
                    </w:p>
                    <w:p w:rsidR="002143C4" w:rsidRPr="00934195" w:rsidRDefault="002143C4" w:rsidP="00E1148B">
                      <w:pPr>
                        <w:ind w:left="567" w:hanging="406"/>
                        <w:jc w:val="both"/>
                        <w:rPr>
                          <w:b w:val="0"/>
                          <w:color w:val="C0C0C0"/>
                          <w:szCs w:val="22"/>
                        </w:rPr>
                      </w:pPr>
                      <w:r w:rsidRPr="00E1148B">
                        <w:rPr>
                          <w:b w:val="0"/>
                          <w:szCs w:val="22"/>
                        </w:rPr>
                        <w:t>Des évolutions sur l’organisation du travail à l’issue du projet permettant d’optimiser les conditions de travail sont elles envisagées ?</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b w:val="0"/>
                          <w:color w:val="C0C0C0"/>
                          <w:szCs w:val="22"/>
                        </w:rPr>
                      </w:pPr>
                      <w:r w:rsidRPr="00934195">
                        <w:rPr>
                          <w:color w:val="C0C0C0"/>
                        </w:rPr>
                        <w:t>___________________________________________________________________________________________________</w:t>
                      </w:r>
                    </w:p>
                    <w:p w:rsidR="002143C4" w:rsidRPr="00E1148B" w:rsidRDefault="002143C4" w:rsidP="00E1148B">
                      <w:pPr>
                        <w:jc w:val="both"/>
                        <w:rPr>
                          <w:b w:val="0"/>
                          <w:szCs w:val="22"/>
                        </w:rPr>
                      </w:pPr>
                    </w:p>
                    <w:p w:rsidR="002143C4" w:rsidRPr="00E1148B" w:rsidRDefault="002143C4" w:rsidP="00E1148B">
                      <w:pPr>
                        <w:spacing w:line="360" w:lineRule="auto"/>
                        <w:ind w:left="161"/>
                        <w:rPr>
                          <w:b w:val="0"/>
                        </w:rPr>
                      </w:pPr>
                      <w:r w:rsidRPr="00E1148B">
                        <w:rPr>
                          <w:b w:val="0"/>
                        </w:rPr>
                        <w:t>Ce projet a t’il des incidences sur la formation dispensée au sein de l’entreprise ?</w:t>
                      </w:r>
                    </w:p>
                    <w:p w:rsidR="002143C4" w:rsidRPr="00934195" w:rsidRDefault="002143C4" w:rsidP="002E2262">
                      <w:pPr>
                        <w:ind w:left="567" w:hanging="406"/>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b w:val="0"/>
                          <w:color w:val="C0C0C0"/>
                          <w:szCs w:val="22"/>
                        </w:rPr>
                      </w:pPr>
                      <w:r w:rsidRPr="00934195">
                        <w:rPr>
                          <w:color w:val="C0C0C0"/>
                        </w:rPr>
                        <w:t>___________________________________________________________________________________________________</w:t>
                      </w:r>
                    </w:p>
                    <w:p w:rsidR="002143C4" w:rsidRDefault="002143C4" w:rsidP="00E1148B">
                      <w:pPr>
                        <w:spacing w:line="360" w:lineRule="auto"/>
                        <w:ind w:left="161"/>
                      </w:pPr>
                    </w:p>
                    <w:p w:rsidR="002143C4" w:rsidRPr="00934195" w:rsidRDefault="002143C4" w:rsidP="00E1148B">
                      <w:pPr>
                        <w:spacing w:line="360" w:lineRule="auto"/>
                        <w:ind w:left="161"/>
                        <w:rPr>
                          <w:b w:val="0"/>
                          <w:color w:val="C0C0C0"/>
                        </w:rPr>
                      </w:pPr>
                      <w:r>
                        <w:t>I</w:t>
                      </w:r>
                      <w:r w:rsidRPr="00E1148B">
                        <w:rPr>
                          <w:b w:val="0"/>
                        </w:rPr>
                        <w:t>ndiquez comment ce projet contribue aux actions de prév</w:t>
                      </w:r>
                      <w:r>
                        <w:rPr>
                          <w:b w:val="0"/>
                        </w:rPr>
                        <w:t>ention au sein  de l’entreprise :</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w:t>
                      </w:r>
                    </w:p>
                    <w:p w:rsidR="002143C4" w:rsidRPr="00934195" w:rsidRDefault="002143C4" w:rsidP="00934195">
                      <w:pPr>
                        <w:spacing w:before="120"/>
                        <w:ind w:left="567" w:hanging="408"/>
                        <w:jc w:val="both"/>
                        <w:rPr>
                          <w:color w:val="C0C0C0"/>
                        </w:rPr>
                      </w:pPr>
                      <w:r w:rsidRPr="00934195">
                        <w:rPr>
                          <w:color w:val="C0C0C0"/>
                        </w:rPr>
                        <w:t>___________________________________________________________________________________________________</w:t>
                      </w:r>
                    </w:p>
                    <w:p w:rsidR="002143C4" w:rsidRPr="00934195" w:rsidRDefault="002143C4" w:rsidP="00934195">
                      <w:pPr>
                        <w:spacing w:before="120"/>
                        <w:ind w:left="567" w:hanging="408"/>
                        <w:jc w:val="both"/>
                        <w:rPr>
                          <w:b w:val="0"/>
                          <w:color w:val="C0C0C0"/>
                          <w:szCs w:val="22"/>
                        </w:rPr>
                      </w:pPr>
                      <w:r w:rsidRPr="00934195">
                        <w:rPr>
                          <w:color w:val="C0C0C0"/>
                        </w:rPr>
                        <w:t>___________________________________________________________________________________________________</w:t>
                      </w:r>
                    </w:p>
                    <w:p w:rsidR="002143C4" w:rsidRPr="00E1148B" w:rsidRDefault="002143C4" w:rsidP="00E1148B">
                      <w:pPr>
                        <w:spacing w:line="360" w:lineRule="auto"/>
                        <w:ind w:left="161"/>
                        <w:rPr>
                          <w:b w:val="0"/>
                        </w:rPr>
                      </w:pPr>
                      <w:r w:rsidRPr="00E1148B">
                        <w:rPr>
                          <w:b w:val="0"/>
                        </w:rPr>
                        <w:t>Eventuellement citez les indicateurs de suivi mis en place sur les thèmes formation, emploi, sécurité, prévention</w:t>
                      </w:r>
                    </w:p>
                    <w:p w:rsidR="002143C4" w:rsidRDefault="002143C4" w:rsidP="00934195">
                      <w:pPr>
                        <w:spacing w:line="360" w:lineRule="auto"/>
                        <w:ind w:left="161"/>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934195" w:rsidRDefault="00934195" w:rsidP="00F25E42">
      <w:pPr>
        <w:ind w:left="567" w:hanging="454"/>
        <w:jc w:val="center"/>
        <w:rPr>
          <w:rFonts w:ascii="Arial" w:hAnsi="Arial"/>
          <w:color w:val="000000"/>
        </w:rPr>
      </w:pPr>
    </w:p>
    <w:p w:rsidR="00934195" w:rsidRDefault="00934195" w:rsidP="00F25E42">
      <w:pPr>
        <w:ind w:left="567" w:hanging="454"/>
        <w:jc w:val="center"/>
        <w:rPr>
          <w:rFonts w:ascii="Arial" w:hAnsi="Arial"/>
          <w:color w:val="000000"/>
        </w:rPr>
      </w:pPr>
    </w:p>
    <w:p w:rsidR="00934195" w:rsidRDefault="00934195" w:rsidP="00F25E42">
      <w:pPr>
        <w:ind w:left="567" w:hanging="454"/>
        <w:jc w:val="center"/>
        <w:rPr>
          <w:rFonts w:ascii="Arial" w:hAnsi="Arial"/>
          <w:color w:val="000000"/>
        </w:rPr>
      </w:pPr>
    </w:p>
    <w:p w:rsidR="00934195" w:rsidRDefault="00934195" w:rsidP="00F25E42">
      <w:pPr>
        <w:ind w:left="567" w:hanging="454"/>
        <w:jc w:val="center"/>
        <w:rPr>
          <w:rFonts w:ascii="Arial" w:hAnsi="Arial"/>
          <w:color w:val="000000"/>
        </w:rPr>
      </w:pPr>
    </w:p>
    <w:p w:rsidR="00934195" w:rsidRDefault="00934195" w:rsidP="00F25E42">
      <w:pPr>
        <w:ind w:left="567" w:hanging="454"/>
        <w:jc w:val="center"/>
        <w:rPr>
          <w:rFonts w:ascii="Arial" w:hAnsi="Arial"/>
          <w:color w:val="000000"/>
        </w:rPr>
      </w:pPr>
    </w:p>
    <w:p w:rsidR="00934195" w:rsidRDefault="00934195" w:rsidP="00F25E42">
      <w:pPr>
        <w:ind w:left="567" w:hanging="454"/>
        <w:jc w:val="center"/>
        <w:rPr>
          <w:rFonts w:ascii="Arial" w:hAnsi="Arial"/>
          <w:color w:val="000000"/>
        </w:rPr>
      </w:pPr>
    </w:p>
    <w:p w:rsidR="001E21DF" w:rsidRDefault="00077615" w:rsidP="00F25E42">
      <w:pPr>
        <w:ind w:left="567" w:hanging="454"/>
        <w:jc w:val="center"/>
        <w:rPr>
          <w:rFonts w:ascii="Arial" w:hAnsi="Arial"/>
          <w:color w:val="000000"/>
        </w:rPr>
      </w:pP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111760</wp:posOffset>
                </wp:positionH>
                <wp:positionV relativeFrom="paragraph">
                  <wp:posOffset>65405</wp:posOffset>
                </wp:positionV>
                <wp:extent cx="6747510" cy="3865880"/>
                <wp:effectExtent l="6985" t="8255" r="8255" b="12065"/>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3865880"/>
                        </a:xfrm>
                        <a:prstGeom prst="rect">
                          <a:avLst/>
                        </a:prstGeom>
                        <a:solidFill>
                          <a:srgbClr val="FFFFFF"/>
                        </a:solidFill>
                        <a:ln w="9525">
                          <a:solidFill>
                            <a:srgbClr val="000000"/>
                          </a:solidFill>
                          <a:miter lim="800000"/>
                          <a:headEnd/>
                          <a:tailEnd/>
                        </a:ln>
                      </wps:spPr>
                      <wps:txbx>
                        <w:txbxContent>
                          <w:p w:rsidR="002143C4" w:rsidRPr="00173027" w:rsidRDefault="002143C4" w:rsidP="00173027">
                            <w:pPr>
                              <w:pStyle w:val="normalformulaire"/>
                              <w:spacing w:line="360" w:lineRule="auto"/>
                            </w:pPr>
                            <w:r w:rsidRPr="00173027">
                              <w:t xml:space="preserve">Démarche de certification </w:t>
                            </w:r>
                          </w:p>
                          <w:p w:rsidR="002143C4" w:rsidRPr="002E2262" w:rsidRDefault="002143C4" w:rsidP="00173027">
                            <w:pPr>
                              <w:pStyle w:val="normalformulaire"/>
                              <w:spacing w:line="360" w:lineRule="auto"/>
                              <w:rPr>
                                <w:rFonts w:ascii="Arial" w:hAnsi="Arial"/>
                                <w:b w:val="0"/>
                                <w:color w:val="808080"/>
                              </w:rPr>
                            </w:pPr>
                            <w:r w:rsidRPr="002E2262">
                              <w:rPr>
                                <w:b w:val="0"/>
                              </w:rPr>
                              <w:t xml:space="preserve">Engagement dans une démarche de certification : oui   </w:t>
                            </w:r>
                            <w:r w:rsidRPr="002E2262">
                              <w:rPr>
                                <w:rFonts w:ascii="Arial" w:hAnsi="Arial"/>
                                <w:b w:val="0"/>
                                <w:color w:val="808080"/>
                              </w:rPr>
                              <w:t xml:space="preserve">|__|  </w:t>
                            </w:r>
                            <w:r w:rsidRPr="002E2262">
                              <w:rPr>
                                <w:rFonts w:ascii="Arial" w:hAnsi="Arial"/>
                                <w:b w:val="0"/>
                              </w:rPr>
                              <w:t xml:space="preserve">non </w:t>
                            </w:r>
                            <w:r w:rsidRPr="002E2262">
                              <w:rPr>
                                <w:rFonts w:ascii="Arial" w:hAnsi="Arial"/>
                                <w:b w:val="0"/>
                                <w:color w:val="808080"/>
                              </w:rPr>
                              <w:t xml:space="preserve">|__|  </w:t>
                            </w:r>
                            <w:r w:rsidRPr="002E2262">
                              <w:rPr>
                                <w:b w:val="0"/>
                                <w:bCs w:val="0"/>
                                <w:i/>
                                <w:iCs/>
                                <w:sz w:val="18"/>
                                <w:u w:val="single"/>
                              </w:rPr>
                              <w:t>fournir un justificatif de l’adhésion)</w:t>
                            </w:r>
                          </w:p>
                          <w:p w:rsidR="002143C4" w:rsidRPr="002E2262" w:rsidRDefault="002143C4" w:rsidP="00173027">
                            <w:pPr>
                              <w:pStyle w:val="normalformulaire"/>
                              <w:spacing w:line="360" w:lineRule="auto"/>
                              <w:rPr>
                                <w:b w:val="0"/>
                              </w:rPr>
                            </w:pPr>
                            <w:r w:rsidRPr="002E2262">
                              <w:rPr>
                                <w:rFonts w:ascii="Arial" w:hAnsi="Arial"/>
                                <w:b w:val="0"/>
                              </w:rPr>
                              <w:t xml:space="preserve">Proforêt </w:t>
                            </w:r>
                            <w:r w:rsidRPr="002E2262">
                              <w:rPr>
                                <w:b w:val="0"/>
                              </w:rPr>
                              <w:t xml:space="preserve">oui   </w:t>
                            </w:r>
                            <w:r w:rsidRPr="002E2262">
                              <w:rPr>
                                <w:rFonts w:ascii="Arial" w:hAnsi="Arial"/>
                                <w:b w:val="0"/>
                              </w:rPr>
                              <w:t xml:space="preserve">|__|  non |__|   Foret-Défi </w:t>
                            </w:r>
                            <w:r w:rsidRPr="002E2262">
                              <w:rPr>
                                <w:b w:val="0"/>
                              </w:rPr>
                              <w:t xml:space="preserve">oui   </w:t>
                            </w:r>
                            <w:r w:rsidRPr="002E2262">
                              <w:rPr>
                                <w:rFonts w:ascii="Arial" w:hAnsi="Arial"/>
                                <w:b w:val="0"/>
                              </w:rPr>
                              <w:t xml:space="preserve">|__|  non |__|  Autres (préciser) :                                                                        </w:t>
                            </w:r>
                            <w:r w:rsidRPr="002E2262">
                              <w:rPr>
                                <w:b w:val="0"/>
                              </w:rPr>
                              <w:t xml:space="preserve">oui   </w:t>
                            </w:r>
                            <w:r w:rsidRPr="002E2262">
                              <w:rPr>
                                <w:rFonts w:ascii="Arial" w:hAnsi="Arial"/>
                                <w:b w:val="0"/>
                              </w:rPr>
                              <w:t xml:space="preserve">|__|  non |__|  </w:t>
                            </w:r>
                          </w:p>
                          <w:p w:rsidR="002143C4" w:rsidRPr="00077615" w:rsidRDefault="002143C4" w:rsidP="00072CEA">
                            <w:pPr>
                              <w:suppressAutoHyphens w:val="0"/>
                              <w:ind w:left="567" w:hanging="406"/>
                              <w:rPr>
                                <w14:shadow w14:blurRad="50800" w14:dist="38100" w14:dir="2700000" w14:sx="100000" w14:sy="100000" w14:kx="0" w14:ky="0" w14:algn="tl">
                                  <w14:srgbClr w14:val="000000">
                                    <w14:alpha w14:val="60000"/>
                                  </w14:srgbClr>
                                </w14:shadow>
                              </w:rPr>
                            </w:pPr>
                          </w:p>
                          <w:p w:rsidR="002143C4" w:rsidRPr="002E2262" w:rsidRDefault="002143C4" w:rsidP="00072CEA">
                            <w:pPr>
                              <w:suppressAutoHyphens w:val="0"/>
                              <w:ind w:left="161"/>
                              <w:rPr>
                                <w:b w:val="0"/>
                                <w:szCs w:val="16"/>
                              </w:rPr>
                            </w:pPr>
                            <w:r w:rsidRPr="00077615">
                              <w:rPr>
                                <w14:shadow w14:blurRad="50800" w14:dist="38100" w14:dir="2700000" w14:sx="100000" w14:sy="100000" w14:kx="0" w14:ky="0" w14:algn="tl">
                                  <w14:srgbClr w14:val="000000">
                                    <w14:alpha w14:val="60000"/>
                                  </w14:srgbClr>
                                </w14:shadow>
                              </w:rPr>
                              <w:t>ACTIONS PREVUES EN MATIERE DE PRISE EN COMPTE DE L’ENVIRONNEMENT :</w:t>
                            </w:r>
                            <w:r w:rsidRPr="00077615">
                              <w:rPr>
                                <w:b w:val="0"/>
                                <w14:shadow w14:blurRad="50800" w14:dist="38100" w14:dir="2700000" w14:sx="100000" w14:sy="100000" w14:kx="0" w14:ky="0" w14:algn="tl">
                                  <w14:srgbClr w14:val="000000">
                                    <w14:alpha w14:val="60000"/>
                                  </w14:srgbClr>
                                </w14:shadow>
                              </w:rPr>
                              <w:t xml:space="preserve"> </w:t>
                            </w:r>
                            <w:r w:rsidR="002F385A">
                              <w:rPr>
                                <w14:shadow w14:blurRad="50800" w14:dist="38100" w14:dir="2700000" w14:sx="100000" w14:sy="100000" w14:kx="0" w14:ky="0" w14:algn="tl">
                                  <w14:srgbClr w14:val="000000">
                                    <w14:alpha w14:val="60000"/>
                                  </w14:srgbClr>
                                </w14:shadow>
                              </w:rPr>
                              <w:t>(</w:t>
                            </w:r>
                            <w:r w:rsidRPr="00077615">
                              <w:rPr>
                                <w14:shadow w14:blurRad="50800" w14:dist="38100" w14:dir="2700000" w14:sx="100000" w14:sy="100000" w14:kx="0" w14:ky="0" w14:algn="tl">
                                  <w14:srgbClr w14:val="000000">
                                    <w14:alpha w14:val="60000"/>
                                  </w14:srgbClr>
                                </w14:shadow>
                              </w:rPr>
                              <w:t>à compléter par une annexe le cas échéant)</w:t>
                            </w:r>
                          </w:p>
                          <w:p w:rsidR="002143C4" w:rsidRPr="002E2262" w:rsidRDefault="002143C4" w:rsidP="00072CEA">
                            <w:pPr>
                              <w:ind w:left="483" w:hanging="322"/>
                              <w:rPr>
                                <w:b w:val="0"/>
                              </w:rPr>
                            </w:pPr>
                          </w:p>
                          <w:p w:rsidR="002143C4" w:rsidRPr="002E2262" w:rsidRDefault="002143C4" w:rsidP="00E1148B">
                            <w:pPr>
                              <w:ind w:left="161"/>
                              <w:rPr>
                                <w:b w:val="0"/>
                                <w:szCs w:val="22"/>
                              </w:rPr>
                            </w:pPr>
                            <w:r w:rsidRPr="002E2262">
                              <w:rPr>
                                <w:b w:val="0"/>
                              </w:rPr>
                              <w:t>L’évaluation de l’impact environnemental doit permettre de faire un état des lieux de la situation initiale de l’entreprise et de mettre en avant les améliorations qui seront obtenues lors de la mise en œuvre du projet. Il porte sur</w:t>
                            </w:r>
                            <w:r w:rsidRPr="002E2262">
                              <w:rPr>
                                <w:b w:val="0"/>
                                <w:szCs w:val="22"/>
                              </w:rPr>
                              <w:t xml:space="preserve"> deux grands enjeux environnementaux :</w:t>
                            </w:r>
                          </w:p>
                          <w:p w:rsidR="002143C4" w:rsidRPr="002E2262" w:rsidRDefault="002143C4" w:rsidP="00E1148B">
                            <w:pPr>
                              <w:suppressAutoHyphens w:val="0"/>
                              <w:ind w:left="161"/>
                              <w:rPr>
                                <w:b w:val="0"/>
                                <w:szCs w:val="22"/>
                              </w:rPr>
                            </w:pPr>
                            <w:r w:rsidRPr="002E2262">
                              <w:rPr>
                                <w:b w:val="0"/>
                                <w:szCs w:val="22"/>
                              </w:rPr>
                              <w:t>- protection du milieu</w:t>
                            </w:r>
                          </w:p>
                          <w:p w:rsidR="002143C4" w:rsidRPr="002E2262" w:rsidRDefault="002143C4" w:rsidP="00E1148B">
                            <w:pPr>
                              <w:ind w:left="161"/>
                              <w:rPr>
                                <w:b w:val="0"/>
                                <w:szCs w:val="22"/>
                              </w:rPr>
                            </w:pPr>
                            <w:r w:rsidRPr="002E2262">
                              <w:rPr>
                                <w:b w:val="0"/>
                                <w:szCs w:val="22"/>
                              </w:rPr>
                              <w:t>- la pression sur la ressource</w:t>
                            </w:r>
                          </w:p>
                          <w:p w:rsidR="002143C4" w:rsidRPr="002E2262" w:rsidRDefault="002143C4" w:rsidP="00E1148B">
                            <w:pPr>
                              <w:suppressAutoHyphens w:val="0"/>
                              <w:ind w:left="161"/>
                              <w:rPr>
                                <w:b w:val="0"/>
                                <w:szCs w:val="22"/>
                              </w:rPr>
                            </w:pPr>
                            <w:r w:rsidRPr="002E2262">
                              <w:rPr>
                                <w:b w:val="0"/>
                                <w:szCs w:val="22"/>
                              </w:rPr>
                              <w:t xml:space="preserve">A partir d’un état initial avant projet, décrire les avancées </w:t>
                            </w:r>
                            <w:r w:rsidRPr="002E2262">
                              <w:rPr>
                                <w:b w:val="0"/>
                                <w:szCs w:val="22"/>
                                <w:u w:val="single"/>
                              </w:rPr>
                              <w:t>prévisionnelles</w:t>
                            </w:r>
                            <w:r w:rsidRPr="002E2262">
                              <w:rPr>
                                <w:b w:val="0"/>
                                <w:szCs w:val="22"/>
                              </w:rPr>
                              <w:t xml:space="preserve"> permises par la réalisation du projet selon les deux critères indiqués ci-dessus et éventuellement indiquer les modalités de suivi mises en œuvre.</w:t>
                            </w:r>
                          </w:p>
                          <w:p w:rsidR="002143C4" w:rsidRPr="00077615" w:rsidRDefault="002143C4" w:rsidP="00E1148B">
                            <w:pPr>
                              <w:suppressAutoHyphens w:val="0"/>
                              <w:ind w:left="161"/>
                              <w:rPr>
                                <w:b w:val="0"/>
                                <w14:shadow w14:blurRad="50800" w14:dist="38100" w14:dir="2700000" w14:sx="100000" w14:sy="100000" w14:kx="0" w14:ky="0" w14:algn="tl">
                                  <w14:srgbClr w14:val="000000">
                                    <w14:alpha w14:val="60000"/>
                                  </w14:srgbClr>
                                </w14:shadow>
                              </w:rPr>
                            </w:pPr>
                          </w:p>
                          <w:p w:rsidR="002143C4" w:rsidRPr="002E2262" w:rsidRDefault="002143C4" w:rsidP="00E1148B">
                            <w:pPr>
                              <w:suppressAutoHyphens w:val="0"/>
                              <w:ind w:left="161"/>
                              <w:rPr>
                                <w:b w:val="0"/>
                                <w:szCs w:val="16"/>
                              </w:rPr>
                            </w:pPr>
                            <w:r w:rsidRPr="00077615">
                              <w:rPr>
                                <w:b w:val="0"/>
                                <w14:shadow w14:blurRad="50800" w14:dist="38100" w14:dir="2700000" w14:sx="100000" w14:sy="100000" w14:kx="0" w14:ky="0" w14:algn="tl">
                                  <w14:srgbClr w14:val="000000">
                                    <w14:alpha w14:val="60000"/>
                                  </w14:srgbClr>
                                </w14:shadow>
                              </w:rPr>
                              <w:t xml:space="preserve"> (</w:t>
                            </w:r>
                            <w:r w:rsidRPr="002E2262">
                              <w:rPr>
                                <w:b w:val="0"/>
                                <w:szCs w:val="16"/>
                              </w:rPr>
                              <w:t>Par exemple :</w:t>
                            </w:r>
                          </w:p>
                          <w:p w:rsidR="002143C4" w:rsidRPr="002E2262" w:rsidRDefault="002143C4" w:rsidP="00F706A0">
                            <w:pPr>
                              <w:suppressAutoHyphens w:val="0"/>
                              <w:ind w:left="161"/>
                              <w:rPr>
                                <w:b w:val="0"/>
                                <w:szCs w:val="16"/>
                              </w:rPr>
                            </w:pPr>
                            <w:r w:rsidRPr="002E2262">
                              <w:rPr>
                                <w:b w:val="0"/>
                                <w:szCs w:val="16"/>
                              </w:rPr>
                              <w:t>- en terme de préservation du milieu, quelles sont les atteintes possibles au milieu en terme de faune, flore, et respect du sol et comment les éviter (formation, organisation du chantier, filière de gestion des déchets, mesure anti-pollution,…)</w:t>
                            </w:r>
                          </w:p>
                          <w:p w:rsidR="002143C4" w:rsidRPr="00934195" w:rsidRDefault="002143C4" w:rsidP="00934195">
                            <w:pPr>
                              <w:suppressAutoHyphens w:val="0"/>
                              <w:spacing w:before="120"/>
                              <w:ind w:left="159"/>
                              <w:rPr>
                                <w:b w:val="0"/>
                                <w:color w:val="C0C0C0"/>
                                <w:szCs w:val="16"/>
                              </w:rPr>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Pr="002E2262" w:rsidRDefault="002143C4" w:rsidP="00F706A0">
                            <w:pPr>
                              <w:suppressAutoHyphens w:val="0"/>
                              <w:ind w:left="161"/>
                              <w:rPr>
                                <w:b w:val="0"/>
                                <w:szCs w:val="16"/>
                              </w:rPr>
                            </w:pPr>
                          </w:p>
                          <w:p w:rsidR="002143C4" w:rsidRPr="002E2262" w:rsidRDefault="002143C4" w:rsidP="00F706A0">
                            <w:pPr>
                              <w:suppressAutoHyphens w:val="0"/>
                              <w:ind w:left="161"/>
                              <w:rPr>
                                <w:b w:val="0"/>
                                <w:szCs w:val="16"/>
                              </w:rPr>
                            </w:pPr>
                            <w:r w:rsidRPr="002E2262">
                              <w:rPr>
                                <w:b w:val="0"/>
                                <w:szCs w:val="16"/>
                              </w:rPr>
                              <w:t>- En terme de ressources utilisées : Quelles sont les ressources naturelles utilisées ?</w:t>
                            </w:r>
                          </w:p>
                          <w:p w:rsidR="002143C4" w:rsidRPr="002E2262" w:rsidRDefault="002143C4" w:rsidP="00F706A0">
                            <w:pPr>
                              <w:suppressAutoHyphens w:val="0"/>
                              <w:ind w:left="161"/>
                              <w:rPr>
                                <w:b w:val="0"/>
                                <w:szCs w:val="16"/>
                              </w:rPr>
                            </w:pPr>
                            <w:r w:rsidRPr="002E2262">
                              <w:rPr>
                                <w:b w:val="0"/>
                                <w:szCs w:val="16"/>
                              </w:rPr>
                              <w:t>Quelles sont les conditions de mobilisation des ressources ? (contractualisation, mobilisation de bois certifiés,…)</w:t>
                            </w:r>
                          </w:p>
                          <w:p w:rsidR="002143C4" w:rsidRPr="002E2262" w:rsidRDefault="002143C4" w:rsidP="00F706A0">
                            <w:pPr>
                              <w:suppressAutoHyphens w:val="0"/>
                              <w:ind w:left="161"/>
                              <w:rPr>
                                <w:b w:val="0"/>
                                <w:szCs w:val="16"/>
                              </w:rPr>
                            </w:pPr>
                            <w:r w:rsidRPr="002E2262">
                              <w:rPr>
                                <w:b w:val="0"/>
                                <w:szCs w:val="16"/>
                              </w:rPr>
                              <w:t>L’entreprise met-elle en œuvre une chaîne de contrôle pour tracer l’origine des bois et sa relation avec les donneurs d’ordre ?</w:t>
                            </w:r>
                          </w:p>
                          <w:p w:rsidR="002143C4" w:rsidRPr="00934195" w:rsidRDefault="002143C4" w:rsidP="00541672">
                            <w:pPr>
                              <w:rPr>
                                <w:color w:val="C0C0C0"/>
                              </w:rPr>
                            </w:pPr>
                          </w:p>
                          <w:p w:rsidR="002143C4" w:rsidRPr="00934195" w:rsidRDefault="002143C4" w:rsidP="00072CEA">
                            <w:pPr>
                              <w:spacing w:line="360" w:lineRule="auto"/>
                              <w:rPr>
                                <w:color w:val="C0C0C0"/>
                              </w:rPr>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left:0;text-align:left;margin-left:8.8pt;margin-top:5.15pt;width:531.3pt;height:30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">
                <v:textbox>
                  <w:txbxContent>
                    <w:p w:rsidR="002143C4" w:rsidRPr="00173027" w:rsidRDefault="002143C4" w:rsidP="00173027">
                      <w:pPr>
                        <w:pStyle w:val="normalformulaire"/>
                        <w:spacing w:line="360" w:lineRule="auto"/>
                      </w:pPr>
                      <w:r w:rsidRPr="00173027">
                        <w:t xml:space="preserve">Démarche de certification </w:t>
                      </w:r>
                    </w:p>
                    <w:p w:rsidR="002143C4" w:rsidRPr="002E2262" w:rsidRDefault="002143C4" w:rsidP="00173027">
                      <w:pPr>
                        <w:pStyle w:val="normalformulaire"/>
                        <w:spacing w:line="360" w:lineRule="auto"/>
                        <w:rPr>
                          <w:rFonts w:ascii="Arial" w:hAnsi="Arial"/>
                          <w:b w:val="0"/>
                          <w:color w:val="808080"/>
                        </w:rPr>
                      </w:pPr>
                      <w:r w:rsidRPr="002E2262">
                        <w:rPr>
                          <w:b w:val="0"/>
                        </w:rPr>
                        <w:t xml:space="preserve">Engagement dans une démarche de certification : oui   </w:t>
                      </w:r>
                      <w:r w:rsidRPr="002E2262">
                        <w:rPr>
                          <w:rFonts w:ascii="Arial" w:hAnsi="Arial"/>
                          <w:b w:val="0"/>
                          <w:color w:val="808080"/>
                        </w:rPr>
                        <w:t xml:space="preserve">|__|  </w:t>
                      </w:r>
                      <w:r w:rsidRPr="002E2262">
                        <w:rPr>
                          <w:rFonts w:ascii="Arial" w:hAnsi="Arial"/>
                          <w:b w:val="0"/>
                        </w:rPr>
                        <w:t xml:space="preserve">non </w:t>
                      </w:r>
                      <w:r w:rsidRPr="002E2262">
                        <w:rPr>
                          <w:rFonts w:ascii="Arial" w:hAnsi="Arial"/>
                          <w:b w:val="0"/>
                          <w:color w:val="808080"/>
                        </w:rPr>
                        <w:t xml:space="preserve">|__|  </w:t>
                      </w:r>
                      <w:r w:rsidRPr="002E2262">
                        <w:rPr>
                          <w:b w:val="0"/>
                          <w:bCs w:val="0"/>
                          <w:i/>
                          <w:iCs/>
                          <w:sz w:val="18"/>
                          <w:u w:val="single"/>
                        </w:rPr>
                        <w:t>fournir un justificatif de l’adhésion)</w:t>
                      </w:r>
                    </w:p>
                    <w:p w:rsidR="002143C4" w:rsidRPr="002E2262" w:rsidRDefault="002143C4" w:rsidP="00173027">
                      <w:pPr>
                        <w:pStyle w:val="normalformulaire"/>
                        <w:spacing w:line="360" w:lineRule="auto"/>
                        <w:rPr>
                          <w:b w:val="0"/>
                        </w:rPr>
                      </w:pPr>
                      <w:r w:rsidRPr="002E2262">
                        <w:rPr>
                          <w:rFonts w:ascii="Arial" w:hAnsi="Arial"/>
                          <w:b w:val="0"/>
                        </w:rPr>
                        <w:t xml:space="preserve">Proforêt </w:t>
                      </w:r>
                      <w:r w:rsidRPr="002E2262">
                        <w:rPr>
                          <w:b w:val="0"/>
                        </w:rPr>
                        <w:t xml:space="preserve">oui   </w:t>
                      </w:r>
                      <w:r w:rsidRPr="002E2262">
                        <w:rPr>
                          <w:rFonts w:ascii="Arial" w:hAnsi="Arial"/>
                          <w:b w:val="0"/>
                        </w:rPr>
                        <w:t xml:space="preserve">|__|  non |__|   Foret-Défi </w:t>
                      </w:r>
                      <w:r w:rsidRPr="002E2262">
                        <w:rPr>
                          <w:b w:val="0"/>
                        </w:rPr>
                        <w:t xml:space="preserve">oui   </w:t>
                      </w:r>
                      <w:r w:rsidRPr="002E2262">
                        <w:rPr>
                          <w:rFonts w:ascii="Arial" w:hAnsi="Arial"/>
                          <w:b w:val="0"/>
                        </w:rPr>
                        <w:t xml:space="preserve">|__|  non |__|  Autres (préciser) :                                                                        </w:t>
                      </w:r>
                      <w:r w:rsidRPr="002E2262">
                        <w:rPr>
                          <w:b w:val="0"/>
                        </w:rPr>
                        <w:t xml:space="preserve">oui   </w:t>
                      </w:r>
                      <w:r w:rsidRPr="002E2262">
                        <w:rPr>
                          <w:rFonts w:ascii="Arial" w:hAnsi="Arial"/>
                          <w:b w:val="0"/>
                        </w:rPr>
                        <w:t xml:space="preserve">|__|  non |__|  </w:t>
                      </w:r>
                    </w:p>
                    <w:p w:rsidR="002143C4" w:rsidRPr="00077615" w:rsidRDefault="002143C4" w:rsidP="00072CEA">
                      <w:pPr>
                        <w:suppressAutoHyphens w:val="0"/>
                        <w:ind w:left="567" w:hanging="406"/>
                        <w:rPr>
                          <w14:shadow w14:blurRad="50800" w14:dist="38100" w14:dir="2700000" w14:sx="100000" w14:sy="100000" w14:kx="0" w14:ky="0" w14:algn="tl">
                            <w14:srgbClr w14:val="000000">
                              <w14:alpha w14:val="60000"/>
                            </w14:srgbClr>
                          </w14:shadow>
                        </w:rPr>
                      </w:pPr>
                    </w:p>
                    <w:p w:rsidR="002143C4" w:rsidRPr="002E2262" w:rsidRDefault="002143C4" w:rsidP="00072CEA">
                      <w:pPr>
                        <w:suppressAutoHyphens w:val="0"/>
                        <w:ind w:left="161"/>
                        <w:rPr>
                          <w:b w:val="0"/>
                          <w:szCs w:val="16"/>
                        </w:rPr>
                      </w:pPr>
                      <w:r w:rsidRPr="00077615">
                        <w:rPr>
                          <w14:shadow w14:blurRad="50800" w14:dist="38100" w14:dir="2700000" w14:sx="100000" w14:sy="100000" w14:kx="0" w14:ky="0" w14:algn="tl">
                            <w14:srgbClr w14:val="000000">
                              <w14:alpha w14:val="60000"/>
                            </w14:srgbClr>
                          </w14:shadow>
                        </w:rPr>
                        <w:t>ACTIONS PREVUES EN MATIERE DE PRISE EN COMPTE DE L’ENVIRONNEMENT :</w:t>
                      </w:r>
                      <w:r w:rsidRPr="00077615">
                        <w:rPr>
                          <w:b w:val="0"/>
                          <w14:shadow w14:blurRad="50800" w14:dist="38100" w14:dir="2700000" w14:sx="100000" w14:sy="100000" w14:kx="0" w14:ky="0" w14:algn="tl">
                            <w14:srgbClr w14:val="000000">
                              <w14:alpha w14:val="60000"/>
                            </w14:srgbClr>
                          </w14:shadow>
                        </w:rPr>
                        <w:t xml:space="preserve"> </w:t>
                      </w:r>
                      <w:r w:rsidR="002F385A">
                        <w:rPr>
                          <w14:shadow w14:blurRad="50800" w14:dist="38100" w14:dir="2700000" w14:sx="100000" w14:sy="100000" w14:kx="0" w14:ky="0" w14:algn="tl">
                            <w14:srgbClr w14:val="000000">
                              <w14:alpha w14:val="60000"/>
                            </w14:srgbClr>
                          </w14:shadow>
                        </w:rPr>
                        <w:t>(</w:t>
                      </w:r>
                      <w:r w:rsidRPr="00077615">
                        <w:rPr>
                          <w14:shadow w14:blurRad="50800" w14:dist="38100" w14:dir="2700000" w14:sx="100000" w14:sy="100000" w14:kx="0" w14:ky="0" w14:algn="tl">
                            <w14:srgbClr w14:val="000000">
                              <w14:alpha w14:val="60000"/>
                            </w14:srgbClr>
                          </w14:shadow>
                        </w:rPr>
                        <w:t>à compléter par une annexe le cas échéant)</w:t>
                      </w:r>
                    </w:p>
                    <w:p w:rsidR="002143C4" w:rsidRPr="002E2262" w:rsidRDefault="002143C4" w:rsidP="00072CEA">
                      <w:pPr>
                        <w:ind w:left="483" w:hanging="322"/>
                        <w:rPr>
                          <w:b w:val="0"/>
                        </w:rPr>
                      </w:pPr>
                    </w:p>
                    <w:p w:rsidR="002143C4" w:rsidRPr="002E2262" w:rsidRDefault="002143C4" w:rsidP="00E1148B">
                      <w:pPr>
                        <w:ind w:left="161"/>
                        <w:rPr>
                          <w:b w:val="0"/>
                          <w:szCs w:val="22"/>
                        </w:rPr>
                      </w:pPr>
                      <w:r w:rsidRPr="002E2262">
                        <w:rPr>
                          <w:b w:val="0"/>
                        </w:rPr>
                        <w:t>L’évaluation de l’impact environnemental doit permettre de faire un état des lieux de la situation initiale de l’entreprise et de mettre en avant les améliorations qui seront obtenues lors de la mise en œuvre du projet. Il porte sur</w:t>
                      </w:r>
                      <w:r w:rsidRPr="002E2262">
                        <w:rPr>
                          <w:b w:val="0"/>
                          <w:szCs w:val="22"/>
                        </w:rPr>
                        <w:t xml:space="preserve"> deux grands enjeux environnementaux :</w:t>
                      </w:r>
                    </w:p>
                    <w:p w:rsidR="002143C4" w:rsidRPr="002E2262" w:rsidRDefault="002143C4" w:rsidP="00E1148B">
                      <w:pPr>
                        <w:suppressAutoHyphens w:val="0"/>
                        <w:ind w:left="161"/>
                        <w:rPr>
                          <w:b w:val="0"/>
                          <w:szCs w:val="22"/>
                        </w:rPr>
                      </w:pPr>
                      <w:r w:rsidRPr="002E2262">
                        <w:rPr>
                          <w:b w:val="0"/>
                          <w:szCs w:val="22"/>
                        </w:rPr>
                        <w:t>- protection du milieu</w:t>
                      </w:r>
                    </w:p>
                    <w:p w:rsidR="002143C4" w:rsidRPr="002E2262" w:rsidRDefault="002143C4" w:rsidP="00E1148B">
                      <w:pPr>
                        <w:ind w:left="161"/>
                        <w:rPr>
                          <w:b w:val="0"/>
                          <w:szCs w:val="22"/>
                        </w:rPr>
                      </w:pPr>
                      <w:r w:rsidRPr="002E2262">
                        <w:rPr>
                          <w:b w:val="0"/>
                          <w:szCs w:val="22"/>
                        </w:rPr>
                        <w:t>- la pression sur la ressource</w:t>
                      </w:r>
                    </w:p>
                    <w:p w:rsidR="002143C4" w:rsidRPr="002E2262" w:rsidRDefault="002143C4" w:rsidP="00E1148B">
                      <w:pPr>
                        <w:suppressAutoHyphens w:val="0"/>
                        <w:ind w:left="161"/>
                        <w:rPr>
                          <w:b w:val="0"/>
                          <w:szCs w:val="22"/>
                        </w:rPr>
                      </w:pPr>
                      <w:r w:rsidRPr="002E2262">
                        <w:rPr>
                          <w:b w:val="0"/>
                          <w:szCs w:val="22"/>
                        </w:rPr>
                        <w:t xml:space="preserve">A partir d’un état initial avant projet, décrire les avancées </w:t>
                      </w:r>
                      <w:r w:rsidRPr="002E2262">
                        <w:rPr>
                          <w:b w:val="0"/>
                          <w:szCs w:val="22"/>
                          <w:u w:val="single"/>
                        </w:rPr>
                        <w:t>prévisionnelles</w:t>
                      </w:r>
                      <w:r w:rsidRPr="002E2262">
                        <w:rPr>
                          <w:b w:val="0"/>
                          <w:szCs w:val="22"/>
                        </w:rPr>
                        <w:t xml:space="preserve"> permises par la réalisation du projet selon les deux critères indiqués ci-dessus et éventuellement indiquer les modalités de suivi mises en œuvre.</w:t>
                      </w:r>
                    </w:p>
                    <w:p w:rsidR="002143C4" w:rsidRPr="00077615" w:rsidRDefault="002143C4" w:rsidP="00E1148B">
                      <w:pPr>
                        <w:suppressAutoHyphens w:val="0"/>
                        <w:ind w:left="161"/>
                        <w:rPr>
                          <w:b w:val="0"/>
                          <w14:shadow w14:blurRad="50800" w14:dist="38100" w14:dir="2700000" w14:sx="100000" w14:sy="100000" w14:kx="0" w14:ky="0" w14:algn="tl">
                            <w14:srgbClr w14:val="000000">
                              <w14:alpha w14:val="60000"/>
                            </w14:srgbClr>
                          </w14:shadow>
                        </w:rPr>
                      </w:pPr>
                    </w:p>
                    <w:p w:rsidR="002143C4" w:rsidRPr="002E2262" w:rsidRDefault="002143C4" w:rsidP="00E1148B">
                      <w:pPr>
                        <w:suppressAutoHyphens w:val="0"/>
                        <w:ind w:left="161"/>
                        <w:rPr>
                          <w:b w:val="0"/>
                          <w:szCs w:val="16"/>
                        </w:rPr>
                      </w:pPr>
                      <w:r w:rsidRPr="00077615">
                        <w:rPr>
                          <w:b w:val="0"/>
                          <w14:shadow w14:blurRad="50800" w14:dist="38100" w14:dir="2700000" w14:sx="100000" w14:sy="100000" w14:kx="0" w14:ky="0" w14:algn="tl">
                            <w14:srgbClr w14:val="000000">
                              <w14:alpha w14:val="60000"/>
                            </w14:srgbClr>
                          </w14:shadow>
                        </w:rPr>
                        <w:t xml:space="preserve"> (</w:t>
                      </w:r>
                      <w:r w:rsidRPr="002E2262">
                        <w:rPr>
                          <w:b w:val="0"/>
                          <w:szCs w:val="16"/>
                        </w:rPr>
                        <w:t>Par exemple :</w:t>
                      </w:r>
                    </w:p>
                    <w:p w:rsidR="002143C4" w:rsidRPr="002E2262" w:rsidRDefault="002143C4" w:rsidP="00F706A0">
                      <w:pPr>
                        <w:suppressAutoHyphens w:val="0"/>
                        <w:ind w:left="161"/>
                        <w:rPr>
                          <w:b w:val="0"/>
                          <w:szCs w:val="16"/>
                        </w:rPr>
                      </w:pPr>
                      <w:r w:rsidRPr="002E2262">
                        <w:rPr>
                          <w:b w:val="0"/>
                          <w:szCs w:val="16"/>
                        </w:rPr>
                        <w:t>- en terme de préservation du milieu, quelles sont les atteintes possibles au milieu en terme de faune, flore, et respect du sol et comment les éviter (formation, organisation du chantier, filière de gestion des déchets, mesure anti-pollution,…)</w:t>
                      </w:r>
                    </w:p>
                    <w:p w:rsidR="002143C4" w:rsidRPr="00934195" w:rsidRDefault="002143C4" w:rsidP="00934195">
                      <w:pPr>
                        <w:suppressAutoHyphens w:val="0"/>
                        <w:spacing w:before="120"/>
                        <w:ind w:left="159"/>
                        <w:rPr>
                          <w:b w:val="0"/>
                          <w:color w:val="C0C0C0"/>
                          <w:szCs w:val="16"/>
                        </w:rPr>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3C4" w:rsidRPr="002E2262" w:rsidRDefault="002143C4" w:rsidP="00F706A0">
                      <w:pPr>
                        <w:suppressAutoHyphens w:val="0"/>
                        <w:ind w:left="161"/>
                        <w:rPr>
                          <w:b w:val="0"/>
                          <w:szCs w:val="16"/>
                        </w:rPr>
                      </w:pPr>
                    </w:p>
                    <w:p w:rsidR="002143C4" w:rsidRPr="002E2262" w:rsidRDefault="002143C4" w:rsidP="00F706A0">
                      <w:pPr>
                        <w:suppressAutoHyphens w:val="0"/>
                        <w:ind w:left="161"/>
                        <w:rPr>
                          <w:b w:val="0"/>
                          <w:szCs w:val="16"/>
                        </w:rPr>
                      </w:pPr>
                      <w:r w:rsidRPr="002E2262">
                        <w:rPr>
                          <w:b w:val="0"/>
                          <w:szCs w:val="16"/>
                        </w:rPr>
                        <w:t>- En terme de ressources utilisées : Quelles sont les ressources naturelles utilisées ?</w:t>
                      </w:r>
                    </w:p>
                    <w:p w:rsidR="002143C4" w:rsidRPr="002E2262" w:rsidRDefault="002143C4" w:rsidP="00F706A0">
                      <w:pPr>
                        <w:suppressAutoHyphens w:val="0"/>
                        <w:ind w:left="161"/>
                        <w:rPr>
                          <w:b w:val="0"/>
                          <w:szCs w:val="16"/>
                        </w:rPr>
                      </w:pPr>
                      <w:r w:rsidRPr="002E2262">
                        <w:rPr>
                          <w:b w:val="0"/>
                          <w:szCs w:val="16"/>
                        </w:rPr>
                        <w:t>Quelles sont les conditions de mobilisation des ressources ? (contractualisation, mobilisation de bois certifiés,…)</w:t>
                      </w:r>
                    </w:p>
                    <w:p w:rsidR="002143C4" w:rsidRPr="002E2262" w:rsidRDefault="002143C4" w:rsidP="00F706A0">
                      <w:pPr>
                        <w:suppressAutoHyphens w:val="0"/>
                        <w:ind w:left="161"/>
                        <w:rPr>
                          <w:b w:val="0"/>
                          <w:szCs w:val="16"/>
                        </w:rPr>
                      </w:pPr>
                      <w:r w:rsidRPr="002E2262">
                        <w:rPr>
                          <w:b w:val="0"/>
                          <w:szCs w:val="16"/>
                        </w:rPr>
                        <w:t>L’entreprise met-elle en œuvre une chaîne de contrôle pour tracer l’origine des bois et sa relation avec les donneurs d’ordre ?</w:t>
                      </w:r>
                    </w:p>
                    <w:p w:rsidR="002143C4" w:rsidRPr="00934195" w:rsidRDefault="002143C4" w:rsidP="00541672">
                      <w:pPr>
                        <w:rPr>
                          <w:color w:val="C0C0C0"/>
                        </w:rPr>
                      </w:pPr>
                    </w:p>
                    <w:p w:rsidR="002143C4" w:rsidRPr="00934195" w:rsidRDefault="002143C4" w:rsidP="00072CEA">
                      <w:pPr>
                        <w:spacing w:line="360" w:lineRule="auto"/>
                        <w:rPr>
                          <w:color w:val="C0C0C0"/>
                        </w:rPr>
                      </w:pPr>
                      <w:r w:rsidRPr="00934195">
                        <w:rPr>
                          <w:color w:val="C0C0C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rPr>
      </w:pPr>
    </w:p>
    <w:p w:rsidR="001E21DF" w:rsidRDefault="001E21DF" w:rsidP="00F25E42">
      <w:pPr>
        <w:ind w:left="567" w:hanging="454"/>
        <w:jc w:val="center"/>
        <w:rPr>
          <w:rFonts w:ascii="Arial" w:hAnsi="Arial"/>
          <w:color w:val="000000"/>
          <w:sz w:val="22"/>
          <w:szCs w:val="22"/>
        </w:rPr>
        <w:sectPr w:rsidR="001E21DF" w:rsidSect="00BC35DB">
          <w:footerReference w:type="even" r:id="rId15"/>
          <w:footerReference w:type="default" r:id="rId16"/>
          <w:footnotePr>
            <w:pos w:val="beneathText"/>
          </w:footnotePr>
          <w:pgSz w:w="11905" w:h="16837"/>
          <w:pgMar w:top="238" w:right="284" w:bottom="851" w:left="425" w:header="720" w:footer="720" w:gutter="0"/>
          <w:cols w:space="720"/>
          <w:rtlGutter/>
          <w:docGrid w:linePitch="360"/>
        </w:sectPr>
      </w:pPr>
    </w:p>
    <w:p w:rsidR="001E21DF" w:rsidRDefault="001E21DF" w:rsidP="00F25E42">
      <w:pPr>
        <w:ind w:left="567" w:hanging="454"/>
        <w:jc w:val="center"/>
        <w:rPr>
          <w:rFonts w:ascii="Arial" w:hAnsi="Arial"/>
          <w:color w:val="000000"/>
          <w:sz w:val="22"/>
          <w:szCs w:val="22"/>
        </w:rPr>
      </w:pPr>
    </w:p>
    <w:p w:rsidR="001E21DF" w:rsidRPr="002F385A" w:rsidRDefault="002F385A" w:rsidP="002F385A">
      <w:pPr>
        <w:pBdr>
          <w:top w:val="single" w:sz="4" w:space="1" w:color="auto"/>
          <w:left w:val="single" w:sz="4" w:space="4" w:color="auto"/>
          <w:bottom w:val="single" w:sz="4" w:space="1" w:color="auto"/>
          <w:right w:val="single" w:sz="4" w:space="4" w:color="auto"/>
        </w:pBdr>
        <w:shd w:val="clear" w:color="auto" w:fill="D9D9D9"/>
        <w:ind w:left="805" w:right="409" w:hanging="483"/>
        <w:jc w:val="center"/>
        <w:rPr>
          <w:rFonts w:cs="Tahoma"/>
          <w:sz w:val="22"/>
          <w:szCs w:val="22"/>
        </w:rPr>
      </w:pPr>
      <w:r w:rsidRPr="002F385A">
        <w:rPr>
          <w:rFonts w:cs="Tahoma"/>
          <w:sz w:val="22"/>
          <w:szCs w:val="22"/>
        </w:rPr>
        <w:t>ANNEXE 2 -2 : MOYENS MATERIELS :</w:t>
      </w:r>
      <w:r w:rsidR="00077615" w:rsidRPr="002F385A">
        <w:rPr>
          <w:rFonts w:cs="Tahoma"/>
          <w:noProof/>
          <w:sz w:val="22"/>
          <w:szCs w:val="22"/>
          <w:lang w:eastAsia="fr-FR"/>
        </w:rPr>
        <mc:AlternateContent>
          <mc:Choice Requires="wps">
            <w:drawing>
              <wp:anchor distT="0" distB="0" distL="114300" distR="114300" simplePos="0" relativeHeight="251666432" behindDoc="0" locked="0" layoutInCell="1" allowOverlap="1" wp14:anchorId="2E6909A1" wp14:editId="0EA31E70">
                <wp:simplePos x="0" y="0"/>
                <wp:positionH relativeFrom="column">
                  <wp:posOffset>-103967</wp:posOffset>
                </wp:positionH>
                <wp:positionV relativeFrom="paragraph">
                  <wp:posOffset>414597</wp:posOffset>
                </wp:positionV>
                <wp:extent cx="9845040" cy="3673764"/>
                <wp:effectExtent l="0" t="0" r="0" b="317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5040" cy="3673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3C4" w:rsidRPr="002F385A" w:rsidRDefault="002143C4" w:rsidP="002F385A">
                            <w:pPr>
                              <w:ind w:left="567" w:hanging="454"/>
                              <w:jc w:val="center"/>
                              <w:rPr>
                                <w:rFonts w:ascii="Arial" w:hAnsi="Arial"/>
                                <w:color w:val="000000"/>
                                <w:sz w:val="22"/>
                              </w:rPr>
                            </w:pPr>
                            <w:r w:rsidRPr="002F385A">
                              <w:rPr>
                                <w:rFonts w:ascii="Arial" w:hAnsi="Arial"/>
                                <w:color w:val="000000"/>
                                <w:sz w:val="22"/>
                              </w:rPr>
                              <w:t>LISTER DANS LE TABLEAU CI-DESSOUS LES MATERIELS D’EXPLOITATION FORESTIERE ET DE T</w:t>
                            </w:r>
                            <w:r w:rsidR="002F385A" w:rsidRPr="002F385A">
                              <w:rPr>
                                <w:rFonts w:ascii="Arial" w:hAnsi="Arial"/>
                                <w:color w:val="000000"/>
                                <w:sz w:val="22"/>
                              </w:rPr>
                              <w:t xml:space="preserve">RANSPORT DE BOIS RONDS UTILISES </w:t>
                            </w:r>
                            <w:r w:rsidRPr="002F385A">
                              <w:rPr>
                                <w:rFonts w:ascii="Arial" w:hAnsi="Arial"/>
                                <w:color w:val="000000"/>
                                <w:sz w:val="22"/>
                              </w:rPr>
                              <w:t>AGES DE MOINS DE 5 ANS A LA DATE DE DEPOT DU DOSSIER</w:t>
                            </w:r>
                          </w:p>
                          <w:p w:rsidR="002143C4" w:rsidRDefault="002143C4"/>
                          <w:p w:rsidR="002143C4" w:rsidRDefault="002143C4"/>
                          <w:p w:rsidR="002143C4" w:rsidRDefault="002143C4"/>
                          <w:p w:rsidR="002143C4" w:rsidRDefault="002143C4"/>
                          <w:tbl>
                            <w:tblPr>
                              <w:tblW w:w="152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904"/>
                              <w:gridCol w:w="1851"/>
                              <w:gridCol w:w="1374"/>
                              <w:gridCol w:w="1122"/>
                              <w:gridCol w:w="1655"/>
                              <w:gridCol w:w="1150"/>
                              <w:gridCol w:w="1066"/>
                              <w:gridCol w:w="1147"/>
                              <w:gridCol w:w="838"/>
                              <w:gridCol w:w="1128"/>
                              <w:gridCol w:w="1030"/>
                            </w:tblGrid>
                            <w:tr w:rsidR="002143C4" w:rsidTr="004B0CD9">
                              <w:trPr>
                                <w:trHeight w:val="664"/>
                              </w:trPr>
                              <w:tc>
                                <w:tcPr>
                                  <w:tcW w:w="2904" w:type="dxa"/>
                                  <w:tcBorders>
                                    <w:top w:val="single" w:sz="12" w:space="0" w:color="auto"/>
                                  </w:tcBorders>
                                  <w:vAlign w:val="center"/>
                                </w:tcPr>
                                <w:p w:rsidR="002143C4" w:rsidRDefault="002143C4" w:rsidP="004B0CD9">
                                  <w:pPr>
                                    <w:ind w:left="567" w:hanging="454"/>
                                    <w:jc w:val="center"/>
                                    <w:rPr>
                                      <w:rFonts w:ascii="Arial" w:hAnsi="Arial"/>
                                      <w:color w:val="000000"/>
                                    </w:rPr>
                                  </w:pPr>
                                </w:p>
                                <w:p w:rsidR="002143C4" w:rsidRDefault="002143C4" w:rsidP="004B0CD9">
                                  <w:pPr>
                                    <w:ind w:left="567" w:hanging="454"/>
                                    <w:jc w:val="center"/>
                                    <w:rPr>
                                      <w:rFonts w:ascii="Arial" w:hAnsi="Arial"/>
                                      <w:color w:val="000000"/>
                                    </w:rPr>
                                  </w:pPr>
                                  <w:r>
                                    <w:rPr>
                                      <w:rFonts w:ascii="Arial" w:hAnsi="Arial"/>
                                      <w:color w:val="000000"/>
                                    </w:rPr>
                                    <w:t>NATURE</w:t>
                                  </w:r>
                                </w:p>
                                <w:p w:rsidR="002143C4" w:rsidRDefault="002143C4" w:rsidP="004B0CD9">
                                  <w:pPr>
                                    <w:ind w:left="567" w:hanging="454"/>
                                    <w:jc w:val="center"/>
                                    <w:rPr>
                                      <w:rFonts w:ascii="Arial" w:hAnsi="Arial"/>
                                      <w:color w:val="000000"/>
                                    </w:rPr>
                                  </w:pPr>
                                  <w:r>
                                    <w:rPr>
                                      <w:rFonts w:ascii="Arial" w:hAnsi="Arial"/>
                                      <w:color w:val="000000"/>
                                    </w:rPr>
                                    <w:t>(désignation du matériel)</w:t>
                                  </w:r>
                                </w:p>
                                <w:p w:rsidR="002143C4" w:rsidRDefault="002143C4" w:rsidP="004B0CD9">
                                  <w:pPr>
                                    <w:ind w:left="567" w:hanging="454"/>
                                    <w:jc w:val="center"/>
                                    <w:rPr>
                                      <w:rFonts w:ascii="Arial" w:hAnsi="Arial"/>
                                      <w:color w:val="000000"/>
                                    </w:rPr>
                                  </w:pPr>
                                </w:p>
                              </w:tc>
                              <w:tc>
                                <w:tcPr>
                                  <w:tcW w:w="1851" w:type="dxa"/>
                                  <w:tcBorders>
                                    <w:top w:val="single" w:sz="12" w:space="0" w:color="auto"/>
                                  </w:tcBorders>
                                  <w:vAlign w:val="center"/>
                                </w:tcPr>
                                <w:p w:rsidR="002143C4" w:rsidRDefault="002143C4" w:rsidP="004B0CD9">
                                  <w:pPr>
                                    <w:ind w:left="567" w:hanging="454"/>
                                    <w:jc w:val="center"/>
                                    <w:rPr>
                                      <w:rFonts w:ascii="Arial" w:hAnsi="Arial"/>
                                      <w:color w:val="000000"/>
                                    </w:rPr>
                                  </w:pPr>
                                  <w:r>
                                    <w:rPr>
                                      <w:rFonts w:ascii="Arial" w:hAnsi="Arial"/>
                                      <w:color w:val="000000"/>
                                    </w:rPr>
                                    <w:t>MARQUE</w:t>
                                  </w:r>
                                </w:p>
                              </w:tc>
                              <w:tc>
                                <w:tcPr>
                                  <w:tcW w:w="1374" w:type="dxa"/>
                                  <w:tcBorders>
                                    <w:top w:val="single" w:sz="12" w:space="0" w:color="auto"/>
                                  </w:tcBorders>
                                  <w:vAlign w:val="center"/>
                                </w:tcPr>
                                <w:p w:rsidR="002143C4" w:rsidRDefault="002143C4" w:rsidP="004B0CD9">
                                  <w:pPr>
                                    <w:spacing w:before="60"/>
                                    <w:ind w:left="567" w:hanging="454"/>
                                    <w:jc w:val="center"/>
                                    <w:rPr>
                                      <w:rFonts w:ascii="Arial" w:hAnsi="Arial"/>
                                      <w:color w:val="000000"/>
                                    </w:rPr>
                                  </w:pPr>
                                  <w:r>
                                    <w:rPr>
                                      <w:rFonts w:ascii="Arial" w:hAnsi="Arial"/>
                                      <w:color w:val="000000"/>
                                    </w:rPr>
                                    <w:t>Numéro</w:t>
                                  </w:r>
                                </w:p>
                                <w:p w:rsidR="002143C4" w:rsidRDefault="002143C4" w:rsidP="004B0CD9">
                                  <w:pPr>
                                    <w:spacing w:before="60"/>
                                    <w:ind w:left="567" w:hanging="454"/>
                                    <w:jc w:val="center"/>
                                    <w:rPr>
                                      <w:rFonts w:ascii="Arial" w:hAnsi="Arial"/>
                                      <w:color w:val="000000"/>
                                    </w:rPr>
                                  </w:pPr>
                                  <w:r>
                                    <w:rPr>
                                      <w:rFonts w:ascii="Arial" w:hAnsi="Arial"/>
                                      <w:color w:val="000000"/>
                                    </w:rPr>
                                    <w:t>De série</w:t>
                                  </w:r>
                                </w:p>
                              </w:tc>
                              <w:tc>
                                <w:tcPr>
                                  <w:tcW w:w="1122" w:type="dxa"/>
                                  <w:tcBorders>
                                    <w:top w:val="single" w:sz="12" w:space="0" w:color="auto"/>
                                  </w:tcBorders>
                                  <w:vAlign w:val="center"/>
                                </w:tcPr>
                                <w:p w:rsidR="002143C4" w:rsidRDefault="002143C4" w:rsidP="004B0CD9">
                                  <w:pPr>
                                    <w:spacing w:before="60"/>
                                    <w:ind w:left="567" w:hanging="454"/>
                                    <w:jc w:val="center"/>
                                    <w:rPr>
                                      <w:rFonts w:ascii="Arial" w:hAnsi="Arial"/>
                                      <w:color w:val="000000"/>
                                    </w:rPr>
                                  </w:pPr>
                                  <w:r>
                                    <w:rPr>
                                      <w:rFonts w:ascii="Arial" w:hAnsi="Arial"/>
                                      <w:color w:val="000000"/>
                                    </w:rPr>
                                    <w:t>Puissance</w:t>
                                  </w:r>
                                </w:p>
                                <w:p w:rsidR="002143C4" w:rsidRDefault="002143C4" w:rsidP="004B0CD9">
                                  <w:pPr>
                                    <w:spacing w:before="60"/>
                                    <w:ind w:left="567" w:hanging="454"/>
                                    <w:jc w:val="center"/>
                                    <w:rPr>
                                      <w:rFonts w:ascii="Arial" w:hAnsi="Arial"/>
                                      <w:color w:val="000000"/>
                                    </w:rPr>
                                  </w:pPr>
                                  <w:proofErr w:type="gramStart"/>
                                  <w:r>
                                    <w:rPr>
                                      <w:rFonts w:ascii="Arial" w:hAnsi="Arial"/>
                                      <w:color w:val="000000"/>
                                    </w:rPr>
                                    <w:t xml:space="preserve">( </w:t>
                                  </w:r>
                                  <w:proofErr w:type="spellStart"/>
                                  <w:r>
                                    <w:rPr>
                                      <w:rFonts w:ascii="Arial" w:hAnsi="Arial"/>
                                      <w:color w:val="000000"/>
                                    </w:rPr>
                                    <w:t>Ch</w:t>
                                  </w:r>
                                  <w:proofErr w:type="spellEnd"/>
                                  <w:proofErr w:type="gramEnd"/>
                                  <w:r>
                                    <w:rPr>
                                      <w:rFonts w:ascii="Arial" w:hAnsi="Arial"/>
                                      <w:color w:val="000000"/>
                                    </w:rPr>
                                    <w:t xml:space="preserve"> )</w:t>
                                  </w:r>
                                </w:p>
                              </w:tc>
                              <w:tc>
                                <w:tcPr>
                                  <w:tcW w:w="1655" w:type="dxa"/>
                                  <w:tcBorders>
                                    <w:top w:val="single" w:sz="12" w:space="0" w:color="auto"/>
                                  </w:tcBorders>
                                  <w:vAlign w:val="center"/>
                                </w:tcPr>
                                <w:p w:rsidR="002143C4" w:rsidRDefault="002143C4" w:rsidP="004B0CD9">
                                  <w:pPr>
                                    <w:ind w:left="567" w:hanging="454"/>
                                    <w:jc w:val="center"/>
                                    <w:rPr>
                                      <w:rFonts w:ascii="Arial" w:hAnsi="Arial"/>
                                      <w:color w:val="000000"/>
                                    </w:rPr>
                                  </w:pPr>
                                  <w:r>
                                    <w:rPr>
                                      <w:rFonts w:ascii="Arial" w:hAnsi="Arial"/>
                                      <w:color w:val="000000"/>
                                    </w:rPr>
                                    <w:t>Equipements spéciaux</w:t>
                                  </w:r>
                                </w:p>
                              </w:tc>
                              <w:tc>
                                <w:tcPr>
                                  <w:tcW w:w="1150" w:type="dxa"/>
                                  <w:tcBorders>
                                    <w:top w:val="single" w:sz="12" w:space="0" w:color="auto"/>
                                  </w:tcBorders>
                                  <w:vAlign w:val="center"/>
                                </w:tcPr>
                                <w:p w:rsidR="002143C4" w:rsidRDefault="002143C4" w:rsidP="004B0CD9">
                                  <w:pPr>
                                    <w:ind w:left="567" w:hanging="454"/>
                                    <w:jc w:val="center"/>
                                    <w:rPr>
                                      <w:rFonts w:ascii="Arial" w:hAnsi="Arial"/>
                                      <w:color w:val="000000"/>
                                    </w:rPr>
                                  </w:pPr>
                                  <w:r>
                                    <w:rPr>
                                      <w:rFonts w:ascii="Arial" w:hAnsi="Arial"/>
                                      <w:color w:val="000000"/>
                                    </w:rPr>
                                    <w:t>Année</w:t>
                                  </w:r>
                                </w:p>
                                <w:p w:rsidR="002143C4" w:rsidRDefault="002143C4" w:rsidP="004B0CD9">
                                  <w:pPr>
                                    <w:ind w:left="567" w:hanging="454"/>
                                    <w:jc w:val="center"/>
                                    <w:rPr>
                                      <w:rFonts w:ascii="Arial" w:hAnsi="Arial"/>
                                      <w:color w:val="000000"/>
                                    </w:rPr>
                                  </w:pPr>
                                  <w:r>
                                    <w:rPr>
                                      <w:rFonts w:ascii="Arial" w:hAnsi="Arial"/>
                                      <w:color w:val="000000"/>
                                    </w:rPr>
                                    <w:t>1</w:t>
                                  </w:r>
                                  <w:r w:rsidRPr="00227715">
                                    <w:rPr>
                                      <w:rFonts w:ascii="Arial" w:hAnsi="Arial"/>
                                      <w:color w:val="000000"/>
                                      <w:vertAlign w:val="superscript"/>
                                    </w:rPr>
                                    <w:t>ère</w:t>
                                  </w:r>
                                  <w:r>
                                    <w:rPr>
                                      <w:rFonts w:ascii="Arial" w:hAnsi="Arial"/>
                                      <w:color w:val="000000"/>
                                    </w:rPr>
                                    <w:t xml:space="preserve"> mise</w:t>
                                  </w:r>
                                </w:p>
                                <w:p w:rsidR="002143C4" w:rsidRDefault="002143C4" w:rsidP="004B0CD9">
                                  <w:pPr>
                                    <w:ind w:left="567" w:hanging="454"/>
                                    <w:jc w:val="center"/>
                                    <w:rPr>
                                      <w:rFonts w:ascii="Arial" w:hAnsi="Arial"/>
                                      <w:color w:val="000000"/>
                                    </w:rPr>
                                  </w:pPr>
                                  <w:r>
                                    <w:rPr>
                                      <w:rFonts w:ascii="Arial" w:hAnsi="Arial"/>
                                      <w:color w:val="000000"/>
                                    </w:rPr>
                                    <w:t>en service</w:t>
                                  </w:r>
                                </w:p>
                              </w:tc>
                              <w:tc>
                                <w:tcPr>
                                  <w:tcW w:w="1066" w:type="dxa"/>
                                  <w:tcBorders>
                                    <w:top w:val="single" w:sz="12" w:space="0" w:color="auto"/>
                                  </w:tcBorders>
                                  <w:vAlign w:val="center"/>
                                </w:tcPr>
                                <w:p w:rsidR="002143C4" w:rsidRDefault="002143C4" w:rsidP="004B0CD9">
                                  <w:pPr>
                                    <w:spacing w:before="60"/>
                                    <w:ind w:left="534" w:hanging="608"/>
                                    <w:jc w:val="center"/>
                                    <w:rPr>
                                      <w:rFonts w:ascii="Arial" w:hAnsi="Arial"/>
                                      <w:color w:val="000000"/>
                                    </w:rPr>
                                  </w:pPr>
                                  <w:r>
                                    <w:rPr>
                                      <w:rFonts w:ascii="Arial" w:hAnsi="Arial"/>
                                      <w:color w:val="000000"/>
                                    </w:rPr>
                                    <w:t>Année</w:t>
                                  </w:r>
                                </w:p>
                                <w:p w:rsidR="002143C4" w:rsidRDefault="002143C4" w:rsidP="004B0CD9">
                                  <w:pPr>
                                    <w:spacing w:before="60"/>
                                    <w:ind w:left="534" w:hanging="608"/>
                                    <w:jc w:val="center"/>
                                    <w:rPr>
                                      <w:rFonts w:ascii="Arial" w:hAnsi="Arial"/>
                                      <w:color w:val="000000"/>
                                    </w:rPr>
                                  </w:pPr>
                                  <w:r>
                                    <w:rPr>
                                      <w:rFonts w:ascii="Arial" w:hAnsi="Arial"/>
                                      <w:color w:val="000000"/>
                                    </w:rPr>
                                    <w:t>acquisition.</w:t>
                                  </w:r>
                                </w:p>
                              </w:tc>
                              <w:tc>
                                <w:tcPr>
                                  <w:tcW w:w="1147" w:type="dxa"/>
                                  <w:tcBorders>
                                    <w:top w:val="single" w:sz="12" w:space="0" w:color="auto"/>
                                  </w:tcBorders>
                                  <w:vAlign w:val="center"/>
                                </w:tcPr>
                                <w:p w:rsidR="002143C4" w:rsidRDefault="002143C4" w:rsidP="004B0CD9">
                                  <w:pPr>
                                    <w:ind w:left="567" w:hanging="580"/>
                                    <w:jc w:val="center"/>
                                    <w:rPr>
                                      <w:rFonts w:ascii="Arial" w:hAnsi="Arial"/>
                                      <w:color w:val="000000"/>
                                    </w:rPr>
                                  </w:pPr>
                                  <w:r>
                                    <w:rPr>
                                      <w:rFonts w:ascii="Arial" w:hAnsi="Arial"/>
                                      <w:color w:val="000000"/>
                                    </w:rPr>
                                    <w:t>heures de</w:t>
                                  </w:r>
                                </w:p>
                                <w:p w:rsidR="002143C4" w:rsidRDefault="002143C4" w:rsidP="004B0CD9">
                                  <w:pPr>
                                    <w:ind w:left="567" w:hanging="580"/>
                                    <w:jc w:val="center"/>
                                    <w:rPr>
                                      <w:rFonts w:ascii="Arial" w:hAnsi="Arial"/>
                                      <w:color w:val="000000"/>
                                    </w:rPr>
                                  </w:pPr>
                                  <w:r>
                                    <w:rPr>
                                      <w:rFonts w:ascii="Arial" w:hAnsi="Arial"/>
                                      <w:color w:val="000000"/>
                                    </w:rPr>
                                    <w:t>fonction.</w:t>
                                  </w:r>
                                </w:p>
                                <w:p w:rsidR="002143C4" w:rsidRDefault="002143C4" w:rsidP="004B0CD9">
                                  <w:pPr>
                                    <w:ind w:left="567" w:hanging="580"/>
                                    <w:jc w:val="center"/>
                                    <w:rPr>
                                      <w:rFonts w:ascii="Arial" w:hAnsi="Arial"/>
                                      <w:color w:val="000000"/>
                                    </w:rPr>
                                  </w:pPr>
                                  <w:r>
                                    <w:rPr>
                                      <w:rFonts w:ascii="Arial" w:hAnsi="Arial"/>
                                      <w:color w:val="000000"/>
                                    </w:rPr>
                                    <w:t>annuel</w:t>
                                  </w:r>
                                </w:p>
                              </w:tc>
                              <w:tc>
                                <w:tcPr>
                                  <w:tcW w:w="838" w:type="dxa"/>
                                  <w:tcBorders>
                                    <w:top w:val="single" w:sz="12" w:space="0" w:color="auto"/>
                                  </w:tcBorders>
                                  <w:vAlign w:val="center"/>
                                </w:tcPr>
                                <w:p w:rsidR="002143C4" w:rsidRDefault="002143C4" w:rsidP="004B0CD9">
                                  <w:pPr>
                                    <w:spacing w:before="60"/>
                                    <w:ind w:left="567" w:hanging="600"/>
                                    <w:jc w:val="center"/>
                                    <w:rPr>
                                      <w:rFonts w:ascii="Arial" w:hAnsi="Arial"/>
                                      <w:color w:val="000000"/>
                                    </w:rPr>
                                  </w:pPr>
                                  <w:r>
                                    <w:rPr>
                                      <w:rFonts w:ascii="Arial" w:hAnsi="Arial"/>
                                      <w:color w:val="000000"/>
                                    </w:rPr>
                                    <w:t>Etat</w:t>
                                  </w:r>
                                </w:p>
                                <w:p w:rsidR="002143C4" w:rsidRDefault="002143C4" w:rsidP="004B0CD9">
                                  <w:pPr>
                                    <w:spacing w:before="60"/>
                                    <w:ind w:left="567" w:hanging="600"/>
                                    <w:jc w:val="center"/>
                                    <w:rPr>
                                      <w:rFonts w:ascii="Arial" w:hAnsi="Arial"/>
                                      <w:color w:val="000000"/>
                                    </w:rPr>
                                  </w:pPr>
                                  <w:r>
                                    <w:rPr>
                                      <w:rFonts w:ascii="Arial" w:hAnsi="Arial"/>
                                      <w:color w:val="000000"/>
                                    </w:rPr>
                                    <w:t>actuel</w:t>
                                  </w:r>
                                </w:p>
                              </w:tc>
                              <w:tc>
                                <w:tcPr>
                                  <w:tcW w:w="1128" w:type="dxa"/>
                                  <w:tcBorders>
                                    <w:top w:val="single" w:sz="12" w:space="0" w:color="auto"/>
                                  </w:tcBorders>
                                  <w:vAlign w:val="center"/>
                                </w:tcPr>
                                <w:p w:rsidR="002143C4" w:rsidRDefault="002143C4" w:rsidP="004B0CD9">
                                  <w:pPr>
                                    <w:ind w:left="417" w:hanging="483"/>
                                    <w:jc w:val="center"/>
                                    <w:rPr>
                                      <w:rFonts w:ascii="Arial" w:hAnsi="Arial"/>
                                      <w:color w:val="000000"/>
                                    </w:rPr>
                                  </w:pPr>
                                  <w:r>
                                    <w:rPr>
                                      <w:rFonts w:ascii="Arial" w:hAnsi="Arial"/>
                                      <w:color w:val="000000"/>
                                    </w:rPr>
                                    <w:t>Propriétaire</w:t>
                                  </w:r>
                                </w:p>
                                <w:p w:rsidR="002143C4" w:rsidRDefault="002143C4" w:rsidP="004B0CD9">
                                  <w:pPr>
                                    <w:ind w:left="417" w:hanging="483"/>
                                    <w:jc w:val="center"/>
                                    <w:rPr>
                                      <w:rFonts w:ascii="Arial" w:hAnsi="Arial"/>
                                      <w:color w:val="000000"/>
                                    </w:rPr>
                                  </w:pPr>
                                  <w:r>
                                    <w:rPr>
                                      <w:rFonts w:ascii="Arial" w:hAnsi="Arial"/>
                                      <w:color w:val="000000"/>
                                    </w:rPr>
                                    <w:t>ou</w:t>
                                  </w:r>
                                </w:p>
                                <w:p w:rsidR="002143C4" w:rsidRDefault="002143C4" w:rsidP="004B0CD9">
                                  <w:pPr>
                                    <w:ind w:left="417" w:hanging="483"/>
                                    <w:jc w:val="center"/>
                                    <w:rPr>
                                      <w:rFonts w:ascii="Arial" w:hAnsi="Arial"/>
                                      <w:color w:val="000000"/>
                                    </w:rPr>
                                  </w:pPr>
                                  <w:r>
                                    <w:rPr>
                                      <w:rFonts w:ascii="Arial" w:hAnsi="Arial"/>
                                      <w:color w:val="000000"/>
                                    </w:rPr>
                                    <w:t>locataire</w:t>
                                  </w:r>
                                </w:p>
                                <w:p w:rsidR="002143C4" w:rsidRDefault="002143C4" w:rsidP="004B0CD9">
                                  <w:pPr>
                                    <w:ind w:left="417" w:hanging="483"/>
                                    <w:jc w:val="center"/>
                                    <w:rPr>
                                      <w:rFonts w:ascii="Arial" w:hAnsi="Arial"/>
                                      <w:color w:val="000000"/>
                                    </w:rPr>
                                  </w:pPr>
                                  <w:r>
                                    <w:rPr>
                                      <w:rFonts w:ascii="Arial" w:hAnsi="Arial"/>
                                      <w:color w:val="000000"/>
                                    </w:rPr>
                                    <w:t>(préciser)</w:t>
                                  </w:r>
                                </w:p>
                              </w:tc>
                              <w:tc>
                                <w:tcPr>
                                  <w:tcW w:w="1030" w:type="dxa"/>
                                  <w:tcBorders>
                                    <w:top w:val="single" w:sz="12" w:space="0" w:color="auto"/>
                                  </w:tcBorders>
                                  <w:vAlign w:val="center"/>
                                </w:tcPr>
                                <w:p w:rsidR="002143C4" w:rsidRDefault="002143C4" w:rsidP="004B0CD9">
                                  <w:pPr>
                                    <w:ind w:left="567" w:hanging="634"/>
                                    <w:jc w:val="center"/>
                                    <w:rPr>
                                      <w:rFonts w:ascii="Arial" w:hAnsi="Arial"/>
                                      <w:color w:val="000000"/>
                                    </w:rPr>
                                  </w:pPr>
                                  <w:r>
                                    <w:rPr>
                                      <w:rFonts w:ascii="Arial" w:hAnsi="Arial"/>
                                      <w:color w:val="000000"/>
                                    </w:rPr>
                                    <w:t>Année de</w:t>
                                  </w:r>
                                </w:p>
                                <w:p w:rsidR="002143C4" w:rsidRDefault="002143C4" w:rsidP="004B0CD9">
                                  <w:pPr>
                                    <w:ind w:left="567" w:hanging="634"/>
                                    <w:jc w:val="center"/>
                                    <w:rPr>
                                      <w:rFonts w:ascii="Arial" w:hAnsi="Arial"/>
                                      <w:color w:val="000000"/>
                                    </w:rPr>
                                  </w:pPr>
                                  <w:r>
                                    <w:rPr>
                                      <w:rFonts w:ascii="Arial" w:hAnsi="Arial"/>
                                      <w:color w:val="000000"/>
                                    </w:rPr>
                                    <w:t>revente</w:t>
                                  </w:r>
                                </w:p>
                                <w:p w:rsidR="002143C4" w:rsidRDefault="002143C4" w:rsidP="004B0CD9">
                                  <w:pPr>
                                    <w:ind w:left="567" w:hanging="634"/>
                                    <w:jc w:val="center"/>
                                    <w:rPr>
                                      <w:rFonts w:ascii="Arial" w:hAnsi="Arial"/>
                                      <w:color w:val="000000"/>
                                    </w:rPr>
                                  </w:pPr>
                                  <w:r>
                                    <w:rPr>
                                      <w:rFonts w:ascii="Arial" w:hAnsi="Arial"/>
                                      <w:color w:val="000000"/>
                                    </w:rPr>
                                    <w:t>prévue</w:t>
                                  </w:r>
                                </w:p>
                              </w:tc>
                            </w:tr>
                            <w:tr w:rsidR="002143C4" w:rsidTr="0073422D">
                              <w:trPr>
                                <w:trHeight w:val="2264"/>
                              </w:trPr>
                              <w:tc>
                                <w:tcPr>
                                  <w:tcW w:w="2904" w:type="dxa"/>
                                  <w:tcBorders>
                                    <w:bottom w:val="single" w:sz="12" w:space="0" w:color="auto"/>
                                  </w:tcBorders>
                                </w:tcPr>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tc>
                              <w:tc>
                                <w:tcPr>
                                  <w:tcW w:w="1851" w:type="dxa"/>
                                  <w:tcBorders>
                                    <w:bottom w:val="single" w:sz="12" w:space="0" w:color="auto"/>
                                  </w:tcBorders>
                                </w:tcPr>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tc>
                              <w:tc>
                                <w:tcPr>
                                  <w:tcW w:w="1374" w:type="dxa"/>
                                  <w:tcBorders>
                                    <w:bottom w:val="single" w:sz="12" w:space="0" w:color="auto"/>
                                  </w:tcBorders>
                                </w:tcPr>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tc>
                              <w:tc>
                                <w:tcPr>
                                  <w:tcW w:w="1122"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655"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150"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066"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147"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838"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128"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030" w:type="dxa"/>
                                  <w:tcBorders>
                                    <w:bottom w:val="single" w:sz="12" w:space="0" w:color="auto"/>
                                  </w:tcBorders>
                                </w:tcPr>
                                <w:p w:rsidR="002143C4" w:rsidRDefault="002143C4" w:rsidP="0073422D">
                                  <w:pPr>
                                    <w:ind w:left="567" w:hanging="454"/>
                                    <w:jc w:val="center"/>
                                    <w:rPr>
                                      <w:rFonts w:ascii="Arial" w:hAnsi="Arial"/>
                                      <w:color w:val="000000"/>
                                      <w:sz w:val="18"/>
                                    </w:rPr>
                                  </w:pPr>
                                </w:p>
                              </w:tc>
                            </w:tr>
                          </w:tbl>
                          <w:p w:rsidR="002143C4" w:rsidRDefault="002143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7" type="#_x0000_t202" style="position:absolute;left:0;text-align:left;margin-left:-8.2pt;margin-top:32.65pt;width:775.2pt;height:2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xI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" filled="f" stroked="f">
                <v:textbox>
                  <w:txbxContent>
                    <w:p w:rsidR="002143C4" w:rsidRPr="002F385A" w:rsidRDefault="002143C4" w:rsidP="002F385A">
                      <w:pPr>
                        <w:ind w:left="567" w:hanging="454"/>
                        <w:jc w:val="center"/>
                        <w:rPr>
                          <w:rFonts w:ascii="Arial" w:hAnsi="Arial"/>
                          <w:color w:val="000000"/>
                          <w:sz w:val="22"/>
                        </w:rPr>
                      </w:pPr>
                      <w:r w:rsidRPr="002F385A">
                        <w:rPr>
                          <w:rFonts w:ascii="Arial" w:hAnsi="Arial"/>
                          <w:color w:val="000000"/>
                          <w:sz w:val="22"/>
                        </w:rPr>
                        <w:t>LISTER DANS LE TABLEAU CI-DESSOUS LES MATERIELS D’EXPLOITATION FORESTIERE ET DE T</w:t>
                      </w:r>
                      <w:r w:rsidR="002F385A" w:rsidRPr="002F385A">
                        <w:rPr>
                          <w:rFonts w:ascii="Arial" w:hAnsi="Arial"/>
                          <w:color w:val="000000"/>
                          <w:sz w:val="22"/>
                        </w:rPr>
                        <w:t xml:space="preserve">RANSPORT DE BOIS RONDS UTILISES </w:t>
                      </w:r>
                      <w:r w:rsidRPr="002F385A">
                        <w:rPr>
                          <w:rFonts w:ascii="Arial" w:hAnsi="Arial"/>
                          <w:color w:val="000000"/>
                          <w:sz w:val="22"/>
                        </w:rPr>
                        <w:t>AGES DE MOINS DE 5 ANS A LA DATE DE DEPOT DU DOSSIER</w:t>
                      </w:r>
                    </w:p>
                    <w:p w:rsidR="002143C4" w:rsidRDefault="002143C4"/>
                    <w:p w:rsidR="002143C4" w:rsidRDefault="002143C4"/>
                    <w:p w:rsidR="002143C4" w:rsidRDefault="002143C4"/>
                    <w:p w:rsidR="002143C4" w:rsidRDefault="002143C4"/>
                    <w:tbl>
                      <w:tblPr>
                        <w:tblW w:w="152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904"/>
                        <w:gridCol w:w="1851"/>
                        <w:gridCol w:w="1374"/>
                        <w:gridCol w:w="1122"/>
                        <w:gridCol w:w="1655"/>
                        <w:gridCol w:w="1150"/>
                        <w:gridCol w:w="1066"/>
                        <w:gridCol w:w="1147"/>
                        <w:gridCol w:w="838"/>
                        <w:gridCol w:w="1128"/>
                        <w:gridCol w:w="1030"/>
                      </w:tblGrid>
                      <w:tr w:rsidR="002143C4" w:rsidTr="004B0CD9">
                        <w:trPr>
                          <w:trHeight w:val="664"/>
                        </w:trPr>
                        <w:tc>
                          <w:tcPr>
                            <w:tcW w:w="2904" w:type="dxa"/>
                            <w:tcBorders>
                              <w:top w:val="single" w:sz="12" w:space="0" w:color="auto"/>
                            </w:tcBorders>
                            <w:vAlign w:val="center"/>
                          </w:tcPr>
                          <w:p w:rsidR="002143C4" w:rsidRDefault="002143C4" w:rsidP="004B0CD9">
                            <w:pPr>
                              <w:ind w:left="567" w:hanging="454"/>
                              <w:jc w:val="center"/>
                              <w:rPr>
                                <w:rFonts w:ascii="Arial" w:hAnsi="Arial"/>
                                <w:color w:val="000000"/>
                              </w:rPr>
                            </w:pPr>
                          </w:p>
                          <w:p w:rsidR="002143C4" w:rsidRDefault="002143C4" w:rsidP="004B0CD9">
                            <w:pPr>
                              <w:ind w:left="567" w:hanging="454"/>
                              <w:jc w:val="center"/>
                              <w:rPr>
                                <w:rFonts w:ascii="Arial" w:hAnsi="Arial"/>
                                <w:color w:val="000000"/>
                              </w:rPr>
                            </w:pPr>
                            <w:r>
                              <w:rPr>
                                <w:rFonts w:ascii="Arial" w:hAnsi="Arial"/>
                                <w:color w:val="000000"/>
                              </w:rPr>
                              <w:t>NATURE</w:t>
                            </w:r>
                          </w:p>
                          <w:p w:rsidR="002143C4" w:rsidRDefault="002143C4" w:rsidP="004B0CD9">
                            <w:pPr>
                              <w:ind w:left="567" w:hanging="454"/>
                              <w:jc w:val="center"/>
                              <w:rPr>
                                <w:rFonts w:ascii="Arial" w:hAnsi="Arial"/>
                                <w:color w:val="000000"/>
                              </w:rPr>
                            </w:pPr>
                            <w:r>
                              <w:rPr>
                                <w:rFonts w:ascii="Arial" w:hAnsi="Arial"/>
                                <w:color w:val="000000"/>
                              </w:rPr>
                              <w:t>(désignation du matériel)</w:t>
                            </w:r>
                          </w:p>
                          <w:p w:rsidR="002143C4" w:rsidRDefault="002143C4" w:rsidP="004B0CD9">
                            <w:pPr>
                              <w:ind w:left="567" w:hanging="454"/>
                              <w:jc w:val="center"/>
                              <w:rPr>
                                <w:rFonts w:ascii="Arial" w:hAnsi="Arial"/>
                                <w:color w:val="000000"/>
                              </w:rPr>
                            </w:pPr>
                          </w:p>
                        </w:tc>
                        <w:tc>
                          <w:tcPr>
                            <w:tcW w:w="1851" w:type="dxa"/>
                            <w:tcBorders>
                              <w:top w:val="single" w:sz="12" w:space="0" w:color="auto"/>
                            </w:tcBorders>
                            <w:vAlign w:val="center"/>
                          </w:tcPr>
                          <w:p w:rsidR="002143C4" w:rsidRDefault="002143C4" w:rsidP="004B0CD9">
                            <w:pPr>
                              <w:ind w:left="567" w:hanging="454"/>
                              <w:jc w:val="center"/>
                              <w:rPr>
                                <w:rFonts w:ascii="Arial" w:hAnsi="Arial"/>
                                <w:color w:val="000000"/>
                              </w:rPr>
                            </w:pPr>
                            <w:r>
                              <w:rPr>
                                <w:rFonts w:ascii="Arial" w:hAnsi="Arial"/>
                                <w:color w:val="000000"/>
                              </w:rPr>
                              <w:t>MARQUE</w:t>
                            </w:r>
                          </w:p>
                        </w:tc>
                        <w:tc>
                          <w:tcPr>
                            <w:tcW w:w="1374" w:type="dxa"/>
                            <w:tcBorders>
                              <w:top w:val="single" w:sz="12" w:space="0" w:color="auto"/>
                            </w:tcBorders>
                            <w:vAlign w:val="center"/>
                          </w:tcPr>
                          <w:p w:rsidR="002143C4" w:rsidRDefault="002143C4" w:rsidP="004B0CD9">
                            <w:pPr>
                              <w:spacing w:before="60"/>
                              <w:ind w:left="567" w:hanging="454"/>
                              <w:jc w:val="center"/>
                              <w:rPr>
                                <w:rFonts w:ascii="Arial" w:hAnsi="Arial"/>
                                <w:color w:val="000000"/>
                              </w:rPr>
                            </w:pPr>
                            <w:r>
                              <w:rPr>
                                <w:rFonts w:ascii="Arial" w:hAnsi="Arial"/>
                                <w:color w:val="000000"/>
                              </w:rPr>
                              <w:t>Numéro</w:t>
                            </w:r>
                          </w:p>
                          <w:p w:rsidR="002143C4" w:rsidRDefault="002143C4" w:rsidP="004B0CD9">
                            <w:pPr>
                              <w:spacing w:before="60"/>
                              <w:ind w:left="567" w:hanging="454"/>
                              <w:jc w:val="center"/>
                              <w:rPr>
                                <w:rFonts w:ascii="Arial" w:hAnsi="Arial"/>
                                <w:color w:val="000000"/>
                              </w:rPr>
                            </w:pPr>
                            <w:r>
                              <w:rPr>
                                <w:rFonts w:ascii="Arial" w:hAnsi="Arial"/>
                                <w:color w:val="000000"/>
                              </w:rPr>
                              <w:t>De série</w:t>
                            </w:r>
                          </w:p>
                        </w:tc>
                        <w:tc>
                          <w:tcPr>
                            <w:tcW w:w="1122" w:type="dxa"/>
                            <w:tcBorders>
                              <w:top w:val="single" w:sz="12" w:space="0" w:color="auto"/>
                            </w:tcBorders>
                            <w:vAlign w:val="center"/>
                          </w:tcPr>
                          <w:p w:rsidR="002143C4" w:rsidRDefault="002143C4" w:rsidP="004B0CD9">
                            <w:pPr>
                              <w:spacing w:before="60"/>
                              <w:ind w:left="567" w:hanging="454"/>
                              <w:jc w:val="center"/>
                              <w:rPr>
                                <w:rFonts w:ascii="Arial" w:hAnsi="Arial"/>
                                <w:color w:val="000000"/>
                              </w:rPr>
                            </w:pPr>
                            <w:r>
                              <w:rPr>
                                <w:rFonts w:ascii="Arial" w:hAnsi="Arial"/>
                                <w:color w:val="000000"/>
                              </w:rPr>
                              <w:t>Puissance</w:t>
                            </w:r>
                          </w:p>
                          <w:p w:rsidR="002143C4" w:rsidRDefault="002143C4" w:rsidP="004B0CD9">
                            <w:pPr>
                              <w:spacing w:before="60"/>
                              <w:ind w:left="567" w:hanging="454"/>
                              <w:jc w:val="center"/>
                              <w:rPr>
                                <w:rFonts w:ascii="Arial" w:hAnsi="Arial"/>
                                <w:color w:val="000000"/>
                              </w:rPr>
                            </w:pPr>
                            <w:proofErr w:type="gramStart"/>
                            <w:r>
                              <w:rPr>
                                <w:rFonts w:ascii="Arial" w:hAnsi="Arial"/>
                                <w:color w:val="000000"/>
                              </w:rPr>
                              <w:t xml:space="preserve">( </w:t>
                            </w:r>
                            <w:proofErr w:type="spellStart"/>
                            <w:r>
                              <w:rPr>
                                <w:rFonts w:ascii="Arial" w:hAnsi="Arial"/>
                                <w:color w:val="000000"/>
                              </w:rPr>
                              <w:t>Ch</w:t>
                            </w:r>
                            <w:proofErr w:type="spellEnd"/>
                            <w:proofErr w:type="gramEnd"/>
                            <w:r>
                              <w:rPr>
                                <w:rFonts w:ascii="Arial" w:hAnsi="Arial"/>
                                <w:color w:val="000000"/>
                              </w:rPr>
                              <w:t xml:space="preserve"> )</w:t>
                            </w:r>
                          </w:p>
                        </w:tc>
                        <w:tc>
                          <w:tcPr>
                            <w:tcW w:w="1655" w:type="dxa"/>
                            <w:tcBorders>
                              <w:top w:val="single" w:sz="12" w:space="0" w:color="auto"/>
                            </w:tcBorders>
                            <w:vAlign w:val="center"/>
                          </w:tcPr>
                          <w:p w:rsidR="002143C4" w:rsidRDefault="002143C4" w:rsidP="004B0CD9">
                            <w:pPr>
                              <w:ind w:left="567" w:hanging="454"/>
                              <w:jc w:val="center"/>
                              <w:rPr>
                                <w:rFonts w:ascii="Arial" w:hAnsi="Arial"/>
                                <w:color w:val="000000"/>
                              </w:rPr>
                            </w:pPr>
                            <w:r>
                              <w:rPr>
                                <w:rFonts w:ascii="Arial" w:hAnsi="Arial"/>
                                <w:color w:val="000000"/>
                              </w:rPr>
                              <w:t>Equipements spéciaux</w:t>
                            </w:r>
                          </w:p>
                        </w:tc>
                        <w:tc>
                          <w:tcPr>
                            <w:tcW w:w="1150" w:type="dxa"/>
                            <w:tcBorders>
                              <w:top w:val="single" w:sz="12" w:space="0" w:color="auto"/>
                            </w:tcBorders>
                            <w:vAlign w:val="center"/>
                          </w:tcPr>
                          <w:p w:rsidR="002143C4" w:rsidRDefault="002143C4" w:rsidP="004B0CD9">
                            <w:pPr>
                              <w:ind w:left="567" w:hanging="454"/>
                              <w:jc w:val="center"/>
                              <w:rPr>
                                <w:rFonts w:ascii="Arial" w:hAnsi="Arial"/>
                                <w:color w:val="000000"/>
                              </w:rPr>
                            </w:pPr>
                            <w:r>
                              <w:rPr>
                                <w:rFonts w:ascii="Arial" w:hAnsi="Arial"/>
                                <w:color w:val="000000"/>
                              </w:rPr>
                              <w:t>Année</w:t>
                            </w:r>
                          </w:p>
                          <w:p w:rsidR="002143C4" w:rsidRDefault="002143C4" w:rsidP="004B0CD9">
                            <w:pPr>
                              <w:ind w:left="567" w:hanging="454"/>
                              <w:jc w:val="center"/>
                              <w:rPr>
                                <w:rFonts w:ascii="Arial" w:hAnsi="Arial"/>
                                <w:color w:val="000000"/>
                              </w:rPr>
                            </w:pPr>
                            <w:r>
                              <w:rPr>
                                <w:rFonts w:ascii="Arial" w:hAnsi="Arial"/>
                                <w:color w:val="000000"/>
                              </w:rPr>
                              <w:t>1</w:t>
                            </w:r>
                            <w:r w:rsidRPr="00227715">
                              <w:rPr>
                                <w:rFonts w:ascii="Arial" w:hAnsi="Arial"/>
                                <w:color w:val="000000"/>
                                <w:vertAlign w:val="superscript"/>
                              </w:rPr>
                              <w:t>ère</w:t>
                            </w:r>
                            <w:r>
                              <w:rPr>
                                <w:rFonts w:ascii="Arial" w:hAnsi="Arial"/>
                                <w:color w:val="000000"/>
                              </w:rPr>
                              <w:t xml:space="preserve"> mise</w:t>
                            </w:r>
                          </w:p>
                          <w:p w:rsidR="002143C4" w:rsidRDefault="002143C4" w:rsidP="004B0CD9">
                            <w:pPr>
                              <w:ind w:left="567" w:hanging="454"/>
                              <w:jc w:val="center"/>
                              <w:rPr>
                                <w:rFonts w:ascii="Arial" w:hAnsi="Arial"/>
                                <w:color w:val="000000"/>
                              </w:rPr>
                            </w:pPr>
                            <w:r>
                              <w:rPr>
                                <w:rFonts w:ascii="Arial" w:hAnsi="Arial"/>
                                <w:color w:val="000000"/>
                              </w:rPr>
                              <w:t>en service</w:t>
                            </w:r>
                          </w:p>
                        </w:tc>
                        <w:tc>
                          <w:tcPr>
                            <w:tcW w:w="1066" w:type="dxa"/>
                            <w:tcBorders>
                              <w:top w:val="single" w:sz="12" w:space="0" w:color="auto"/>
                            </w:tcBorders>
                            <w:vAlign w:val="center"/>
                          </w:tcPr>
                          <w:p w:rsidR="002143C4" w:rsidRDefault="002143C4" w:rsidP="004B0CD9">
                            <w:pPr>
                              <w:spacing w:before="60"/>
                              <w:ind w:left="534" w:hanging="608"/>
                              <w:jc w:val="center"/>
                              <w:rPr>
                                <w:rFonts w:ascii="Arial" w:hAnsi="Arial"/>
                                <w:color w:val="000000"/>
                              </w:rPr>
                            </w:pPr>
                            <w:r>
                              <w:rPr>
                                <w:rFonts w:ascii="Arial" w:hAnsi="Arial"/>
                                <w:color w:val="000000"/>
                              </w:rPr>
                              <w:t>Année</w:t>
                            </w:r>
                          </w:p>
                          <w:p w:rsidR="002143C4" w:rsidRDefault="002143C4" w:rsidP="004B0CD9">
                            <w:pPr>
                              <w:spacing w:before="60"/>
                              <w:ind w:left="534" w:hanging="608"/>
                              <w:jc w:val="center"/>
                              <w:rPr>
                                <w:rFonts w:ascii="Arial" w:hAnsi="Arial"/>
                                <w:color w:val="000000"/>
                              </w:rPr>
                            </w:pPr>
                            <w:r>
                              <w:rPr>
                                <w:rFonts w:ascii="Arial" w:hAnsi="Arial"/>
                                <w:color w:val="000000"/>
                              </w:rPr>
                              <w:t>acquisition.</w:t>
                            </w:r>
                          </w:p>
                        </w:tc>
                        <w:tc>
                          <w:tcPr>
                            <w:tcW w:w="1147" w:type="dxa"/>
                            <w:tcBorders>
                              <w:top w:val="single" w:sz="12" w:space="0" w:color="auto"/>
                            </w:tcBorders>
                            <w:vAlign w:val="center"/>
                          </w:tcPr>
                          <w:p w:rsidR="002143C4" w:rsidRDefault="002143C4" w:rsidP="004B0CD9">
                            <w:pPr>
                              <w:ind w:left="567" w:hanging="580"/>
                              <w:jc w:val="center"/>
                              <w:rPr>
                                <w:rFonts w:ascii="Arial" w:hAnsi="Arial"/>
                                <w:color w:val="000000"/>
                              </w:rPr>
                            </w:pPr>
                            <w:r>
                              <w:rPr>
                                <w:rFonts w:ascii="Arial" w:hAnsi="Arial"/>
                                <w:color w:val="000000"/>
                              </w:rPr>
                              <w:t>heures de</w:t>
                            </w:r>
                          </w:p>
                          <w:p w:rsidR="002143C4" w:rsidRDefault="002143C4" w:rsidP="004B0CD9">
                            <w:pPr>
                              <w:ind w:left="567" w:hanging="580"/>
                              <w:jc w:val="center"/>
                              <w:rPr>
                                <w:rFonts w:ascii="Arial" w:hAnsi="Arial"/>
                                <w:color w:val="000000"/>
                              </w:rPr>
                            </w:pPr>
                            <w:r>
                              <w:rPr>
                                <w:rFonts w:ascii="Arial" w:hAnsi="Arial"/>
                                <w:color w:val="000000"/>
                              </w:rPr>
                              <w:t>fonction.</w:t>
                            </w:r>
                          </w:p>
                          <w:p w:rsidR="002143C4" w:rsidRDefault="002143C4" w:rsidP="004B0CD9">
                            <w:pPr>
                              <w:ind w:left="567" w:hanging="580"/>
                              <w:jc w:val="center"/>
                              <w:rPr>
                                <w:rFonts w:ascii="Arial" w:hAnsi="Arial"/>
                                <w:color w:val="000000"/>
                              </w:rPr>
                            </w:pPr>
                            <w:r>
                              <w:rPr>
                                <w:rFonts w:ascii="Arial" w:hAnsi="Arial"/>
                                <w:color w:val="000000"/>
                              </w:rPr>
                              <w:t>annuel</w:t>
                            </w:r>
                          </w:p>
                        </w:tc>
                        <w:tc>
                          <w:tcPr>
                            <w:tcW w:w="838" w:type="dxa"/>
                            <w:tcBorders>
                              <w:top w:val="single" w:sz="12" w:space="0" w:color="auto"/>
                            </w:tcBorders>
                            <w:vAlign w:val="center"/>
                          </w:tcPr>
                          <w:p w:rsidR="002143C4" w:rsidRDefault="002143C4" w:rsidP="004B0CD9">
                            <w:pPr>
                              <w:spacing w:before="60"/>
                              <w:ind w:left="567" w:hanging="600"/>
                              <w:jc w:val="center"/>
                              <w:rPr>
                                <w:rFonts w:ascii="Arial" w:hAnsi="Arial"/>
                                <w:color w:val="000000"/>
                              </w:rPr>
                            </w:pPr>
                            <w:r>
                              <w:rPr>
                                <w:rFonts w:ascii="Arial" w:hAnsi="Arial"/>
                                <w:color w:val="000000"/>
                              </w:rPr>
                              <w:t>Etat</w:t>
                            </w:r>
                          </w:p>
                          <w:p w:rsidR="002143C4" w:rsidRDefault="002143C4" w:rsidP="004B0CD9">
                            <w:pPr>
                              <w:spacing w:before="60"/>
                              <w:ind w:left="567" w:hanging="600"/>
                              <w:jc w:val="center"/>
                              <w:rPr>
                                <w:rFonts w:ascii="Arial" w:hAnsi="Arial"/>
                                <w:color w:val="000000"/>
                              </w:rPr>
                            </w:pPr>
                            <w:r>
                              <w:rPr>
                                <w:rFonts w:ascii="Arial" w:hAnsi="Arial"/>
                                <w:color w:val="000000"/>
                              </w:rPr>
                              <w:t>actuel</w:t>
                            </w:r>
                          </w:p>
                        </w:tc>
                        <w:tc>
                          <w:tcPr>
                            <w:tcW w:w="1128" w:type="dxa"/>
                            <w:tcBorders>
                              <w:top w:val="single" w:sz="12" w:space="0" w:color="auto"/>
                            </w:tcBorders>
                            <w:vAlign w:val="center"/>
                          </w:tcPr>
                          <w:p w:rsidR="002143C4" w:rsidRDefault="002143C4" w:rsidP="004B0CD9">
                            <w:pPr>
                              <w:ind w:left="417" w:hanging="483"/>
                              <w:jc w:val="center"/>
                              <w:rPr>
                                <w:rFonts w:ascii="Arial" w:hAnsi="Arial"/>
                                <w:color w:val="000000"/>
                              </w:rPr>
                            </w:pPr>
                            <w:r>
                              <w:rPr>
                                <w:rFonts w:ascii="Arial" w:hAnsi="Arial"/>
                                <w:color w:val="000000"/>
                              </w:rPr>
                              <w:t>Propriétaire</w:t>
                            </w:r>
                          </w:p>
                          <w:p w:rsidR="002143C4" w:rsidRDefault="002143C4" w:rsidP="004B0CD9">
                            <w:pPr>
                              <w:ind w:left="417" w:hanging="483"/>
                              <w:jc w:val="center"/>
                              <w:rPr>
                                <w:rFonts w:ascii="Arial" w:hAnsi="Arial"/>
                                <w:color w:val="000000"/>
                              </w:rPr>
                            </w:pPr>
                            <w:r>
                              <w:rPr>
                                <w:rFonts w:ascii="Arial" w:hAnsi="Arial"/>
                                <w:color w:val="000000"/>
                              </w:rPr>
                              <w:t>ou</w:t>
                            </w:r>
                          </w:p>
                          <w:p w:rsidR="002143C4" w:rsidRDefault="002143C4" w:rsidP="004B0CD9">
                            <w:pPr>
                              <w:ind w:left="417" w:hanging="483"/>
                              <w:jc w:val="center"/>
                              <w:rPr>
                                <w:rFonts w:ascii="Arial" w:hAnsi="Arial"/>
                                <w:color w:val="000000"/>
                              </w:rPr>
                            </w:pPr>
                            <w:r>
                              <w:rPr>
                                <w:rFonts w:ascii="Arial" w:hAnsi="Arial"/>
                                <w:color w:val="000000"/>
                              </w:rPr>
                              <w:t>locataire</w:t>
                            </w:r>
                          </w:p>
                          <w:p w:rsidR="002143C4" w:rsidRDefault="002143C4" w:rsidP="004B0CD9">
                            <w:pPr>
                              <w:ind w:left="417" w:hanging="483"/>
                              <w:jc w:val="center"/>
                              <w:rPr>
                                <w:rFonts w:ascii="Arial" w:hAnsi="Arial"/>
                                <w:color w:val="000000"/>
                              </w:rPr>
                            </w:pPr>
                            <w:r>
                              <w:rPr>
                                <w:rFonts w:ascii="Arial" w:hAnsi="Arial"/>
                                <w:color w:val="000000"/>
                              </w:rPr>
                              <w:t>(préciser)</w:t>
                            </w:r>
                          </w:p>
                        </w:tc>
                        <w:tc>
                          <w:tcPr>
                            <w:tcW w:w="1030" w:type="dxa"/>
                            <w:tcBorders>
                              <w:top w:val="single" w:sz="12" w:space="0" w:color="auto"/>
                            </w:tcBorders>
                            <w:vAlign w:val="center"/>
                          </w:tcPr>
                          <w:p w:rsidR="002143C4" w:rsidRDefault="002143C4" w:rsidP="004B0CD9">
                            <w:pPr>
                              <w:ind w:left="567" w:hanging="634"/>
                              <w:jc w:val="center"/>
                              <w:rPr>
                                <w:rFonts w:ascii="Arial" w:hAnsi="Arial"/>
                                <w:color w:val="000000"/>
                              </w:rPr>
                            </w:pPr>
                            <w:r>
                              <w:rPr>
                                <w:rFonts w:ascii="Arial" w:hAnsi="Arial"/>
                                <w:color w:val="000000"/>
                              </w:rPr>
                              <w:t>Année de</w:t>
                            </w:r>
                          </w:p>
                          <w:p w:rsidR="002143C4" w:rsidRDefault="002143C4" w:rsidP="004B0CD9">
                            <w:pPr>
                              <w:ind w:left="567" w:hanging="634"/>
                              <w:jc w:val="center"/>
                              <w:rPr>
                                <w:rFonts w:ascii="Arial" w:hAnsi="Arial"/>
                                <w:color w:val="000000"/>
                              </w:rPr>
                            </w:pPr>
                            <w:r>
                              <w:rPr>
                                <w:rFonts w:ascii="Arial" w:hAnsi="Arial"/>
                                <w:color w:val="000000"/>
                              </w:rPr>
                              <w:t>revente</w:t>
                            </w:r>
                          </w:p>
                          <w:p w:rsidR="002143C4" w:rsidRDefault="002143C4" w:rsidP="004B0CD9">
                            <w:pPr>
                              <w:ind w:left="567" w:hanging="634"/>
                              <w:jc w:val="center"/>
                              <w:rPr>
                                <w:rFonts w:ascii="Arial" w:hAnsi="Arial"/>
                                <w:color w:val="000000"/>
                              </w:rPr>
                            </w:pPr>
                            <w:r>
                              <w:rPr>
                                <w:rFonts w:ascii="Arial" w:hAnsi="Arial"/>
                                <w:color w:val="000000"/>
                              </w:rPr>
                              <w:t>prévue</w:t>
                            </w:r>
                          </w:p>
                        </w:tc>
                      </w:tr>
                      <w:tr w:rsidR="002143C4" w:rsidTr="0073422D">
                        <w:trPr>
                          <w:trHeight w:val="2264"/>
                        </w:trPr>
                        <w:tc>
                          <w:tcPr>
                            <w:tcW w:w="2904" w:type="dxa"/>
                            <w:tcBorders>
                              <w:bottom w:val="single" w:sz="12" w:space="0" w:color="auto"/>
                            </w:tcBorders>
                          </w:tcPr>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tc>
                        <w:tc>
                          <w:tcPr>
                            <w:tcW w:w="1851" w:type="dxa"/>
                            <w:tcBorders>
                              <w:bottom w:val="single" w:sz="12" w:space="0" w:color="auto"/>
                            </w:tcBorders>
                          </w:tcPr>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tc>
                        <w:tc>
                          <w:tcPr>
                            <w:tcW w:w="1374" w:type="dxa"/>
                            <w:tcBorders>
                              <w:bottom w:val="single" w:sz="12" w:space="0" w:color="auto"/>
                            </w:tcBorders>
                          </w:tcPr>
                          <w:p w:rsidR="002143C4" w:rsidRDefault="002143C4" w:rsidP="0073422D">
                            <w:pPr>
                              <w:ind w:left="567" w:hanging="454"/>
                              <w:jc w:val="center"/>
                              <w:rPr>
                                <w:rFonts w:ascii="Arial" w:hAnsi="Arial"/>
                                <w:color w:val="000000"/>
                                <w:sz w:val="18"/>
                              </w:rPr>
                            </w:pPr>
                          </w:p>
                          <w:p w:rsidR="002143C4" w:rsidRDefault="002143C4" w:rsidP="0073422D">
                            <w:pPr>
                              <w:ind w:left="567" w:hanging="454"/>
                              <w:jc w:val="center"/>
                              <w:rPr>
                                <w:rFonts w:ascii="Arial" w:hAnsi="Arial"/>
                                <w:color w:val="000000"/>
                                <w:sz w:val="18"/>
                              </w:rPr>
                            </w:pPr>
                          </w:p>
                        </w:tc>
                        <w:tc>
                          <w:tcPr>
                            <w:tcW w:w="1122"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655"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150"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066"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147"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838"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128" w:type="dxa"/>
                            <w:tcBorders>
                              <w:bottom w:val="single" w:sz="12" w:space="0" w:color="auto"/>
                            </w:tcBorders>
                          </w:tcPr>
                          <w:p w:rsidR="002143C4" w:rsidRDefault="002143C4" w:rsidP="0073422D">
                            <w:pPr>
                              <w:ind w:left="567" w:hanging="454"/>
                              <w:jc w:val="center"/>
                              <w:rPr>
                                <w:rFonts w:ascii="Arial" w:hAnsi="Arial"/>
                                <w:color w:val="000000"/>
                                <w:sz w:val="18"/>
                              </w:rPr>
                            </w:pPr>
                          </w:p>
                        </w:tc>
                        <w:tc>
                          <w:tcPr>
                            <w:tcW w:w="1030" w:type="dxa"/>
                            <w:tcBorders>
                              <w:bottom w:val="single" w:sz="12" w:space="0" w:color="auto"/>
                            </w:tcBorders>
                          </w:tcPr>
                          <w:p w:rsidR="002143C4" w:rsidRDefault="002143C4" w:rsidP="0073422D">
                            <w:pPr>
                              <w:ind w:left="567" w:hanging="454"/>
                              <w:jc w:val="center"/>
                              <w:rPr>
                                <w:rFonts w:ascii="Arial" w:hAnsi="Arial"/>
                                <w:color w:val="000000"/>
                                <w:sz w:val="18"/>
                              </w:rPr>
                            </w:pPr>
                          </w:p>
                        </w:tc>
                      </w:tr>
                    </w:tbl>
                    <w:p w:rsidR="002143C4" w:rsidRDefault="002143C4"/>
                  </w:txbxContent>
                </v:textbox>
              </v:shape>
            </w:pict>
          </mc:Fallback>
        </mc:AlternateContent>
      </w:r>
    </w:p>
    <w:p w:rsidR="001E21DF" w:rsidRPr="002F385A" w:rsidRDefault="001E21DF" w:rsidP="002F385A">
      <w:pPr>
        <w:pBdr>
          <w:top w:val="single" w:sz="4" w:space="1" w:color="auto"/>
          <w:left w:val="single" w:sz="4" w:space="4" w:color="auto"/>
          <w:bottom w:val="single" w:sz="4" w:space="1" w:color="auto"/>
          <w:right w:val="single" w:sz="4" w:space="4" w:color="auto"/>
        </w:pBdr>
        <w:shd w:val="clear" w:color="auto" w:fill="D9D9D9"/>
        <w:ind w:left="805" w:right="409" w:hanging="483"/>
        <w:jc w:val="center"/>
        <w:rPr>
          <w:rFonts w:cs="Tahoma"/>
          <w:sz w:val="22"/>
          <w:szCs w:val="22"/>
        </w:rPr>
        <w:sectPr w:rsidR="001E21DF" w:rsidRPr="002F385A" w:rsidSect="00041C27">
          <w:footnotePr>
            <w:pos w:val="beneathText"/>
          </w:footnotePr>
          <w:pgSz w:w="16837" w:h="11905" w:orient="landscape"/>
          <w:pgMar w:top="425" w:right="238" w:bottom="284" w:left="851" w:header="720" w:footer="720" w:gutter="0"/>
          <w:cols w:space="720"/>
          <w:docGrid w:linePitch="360"/>
        </w:sectPr>
      </w:pPr>
    </w:p>
    <w:p w:rsidR="00FE1CD4" w:rsidRDefault="00FE1CD4" w:rsidP="00CE3E1D">
      <w:pPr>
        <w:pStyle w:val="normalformulaire"/>
        <w:ind w:left="567" w:hanging="406"/>
        <w:jc w:val="center"/>
        <w:rPr>
          <w:bCs w:val="0"/>
          <w:iCs/>
          <w:sz w:val="22"/>
          <w:szCs w:val="22"/>
          <w:bdr w:val="single" w:sz="4" w:space="0" w:color="000000"/>
          <w:shd w:val="clear" w:color="auto" w:fill="D9D9D9"/>
        </w:rPr>
      </w:pPr>
    </w:p>
    <w:p w:rsidR="00FE1CD4" w:rsidRDefault="00FE1CD4" w:rsidP="00CE3E1D">
      <w:pPr>
        <w:pStyle w:val="normalformulaire"/>
        <w:ind w:left="567" w:hanging="406"/>
        <w:jc w:val="center"/>
        <w:rPr>
          <w:bCs w:val="0"/>
          <w:iCs/>
          <w:sz w:val="22"/>
          <w:szCs w:val="22"/>
          <w:bdr w:val="single" w:sz="4" w:space="0" w:color="000000"/>
          <w:shd w:val="clear" w:color="auto" w:fill="D9D9D9"/>
        </w:rPr>
      </w:pPr>
      <w:r w:rsidRPr="00CE3E1D">
        <w:rPr>
          <w:bCs w:val="0"/>
          <w:iCs/>
          <w:sz w:val="22"/>
          <w:szCs w:val="22"/>
          <w:bdr w:val="single" w:sz="4" w:space="0" w:color="000000"/>
          <w:shd w:val="clear" w:color="auto" w:fill="D9D9D9"/>
        </w:rPr>
        <w:t>A</w:t>
      </w:r>
      <w:r>
        <w:rPr>
          <w:bCs w:val="0"/>
          <w:iCs/>
          <w:sz w:val="22"/>
          <w:szCs w:val="22"/>
          <w:bdr w:val="single" w:sz="4" w:space="0" w:color="000000"/>
          <w:shd w:val="clear" w:color="auto" w:fill="D9D9D9"/>
        </w:rPr>
        <w:t>NNEXE 3 : bilan des aides reçues (annexe supprimée à compter du 1/01/2018)</w:t>
      </w:r>
      <w:r w:rsidRPr="00CE3E1D">
        <w:rPr>
          <w:bCs w:val="0"/>
          <w:iCs/>
          <w:sz w:val="22"/>
          <w:szCs w:val="22"/>
          <w:bdr w:val="single" w:sz="4" w:space="0" w:color="000000"/>
          <w:shd w:val="clear" w:color="auto" w:fill="D9D9D9"/>
        </w:rPr>
        <w:t xml:space="preserve"> </w:t>
      </w:r>
    </w:p>
    <w:p w:rsidR="000377B2" w:rsidRDefault="000377B2" w:rsidP="00CE3E1D">
      <w:pPr>
        <w:pStyle w:val="normalformulaire"/>
        <w:ind w:left="567" w:hanging="406"/>
        <w:jc w:val="center"/>
        <w:rPr>
          <w:bCs w:val="0"/>
          <w:iCs/>
          <w:sz w:val="22"/>
          <w:szCs w:val="22"/>
          <w:bdr w:val="single" w:sz="4" w:space="0" w:color="000000"/>
          <w:shd w:val="clear" w:color="auto" w:fill="D9D9D9"/>
        </w:rPr>
      </w:pPr>
    </w:p>
    <w:p w:rsidR="001E21DF" w:rsidRPr="00CE3E1D" w:rsidRDefault="001E21DF" w:rsidP="00CE3E1D">
      <w:pPr>
        <w:pStyle w:val="normalformulaire"/>
        <w:ind w:left="567" w:hanging="406"/>
        <w:jc w:val="center"/>
        <w:rPr>
          <w:bCs w:val="0"/>
          <w:iCs/>
          <w:sz w:val="22"/>
          <w:szCs w:val="22"/>
          <w:bdr w:val="single" w:sz="4" w:space="0" w:color="000000"/>
          <w:shd w:val="clear" w:color="auto" w:fill="D9D9D9"/>
        </w:rPr>
      </w:pPr>
      <w:r w:rsidRPr="00CE3E1D">
        <w:rPr>
          <w:bCs w:val="0"/>
          <w:iCs/>
          <w:sz w:val="22"/>
          <w:szCs w:val="22"/>
          <w:bdr w:val="single" w:sz="4" w:space="0" w:color="000000"/>
          <w:shd w:val="clear" w:color="auto" w:fill="D9D9D9"/>
        </w:rPr>
        <w:t>A</w:t>
      </w:r>
      <w:r>
        <w:rPr>
          <w:bCs w:val="0"/>
          <w:iCs/>
          <w:sz w:val="22"/>
          <w:szCs w:val="22"/>
          <w:bdr w:val="single" w:sz="4" w:space="0" w:color="000000"/>
          <w:shd w:val="clear" w:color="auto" w:fill="D9D9D9"/>
        </w:rPr>
        <w:t>NNEXE 4</w:t>
      </w:r>
      <w:r w:rsidR="00EB0639">
        <w:rPr>
          <w:bCs w:val="0"/>
          <w:iCs/>
          <w:sz w:val="22"/>
          <w:szCs w:val="22"/>
          <w:bdr w:val="single" w:sz="4" w:space="0" w:color="000000"/>
          <w:shd w:val="clear" w:color="auto" w:fill="D9D9D9"/>
        </w:rPr>
        <w:t xml:space="preserve"> </w:t>
      </w:r>
      <w:r w:rsidRPr="00CE3E1D">
        <w:rPr>
          <w:bCs w:val="0"/>
          <w:iCs/>
          <w:sz w:val="22"/>
          <w:szCs w:val="22"/>
          <w:bdr w:val="single" w:sz="4" w:space="0" w:color="000000"/>
          <w:shd w:val="clear" w:color="auto" w:fill="D9D9D9"/>
        </w:rPr>
        <w:t>– Comptes de résultat prévisionnels de l’entreprise</w:t>
      </w:r>
    </w:p>
    <w:p w:rsidR="001E21DF" w:rsidRDefault="001E21DF" w:rsidP="00CE3E1D">
      <w:pPr>
        <w:pStyle w:val="normalformulaire"/>
        <w:ind w:left="567" w:hanging="406"/>
        <w:jc w:val="center"/>
        <w:rPr>
          <w:bCs w:val="0"/>
          <w:iCs/>
          <w:sz w:val="22"/>
          <w:szCs w:val="22"/>
          <w:bdr w:val="single" w:sz="4" w:space="0" w:color="000000"/>
          <w:shd w:val="clear" w:color="auto" w:fill="D9D9D9"/>
        </w:rPr>
      </w:pPr>
      <w:r w:rsidRPr="00CE3E1D">
        <w:rPr>
          <w:bCs w:val="0"/>
          <w:iCs/>
          <w:sz w:val="22"/>
          <w:szCs w:val="22"/>
          <w:bdr w:val="single" w:sz="4" w:space="0" w:color="000000"/>
          <w:shd w:val="clear" w:color="auto" w:fill="D9D9D9"/>
        </w:rPr>
        <w:t>Pour l’exercice en cours et les trois prochains exercices (en euros)</w:t>
      </w:r>
    </w:p>
    <w:p w:rsidR="007538F8" w:rsidRPr="00CE3E1D" w:rsidRDefault="007538F8" w:rsidP="00CE3E1D">
      <w:pPr>
        <w:pStyle w:val="normalformulaire"/>
        <w:ind w:left="567" w:hanging="406"/>
        <w:jc w:val="center"/>
        <w:rPr>
          <w:bCs w:val="0"/>
          <w:iCs/>
          <w:sz w:val="22"/>
          <w:szCs w:val="22"/>
          <w:bdr w:val="single" w:sz="4" w:space="0" w:color="000000"/>
          <w:shd w:val="clear" w:color="auto" w:fill="D9D9D9"/>
        </w:rPr>
      </w:pPr>
    </w:p>
    <w:p w:rsidR="001E21DF" w:rsidRDefault="001E21DF" w:rsidP="00CE3E1D">
      <w:pPr>
        <w:pStyle w:val="normalformulaire"/>
      </w:pPr>
    </w:p>
    <w:tbl>
      <w:tblPr>
        <w:tblW w:w="0" w:type="auto"/>
        <w:tblInd w:w="-62" w:type="dxa"/>
        <w:tblLayout w:type="fixed"/>
        <w:tblCellMar>
          <w:left w:w="0" w:type="dxa"/>
          <w:right w:w="0" w:type="dxa"/>
        </w:tblCellMar>
        <w:tblLook w:val="0000" w:firstRow="0" w:lastRow="0" w:firstColumn="0" w:lastColumn="0" w:noHBand="0" w:noVBand="0"/>
      </w:tblPr>
      <w:tblGrid>
        <w:gridCol w:w="4085"/>
        <w:gridCol w:w="1701"/>
        <w:gridCol w:w="1701"/>
        <w:gridCol w:w="1701"/>
        <w:gridCol w:w="1781"/>
      </w:tblGrid>
      <w:tr w:rsidR="001E21DF" w:rsidTr="00207215">
        <w:trPr>
          <w:trHeight w:val="300"/>
        </w:trPr>
        <w:tc>
          <w:tcPr>
            <w:tcW w:w="4085" w:type="dxa"/>
            <w:tcBorders>
              <w:top w:val="single" w:sz="4" w:space="0" w:color="000000"/>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POSTES DE L’EXPLOITATION</w:t>
            </w:r>
          </w:p>
        </w:tc>
        <w:tc>
          <w:tcPr>
            <w:tcW w:w="1701" w:type="dxa"/>
            <w:tcBorders>
              <w:top w:val="single" w:sz="4" w:space="0" w:color="000000"/>
              <w:left w:val="single" w:sz="4" w:space="0" w:color="000000"/>
              <w:bottom w:val="single" w:sz="4" w:space="0" w:color="000000"/>
            </w:tcBorders>
          </w:tcPr>
          <w:p w:rsidR="001E21DF" w:rsidRDefault="001E21DF" w:rsidP="00207215">
            <w:pPr>
              <w:snapToGrid w:val="0"/>
              <w:jc w:val="center"/>
              <w:rPr>
                <w:rFonts w:ascii="Arial" w:hAnsi="Arial"/>
                <w:color w:val="000000"/>
              </w:rPr>
            </w:pPr>
            <w:r>
              <w:rPr>
                <w:rFonts w:ascii="Arial" w:hAnsi="Arial"/>
                <w:color w:val="000000"/>
              </w:rPr>
              <w:t>Exercice en cours</w:t>
            </w:r>
          </w:p>
        </w:tc>
        <w:tc>
          <w:tcPr>
            <w:tcW w:w="1701" w:type="dxa"/>
            <w:tcBorders>
              <w:top w:val="single" w:sz="4" w:space="0" w:color="000000"/>
              <w:left w:val="single" w:sz="4" w:space="0" w:color="000000"/>
              <w:bottom w:val="single" w:sz="4" w:space="0" w:color="000000"/>
            </w:tcBorders>
          </w:tcPr>
          <w:p w:rsidR="001E21DF" w:rsidRDefault="001E21DF" w:rsidP="00207215">
            <w:pPr>
              <w:snapToGrid w:val="0"/>
              <w:jc w:val="center"/>
              <w:rPr>
                <w:rFonts w:ascii="Arial" w:hAnsi="Arial"/>
                <w:color w:val="000000"/>
              </w:rPr>
            </w:pPr>
            <w:r>
              <w:rPr>
                <w:rFonts w:ascii="Arial" w:hAnsi="Arial"/>
                <w:color w:val="000000"/>
              </w:rPr>
              <w:t>Année .........…</w:t>
            </w:r>
          </w:p>
        </w:tc>
        <w:tc>
          <w:tcPr>
            <w:tcW w:w="1701" w:type="dxa"/>
            <w:tcBorders>
              <w:top w:val="single" w:sz="4" w:space="0" w:color="000000"/>
              <w:left w:val="single" w:sz="4" w:space="0" w:color="000000"/>
              <w:bottom w:val="single" w:sz="4" w:space="0" w:color="000000"/>
            </w:tcBorders>
          </w:tcPr>
          <w:p w:rsidR="001E21DF" w:rsidRDefault="001E21DF" w:rsidP="00207215">
            <w:pPr>
              <w:snapToGrid w:val="0"/>
              <w:jc w:val="center"/>
              <w:rPr>
                <w:rFonts w:ascii="Arial" w:hAnsi="Arial"/>
                <w:color w:val="000000"/>
              </w:rPr>
            </w:pPr>
            <w:r>
              <w:rPr>
                <w:rFonts w:ascii="Arial" w:hAnsi="Arial"/>
                <w:color w:val="000000"/>
              </w:rPr>
              <w:t>Année .........…</w:t>
            </w:r>
          </w:p>
        </w:tc>
        <w:tc>
          <w:tcPr>
            <w:tcW w:w="1781" w:type="dxa"/>
            <w:tcBorders>
              <w:top w:val="single" w:sz="4" w:space="0" w:color="000000"/>
              <w:left w:val="single" w:sz="4" w:space="0" w:color="000000"/>
              <w:bottom w:val="single" w:sz="4" w:space="0" w:color="000000"/>
              <w:right w:val="single" w:sz="4" w:space="0" w:color="000000"/>
            </w:tcBorders>
          </w:tcPr>
          <w:p w:rsidR="001E21DF" w:rsidRDefault="001E21DF" w:rsidP="00207215">
            <w:pPr>
              <w:snapToGrid w:val="0"/>
              <w:jc w:val="center"/>
              <w:rPr>
                <w:rFonts w:ascii="Arial" w:hAnsi="Arial"/>
                <w:color w:val="000000"/>
              </w:rPr>
            </w:pPr>
            <w:r>
              <w:rPr>
                <w:rFonts w:ascii="Arial" w:hAnsi="Arial"/>
                <w:color w:val="000000"/>
              </w:rPr>
              <w:t>Année .........…</w:t>
            </w: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Chiffre d’affaires total (HT)</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(dont projet)</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(dont export)</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Production immobilisée</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Production stockée</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Autres produits d’exploitation</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shd w:val="clear" w:color="auto" w:fill="C0C0C0"/>
            <w:vAlign w:val="center"/>
          </w:tcPr>
          <w:p w:rsidR="001E21DF" w:rsidRDefault="001E21DF" w:rsidP="00207215">
            <w:pPr>
              <w:snapToGrid w:val="0"/>
              <w:rPr>
                <w:rFonts w:ascii="Arial" w:hAnsi="Arial"/>
                <w:color w:val="000000"/>
              </w:rPr>
            </w:pPr>
            <w:r>
              <w:rPr>
                <w:rFonts w:ascii="Arial" w:hAnsi="Arial"/>
                <w:color w:val="000000"/>
              </w:rPr>
              <w:t>A- TOTAL DES PRODUITS D’EXPLOITATION</w:t>
            </w: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shd w:val="clear" w:color="auto" w:fill="C0C0C0"/>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Achat de matières et marchandises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Variation de stock de matières et marchandises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Autres achats et charges externes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(dont sous-traitance)</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(dont crédit bail – redevances)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shd w:val="clear" w:color="auto" w:fill="C0C0C0"/>
            <w:vAlign w:val="center"/>
          </w:tcPr>
          <w:p w:rsidR="001E21DF" w:rsidRDefault="001E21DF" w:rsidP="00207215">
            <w:pPr>
              <w:snapToGrid w:val="0"/>
              <w:rPr>
                <w:rFonts w:ascii="Arial" w:hAnsi="Arial"/>
                <w:color w:val="000000"/>
              </w:rPr>
            </w:pPr>
            <w:r>
              <w:rPr>
                <w:rFonts w:ascii="Arial" w:hAnsi="Arial"/>
                <w:color w:val="000000"/>
              </w:rPr>
              <w:t>B- TOTAL CONSOMMATION EN PROVENANCE DE TIERS</w:t>
            </w: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shd w:val="clear" w:color="auto" w:fill="C0C0C0"/>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C- VALEUR AJOUTEE (A - B)</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Subvention d’exploitation</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Impôts et taxes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Charges de personnel</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shd w:val="clear" w:color="auto" w:fill="C0C0C0"/>
            <w:vAlign w:val="center"/>
          </w:tcPr>
          <w:p w:rsidR="001E21DF" w:rsidRDefault="001E21DF" w:rsidP="00207215">
            <w:pPr>
              <w:snapToGrid w:val="0"/>
              <w:rPr>
                <w:rFonts w:ascii="Arial" w:hAnsi="Arial"/>
                <w:color w:val="000000"/>
              </w:rPr>
            </w:pPr>
            <w:r>
              <w:rPr>
                <w:rFonts w:ascii="Arial" w:hAnsi="Arial"/>
                <w:color w:val="000000"/>
              </w:rPr>
              <w:t>D- EXCEDENT BRUT D’EXPLOITATION</w:t>
            </w: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shd w:val="clear" w:color="auto" w:fill="C0C0C0"/>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Dotation aux amortissements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Autres charges d’exploitation (1)</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Autres produits d’exploitation (1)</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shd w:val="clear" w:color="auto" w:fill="C0C0C0"/>
            <w:vAlign w:val="center"/>
          </w:tcPr>
          <w:p w:rsidR="001E21DF" w:rsidRDefault="001E21DF" w:rsidP="00207215">
            <w:pPr>
              <w:snapToGrid w:val="0"/>
              <w:rPr>
                <w:rFonts w:ascii="Arial" w:hAnsi="Arial"/>
                <w:color w:val="000000"/>
              </w:rPr>
            </w:pPr>
            <w:r>
              <w:rPr>
                <w:rFonts w:ascii="Arial" w:hAnsi="Arial"/>
                <w:color w:val="000000"/>
              </w:rPr>
              <w:t>E- RÉSULTAT D’EXPLOITATION</w:t>
            </w: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shd w:val="clear" w:color="auto" w:fill="C0C0C0"/>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Produits financiers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Charges financières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(dont intérêts et charges assimilés)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shd w:val="clear" w:color="auto" w:fill="C0C0C0"/>
            <w:vAlign w:val="center"/>
          </w:tcPr>
          <w:p w:rsidR="001E21DF" w:rsidRDefault="001E21DF" w:rsidP="00207215">
            <w:pPr>
              <w:snapToGrid w:val="0"/>
              <w:rPr>
                <w:rFonts w:ascii="Arial" w:hAnsi="Arial"/>
                <w:color w:val="000000"/>
              </w:rPr>
            </w:pPr>
            <w:r>
              <w:rPr>
                <w:rFonts w:ascii="Arial" w:hAnsi="Arial"/>
                <w:color w:val="000000"/>
              </w:rPr>
              <w:t>F. RÉSULTAT COURANT AVANT IMPOTS</w:t>
            </w: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shd w:val="clear" w:color="auto" w:fill="C0C0C0"/>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Produits exceptionnels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Charges exceptionnelles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Participation des salariés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vAlign w:val="center"/>
          </w:tcPr>
          <w:p w:rsidR="001E21DF" w:rsidRDefault="001E21DF" w:rsidP="00207215">
            <w:pPr>
              <w:snapToGrid w:val="0"/>
              <w:rPr>
                <w:rFonts w:ascii="Arial" w:hAnsi="Arial"/>
                <w:color w:val="000000"/>
              </w:rPr>
            </w:pPr>
            <w:r>
              <w:rPr>
                <w:rFonts w:ascii="Arial" w:hAnsi="Arial"/>
                <w:color w:val="000000"/>
              </w:rPr>
              <w:t>Impôts sur les bénéfices</w:t>
            </w: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tcPr>
          <w:p w:rsidR="001E21DF" w:rsidRDefault="001E21DF" w:rsidP="00207215">
            <w:pPr>
              <w:snapToGrid w:val="0"/>
              <w:jc w:val="right"/>
              <w:rPr>
                <w:rFonts w:ascii="Arial" w:hAnsi="Arial"/>
                <w:color w:val="000000"/>
              </w:rPr>
            </w:pPr>
          </w:p>
        </w:tc>
      </w:tr>
      <w:tr w:rsidR="001E21DF" w:rsidTr="00207215">
        <w:trPr>
          <w:trHeight w:val="300"/>
        </w:trPr>
        <w:tc>
          <w:tcPr>
            <w:tcW w:w="4085" w:type="dxa"/>
            <w:tcBorders>
              <w:left w:val="single" w:sz="4" w:space="0" w:color="000000"/>
              <w:bottom w:val="single" w:sz="4" w:space="0" w:color="000000"/>
            </w:tcBorders>
            <w:shd w:val="clear" w:color="auto" w:fill="C0C0C0"/>
            <w:vAlign w:val="center"/>
          </w:tcPr>
          <w:p w:rsidR="001E21DF" w:rsidRDefault="001E21DF" w:rsidP="00207215">
            <w:pPr>
              <w:snapToGrid w:val="0"/>
              <w:rPr>
                <w:rFonts w:ascii="Arial" w:hAnsi="Arial"/>
                <w:color w:val="000000"/>
              </w:rPr>
            </w:pPr>
            <w:r>
              <w:rPr>
                <w:rFonts w:ascii="Arial" w:hAnsi="Arial"/>
                <w:color w:val="000000"/>
              </w:rPr>
              <w:t>G. RÉSULTAT DE L’EXERCICE</w:t>
            </w: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shd w:val="clear" w:color="auto" w:fill="C0C0C0"/>
          </w:tcPr>
          <w:p w:rsidR="001E21DF" w:rsidRDefault="001E21DF" w:rsidP="00207215">
            <w:pPr>
              <w:snapToGrid w:val="0"/>
              <w:jc w:val="right"/>
              <w:rPr>
                <w:rFonts w:ascii="Arial" w:hAnsi="Arial"/>
                <w:color w:val="000000"/>
              </w:rPr>
            </w:pPr>
          </w:p>
        </w:tc>
      </w:tr>
    </w:tbl>
    <w:p w:rsidR="001E21DF" w:rsidRDefault="001E21DF" w:rsidP="00CE3E1D">
      <w:pPr>
        <w:pStyle w:val="normalformulaire"/>
      </w:pPr>
    </w:p>
    <w:tbl>
      <w:tblPr>
        <w:tblW w:w="0" w:type="auto"/>
        <w:tblInd w:w="-62" w:type="dxa"/>
        <w:tblLayout w:type="fixed"/>
        <w:tblCellMar>
          <w:left w:w="0" w:type="dxa"/>
          <w:right w:w="0" w:type="dxa"/>
        </w:tblCellMar>
        <w:tblLook w:val="0000" w:firstRow="0" w:lastRow="0" w:firstColumn="0" w:lastColumn="0" w:noHBand="0" w:noVBand="0"/>
      </w:tblPr>
      <w:tblGrid>
        <w:gridCol w:w="4085"/>
        <w:gridCol w:w="1701"/>
        <w:gridCol w:w="1701"/>
        <w:gridCol w:w="1701"/>
        <w:gridCol w:w="1781"/>
      </w:tblGrid>
      <w:tr w:rsidR="001E21DF" w:rsidTr="00207215">
        <w:trPr>
          <w:trHeight w:val="300"/>
        </w:trPr>
        <w:tc>
          <w:tcPr>
            <w:tcW w:w="4085" w:type="dxa"/>
            <w:tcBorders>
              <w:top w:val="single" w:sz="4" w:space="0" w:color="000000"/>
              <w:left w:val="single" w:sz="4" w:space="0" w:color="000000"/>
              <w:bottom w:val="single" w:sz="4" w:space="0" w:color="000000"/>
            </w:tcBorders>
            <w:shd w:val="clear" w:color="auto" w:fill="C0C0C0"/>
            <w:vAlign w:val="center"/>
          </w:tcPr>
          <w:p w:rsidR="001E21DF" w:rsidRDefault="001E21DF" w:rsidP="00207215">
            <w:pPr>
              <w:snapToGrid w:val="0"/>
              <w:rPr>
                <w:rFonts w:ascii="Arial" w:hAnsi="Arial"/>
                <w:color w:val="000000"/>
              </w:rPr>
            </w:pPr>
            <w:r>
              <w:rPr>
                <w:rFonts w:ascii="Arial" w:hAnsi="Arial"/>
                <w:color w:val="000000"/>
              </w:rPr>
              <w:t>Valeur ajoutée par personne (en ETP)</w:t>
            </w:r>
          </w:p>
        </w:tc>
        <w:tc>
          <w:tcPr>
            <w:tcW w:w="1701" w:type="dxa"/>
            <w:tcBorders>
              <w:top w:val="single" w:sz="4" w:space="0" w:color="000000"/>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top w:val="single" w:sz="4" w:space="0" w:color="000000"/>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top w:val="single" w:sz="4" w:space="0" w:color="000000"/>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81" w:type="dxa"/>
            <w:tcBorders>
              <w:top w:val="single" w:sz="4" w:space="0" w:color="000000"/>
              <w:left w:val="single" w:sz="4" w:space="0" w:color="000000"/>
              <w:bottom w:val="single" w:sz="4" w:space="0" w:color="000000"/>
              <w:right w:val="single" w:sz="4" w:space="0" w:color="000000"/>
            </w:tcBorders>
            <w:shd w:val="clear" w:color="auto" w:fill="C0C0C0"/>
          </w:tcPr>
          <w:p w:rsidR="001E21DF" w:rsidRDefault="001E21DF" w:rsidP="00207215">
            <w:pPr>
              <w:snapToGrid w:val="0"/>
              <w:jc w:val="right"/>
              <w:rPr>
                <w:rFonts w:ascii="Arial" w:hAnsi="Arial"/>
                <w:color w:val="000000"/>
              </w:rPr>
            </w:pPr>
          </w:p>
        </w:tc>
      </w:tr>
      <w:tr w:rsidR="001E21DF" w:rsidTr="00BA27F4">
        <w:trPr>
          <w:trHeight w:val="614"/>
        </w:trPr>
        <w:tc>
          <w:tcPr>
            <w:tcW w:w="4085" w:type="dxa"/>
            <w:tcBorders>
              <w:left w:val="single" w:sz="4" w:space="0" w:color="000000"/>
              <w:bottom w:val="single" w:sz="4" w:space="0" w:color="000000"/>
            </w:tcBorders>
            <w:shd w:val="clear" w:color="auto" w:fill="C0C0C0"/>
            <w:vAlign w:val="center"/>
          </w:tcPr>
          <w:p w:rsidR="007538F8" w:rsidRDefault="001E21DF" w:rsidP="00207215">
            <w:pPr>
              <w:snapToGrid w:val="0"/>
              <w:rPr>
                <w:rFonts w:ascii="Arial" w:hAnsi="Arial"/>
                <w:color w:val="000000"/>
              </w:rPr>
            </w:pPr>
            <w:r>
              <w:rPr>
                <w:rFonts w:ascii="Arial" w:hAnsi="Arial"/>
                <w:color w:val="000000"/>
              </w:rPr>
              <w:t xml:space="preserve">Capacité d’autofinancement (G + amortissements </w:t>
            </w:r>
          </w:p>
          <w:p w:rsidR="001E21DF" w:rsidRDefault="001E21DF" w:rsidP="00207215">
            <w:pPr>
              <w:snapToGrid w:val="0"/>
              <w:rPr>
                <w:rFonts w:ascii="Arial" w:hAnsi="Arial"/>
                <w:color w:val="000000"/>
              </w:rPr>
            </w:pPr>
            <w:r>
              <w:rPr>
                <w:rFonts w:ascii="Arial" w:hAnsi="Arial"/>
                <w:color w:val="000000"/>
              </w:rPr>
              <w:t>+ ou - résultats exceptionnels)</w:t>
            </w: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01" w:type="dxa"/>
            <w:tcBorders>
              <w:left w:val="single" w:sz="4" w:space="0" w:color="000000"/>
              <w:bottom w:val="single" w:sz="4" w:space="0" w:color="000000"/>
            </w:tcBorders>
            <w:shd w:val="clear" w:color="auto" w:fill="C0C0C0"/>
          </w:tcPr>
          <w:p w:rsidR="001E21DF" w:rsidRDefault="001E21DF" w:rsidP="00207215">
            <w:pPr>
              <w:snapToGrid w:val="0"/>
              <w:jc w:val="right"/>
              <w:rPr>
                <w:rFonts w:ascii="Arial" w:hAnsi="Arial"/>
                <w:color w:val="000000"/>
              </w:rPr>
            </w:pPr>
          </w:p>
        </w:tc>
        <w:tc>
          <w:tcPr>
            <w:tcW w:w="1781" w:type="dxa"/>
            <w:tcBorders>
              <w:left w:val="single" w:sz="4" w:space="0" w:color="000000"/>
              <w:bottom w:val="single" w:sz="4" w:space="0" w:color="000000"/>
              <w:right w:val="single" w:sz="4" w:space="0" w:color="000000"/>
            </w:tcBorders>
            <w:shd w:val="clear" w:color="auto" w:fill="C0C0C0"/>
          </w:tcPr>
          <w:p w:rsidR="001E21DF" w:rsidRDefault="001E21DF" w:rsidP="00207215">
            <w:pPr>
              <w:snapToGrid w:val="0"/>
              <w:jc w:val="right"/>
              <w:rPr>
                <w:rFonts w:ascii="Arial" w:hAnsi="Arial"/>
                <w:color w:val="000000"/>
              </w:rPr>
            </w:pPr>
          </w:p>
        </w:tc>
      </w:tr>
    </w:tbl>
    <w:p w:rsidR="001E21DF" w:rsidRDefault="001E21DF" w:rsidP="00CE3E1D">
      <w:pPr>
        <w:pStyle w:val="normalformulaire"/>
      </w:pPr>
    </w:p>
    <w:p w:rsidR="001E21DF" w:rsidRDefault="001E21DF" w:rsidP="007538F8">
      <w:pPr>
        <w:pStyle w:val="normalformulaire"/>
        <w:numPr>
          <w:ilvl w:val="0"/>
          <w:numId w:val="33"/>
        </w:numPr>
        <w:rPr>
          <w:b w:val="0"/>
          <w:bCs w:val="0"/>
          <w:i/>
          <w:iCs/>
          <w:sz w:val="24"/>
        </w:rPr>
      </w:pPr>
      <w:r w:rsidRPr="00BB1296">
        <w:rPr>
          <w:rFonts w:cs="Tahoma"/>
          <w:color w:val="000000"/>
        </w:rPr>
        <w:t>Les dotations et reprises de provisions ont été considérées comme imprévisibles : elles ne sont donc pas notées dans ce tableau.</w:t>
      </w:r>
      <w:r w:rsidR="007538F8">
        <w:rPr>
          <w:b w:val="0"/>
          <w:bCs w:val="0"/>
          <w:i/>
          <w:iCs/>
          <w:sz w:val="24"/>
        </w:rPr>
        <w:t xml:space="preserve"> </w:t>
      </w:r>
    </w:p>
    <w:p w:rsidR="007538F8" w:rsidRDefault="007538F8" w:rsidP="007538F8">
      <w:pPr>
        <w:pStyle w:val="normalformulaire"/>
        <w:ind w:left="360"/>
        <w:rPr>
          <w:b w:val="0"/>
          <w:bCs w:val="0"/>
          <w:i/>
          <w:iCs/>
          <w:sz w:val="24"/>
        </w:rPr>
        <w:sectPr w:rsidR="007538F8" w:rsidSect="00120DE1">
          <w:headerReference w:type="default" r:id="rId17"/>
          <w:footerReference w:type="default" r:id="rId18"/>
          <w:footnotePr>
            <w:pos w:val="beneathText"/>
          </w:footnotePr>
          <w:pgSz w:w="11905" w:h="16837"/>
          <w:pgMar w:top="238" w:right="635" w:bottom="340" w:left="425" w:header="720" w:footer="720" w:gutter="0"/>
          <w:cols w:space="720"/>
          <w:rtlGutter/>
          <w:docGrid w:linePitch="360"/>
        </w:sectPr>
      </w:pPr>
    </w:p>
    <w:p w:rsidR="001E21DF" w:rsidRPr="00BB1296" w:rsidRDefault="001E21DF" w:rsidP="007538F8">
      <w:pPr>
        <w:pStyle w:val="normalformulaire"/>
        <w:pBdr>
          <w:top w:val="single" w:sz="4" w:space="1" w:color="auto"/>
          <w:left w:val="single" w:sz="4" w:space="4" w:color="auto"/>
          <w:bottom w:val="single" w:sz="4" w:space="1" w:color="auto"/>
          <w:right w:val="single" w:sz="4" w:space="4" w:color="auto"/>
        </w:pBdr>
        <w:shd w:val="clear" w:color="auto" w:fill="D9D9D9"/>
        <w:ind w:left="567" w:hanging="406"/>
        <w:jc w:val="center"/>
        <w:rPr>
          <w:rFonts w:cs="Tahoma"/>
        </w:rPr>
      </w:pPr>
      <w:r>
        <w:rPr>
          <w:bCs w:val="0"/>
          <w:iCs/>
          <w:sz w:val="22"/>
          <w:szCs w:val="22"/>
        </w:rPr>
        <w:lastRenderedPageBreak/>
        <w:t>Annexe 5</w:t>
      </w:r>
      <w:r w:rsidRPr="00B84BEF">
        <w:rPr>
          <w:bCs w:val="0"/>
          <w:iCs/>
          <w:sz w:val="22"/>
          <w:szCs w:val="22"/>
        </w:rPr>
        <w:t> : Plan de financement comptable de l’investissement</w:t>
      </w:r>
      <w:r w:rsidRPr="00BB1296">
        <w:rPr>
          <w:rFonts w:cs="Tahoma"/>
        </w:rPr>
        <w:t xml:space="preserve"> </w:t>
      </w:r>
    </w:p>
    <w:p w:rsidR="001E21DF" w:rsidRDefault="001E21DF" w:rsidP="00EA7EE8">
      <w:pPr>
        <w:rPr>
          <w:b w:val="0"/>
          <w:i/>
          <w:sz w:val="20"/>
        </w:rPr>
      </w:pPr>
    </w:p>
    <w:p w:rsidR="001E21DF" w:rsidRDefault="001E21DF" w:rsidP="00EA7EE8">
      <w:pPr>
        <w:tabs>
          <w:tab w:val="left" w:pos="171"/>
          <w:tab w:val="left" w:pos="528"/>
        </w:tabs>
        <w:spacing w:before="120"/>
        <w:ind w:left="171"/>
        <w:jc w:val="both"/>
        <w:rPr>
          <w:b w:val="0"/>
          <w:i/>
          <w:sz w:val="20"/>
        </w:rPr>
      </w:pPr>
    </w:p>
    <w:tbl>
      <w:tblPr>
        <w:tblW w:w="0" w:type="auto"/>
        <w:tblInd w:w="-20" w:type="dxa"/>
        <w:tblLayout w:type="fixed"/>
        <w:tblCellMar>
          <w:left w:w="0" w:type="dxa"/>
          <w:right w:w="0" w:type="dxa"/>
        </w:tblCellMar>
        <w:tblLook w:val="0000" w:firstRow="0" w:lastRow="0" w:firstColumn="0" w:lastColumn="0" w:noHBand="0" w:noVBand="0"/>
      </w:tblPr>
      <w:tblGrid>
        <w:gridCol w:w="1066"/>
        <w:gridCol w:w="3302"/>
        <w:gridCol w:w="1461"/>
        <w:gridCol w:w="1167"/>
        <w:gridCol w:w="1219"/>
        <w:gridCol w:w="1234"/>
        <w:gridCol w:w="1376"/>
      </w:tblGrid>
      <w:tr w:rsidR="001E21DF" w:rsidTr="00207215">
        <w:trPr>
          <w:cantSplit/>
          <w:trHeight w:hRule="exact" w:val="310"/>
        </w:trPr>
        <w:tc>
          <w:tcPr>
            <w:tcW w:w="5829" w:type="dxa"/>
            <w:gridSpan w:val="3"/>
            <w:vMerge w:val="restart"/>
            <w:tcBorders>
              <w:top w:val="single" w:sz="8" w:space="0" w:color="000000"/>
              <w:left w:val="single" w:sz="8" w:space="0" w:color="000000"/>
              <w:bottom w:val="single" w:sz="8" w:space="0" w:color="000000"/>
            </w:tcBorders>
            <w:vAlign w:val="center"/>
          </w:tcPr>
          <w:p w:rsidR="001E21DF" w:rsidRPr="006E64AA" w:rsidRDefault="001E21DF" w:rsidP="00207215">
            <w:pPr>
              <w:snapToGrid w:val="0"/>
              <w:rPr>
                <w:b w:val="0"/>
                <w:color w:val="000000"/>
                <w:spacing w:val="-4"/>
              </w:rPr>
            </w:pPr>
            <w:r w:rsidRPr="006E64AA">
              <w:rPr>
                <w:b w:val="0"/>
                <w:color w:val="000000"/>
                <w:spacing w:val="-4"/>
              </w:rPr>
              <w:t>Valeurs en milliers de €.</w:t>
            </w:r>
          </w:p>
        </w:tc>
        <w:tc>
          <w:tcPr>
            <w:tcW w:w="1167" w:type="dxa"/>
            <w:tcBorders>
              <w:top w:val="single" w:sz="8" w:space="0" w:color="000000"/>
              <w:left w:val="single" w:sz="4" w:space="0" w:color="000000"/>
            </w:tcBorders>
          </w:tcPr>
          <w:p w:rsidR="001E21DF" w:rsidRDefault="001E21DF" w:rsidP="00207215">
            <w:pPr>
              <w:snapToGrid w:val="0"/>
              <w:jc w:val="center"/>
              <w:rPr>
                <w:b w:val="0"/>
              </w:rPr>
            </w:pPr>
            <w:r>
              <w:rPr>
                <w:b w:val="0"/>
              </w:rPr>
              <w:t>Année 1</w:t>
            </w:r>
          </w:p>
        </w:tc>
        <w:tc>
          <w:tcPr>
            <w:tcW w:w="1219" w:type="dxa"/>
            <w:tcBorders>
              <w:top w:val="single" w:sz="8" w:space="0" w:color="000000"/>
              <w:left w:val="single" w:sz="4" w:space="0" w:color="000000"/>
            </w:tcBorders>
          </w:tcPr>
          <w:p w:rsidR="001E21DF" w:rsidRDefault="001E21DF" w:rsidP="00207215">
            <w:pPr>
              <w:snapToGrid w:val="0"/>
              <w:jc w:val="center"/>
              <w:rPr>
                <w:b w:val="0"/>
              </w:rPr>
            </w:pPr>
            <w:r>
              <w:rPr>
                <w:b w:val="0"/>
              </w:rPr>
              <w:t>Année 2</w:t>
            </w:r>
          </w:p>
        </w:tc>
        <w:tc>
          <w:tcPr>
            <w:tcW w:w="1234" w:type="dxa"/>
            <w:tcBorders>
              <w:top w:val="single" w:sz="8" w:space="0" w:color="000000"/>
              <w:left w:val="single" w:sz="4" w:space="0" w:color="000000"/>
            </w:tcBorders>
          </w:tcPr>
          <w:p w:rsidR="001E21DF" w:rsidRDefault="001E21DF" w:rsidP="00207215">
            <w:pPr>
              <w:snapToGrid w:val="0"/>
              <w:jc w:val="center"/>
              <w:rPr>
                <w:b w:val="0"/>
              </w:rPr>
            </w:pPr>
            <w:r>
              <w:rPr>
                <w:b w:val="0"/>
              </w:rPr>
              <w:t>Année 3</w:t>
            </w:r>
          </w:p>
        </w:tc>
        <w:tc>
          <w:tcPr>
            <w:tcW w:w="1376" w:type="dxa"/>
            <w:vMerge w:val="restart"/>
            <w:tcBorders>
              <w:top w:val="single" w:sz="8" w:space="0" w:color="000000"/>
              <w:left w:val="single" w:sz="4" w:space="0" w:color="000000"/>
              <w:bottom w:val="single" w:sz="8" w:space="0" w:color="000000"/>
              <w:right w:val="single" w:sz="8" w:space="0" w:color="000000"/>
            </w:tcBorders>
            <w:vAlign w:val="center"/>
          </w:tcPr>
          <w:p w:rsidR="001E21DF" w:rsidRDefault="001E21DF" w:rsidP="00207215">
            <w:pPr>
              <w:snapToGrid w:val="0"/>
              <w:rPr>
                <w:b w:val="0"/>
              </w:rPr>
            </w:pPr>
            <w:r>
              <w:rPr>
                <w:b w:val="0"/>
              </w:rPr>
              <w:t>TOTAL</w:t>
            </w:r>
          </w:p>
        </w:tc>
      </w:tr>
      <w:tr w:rsidR="001E21DF" w:rsidTr="00207215">
        <w:trPr>
          <w:cantSplit/>
          <w:trHeight w:hRule="exact" w:val="217"/>
        </w:trPr>
        <w:tc>
          <w:tcPr>
            <w:tcW w:w="5829" w:type="dxa"/>
            <w:gridSpan w:val="3"/>
            <w:vMerge/>
            <w:tcBorders>
              <w:top w:val="single" w:sz="8" w:space="0" w:color="000000"/>
              <w:left w:val="single" w:sz="8" w:space="0" w:color="000000"/>
              <w:bottom w:val="single" w:sz="8" w:space="0" w:color="000000"/>
            </w:tcBorders>
            <w:vAlign w:val="center"/>
          </w:tcPr>
          <w:p w:rsidR="001E21DF" w:rsidRPr="006E64AA" w:rsidRDefault="001E21DF" w:rsidP="00207215">
            <w:pPr>
              <w:rPr>
                <w:b w:val="0"/>
              </w:rPr>
            </w:pPr>
          </w:p>
        </w:tc>
        <w:tc>
          <w:tcPr>
            <w:tcW w:w="1167" w:type="dxa"/>
            <w:tcBorders>
              <w:left w:val="single" w:sz="4" w:space="0" w:color="000000"/>
              <w:bottom w:val="single" w:sz="8" w:space="0" w:color="000000"/>
            </w:tcBorders>
          </w:tcPr>
          <w:p w:rsidR="001E21DF" w:rsidRDefault="001E21DF" w:rsidP="00207215">
            <w:pPr>
              <w:snapToGrid w:val="0"/>
              <w:jc w:val="center"/>
              <w:rPr>
                <w:b w:val="0"/>
                <w:sz w:val="18"/>
              </w:rPr>
            </w:pPr>
            <w:r>
              <w:rPr>
                <w:b w:val="0"/>
                <w:sz w:val="18"/>
              </w:rPr>
              <w:t>20</w:t>
            </w:r>
          </w:p>
        </w:tc>
        <w:tc>
          <w:tcPr>
            <w:tcW w:w="1219" w:type="dxa"/>
            <w:tcBorders>
              <w:left w:val="single" w:sz="4" w:space="0" w:color="000000"/>
              <w:bottom w:val="single" w:sz="8" w:space="0" w:color="000000"/>
            </w:tcBorders>
          </w:tcPr>
          <w:p w:rsidR="001E21DF" w:rsidRDefault="001E21DF" w:rsidP="00207215">
            <w:pPr>
              <w:snapToGrid w:val="0"/>
              <w:jc w:val="center"/>
              <w:rPr>
                <w:b w:val="0"/>
                <w:sz w:val="18"/>
              </w:rPr>
            </w:pPr>
            <w:r>
              <w:rPr>
                <w:b w:val="0"/>
                <w:sz w:val="18"/>
              </w:rPr>
              <w:t>20</w:t>
            </w:r>
          </w:p>
        </w:tc>
        <w:tc>
          <w:tcPr>
            <w:tcW w:w="1234" w:type="dxa"/>
            <w:tcBorders>
              <w:left w:val="single" w:sz="4" w:space="0" w:color="000000"/>
              <w:bottom w:val="single" w:sz="8" w:space="0" w:color="000000"/>
            </w:tcBorders>
          </w:tcPr>
          <w:p w:rsidR="001E21DF" w:rsidRDefault="001E21DF" w:rsidP="00207215">
            <w:pPr>
              <w:snapToGrid w:val="0"/>
              <w:jc w:val="center"/>
              <w:rPr>
                <w:b w:val="0"/>
                <w:sz w:val="18"/>
              </w:rPr>
            </w:pPr>
            <w:r>
              <w:rPr>
                <w:b w:val="0"/>
                <w:sz w:val="18"/>
              </w:rPr>
              <w:t>20</w:t>
            </w:r>
          </w:p>
        </w:tc>
        <w:tc>
          <w:tcPr>
            <w:tcW w:w="1376" w:type="dxa"/>
            <w:vMerge/>
            <w:tcBorders>
              <w:top w:val="single" w:sz="8" w:space="0" w:color="000000"/>
              <w:left w:val="single" w:sz="4" w:space="0" w:color="000000"/>
              <w:bottom w:val="single" w:sz="8" w:space="0" w:color="000000"/>
              <w:right w:val="single" w:sz="8" w:space="0" w:color="000000"/>
            </w:tcBorders>
            <w:vAlign w:val="center"/>
          </w:tcPr>
          <w:p w:rsidR="001E21DF" w:rsidRDefault="001E21DF" w:rsidP="00207215"/>
        </w:tc>
      </w:tr>
      <w:tr w:rsidR="001E21DF" w:rsidTr="00207215">
        <w:trPr>
          <w:cantSplit/>
        </w:trPr>
        <w:tc>
          <w:tcPr>
            <w:tcW w:w="5829" w:type="dxa"/>
            <w:gridSpan w:val="3"/>
            <w:tcBorders>
              <w:left w:val="single" w:sz="8" w:space="0" w:color="000000"/>
            </w:tcBorders>
          </w:tcPr>
          <w:p w:rsidR="001E21DF" w:rsidRPr="006E64AA" w:rsidRDefault="001E21DF" w:rsidP="00207215">
            <w:pPr>
              <w:snapToGrid w:val="0"/>
              <w:rPr>
                <w:b w:val="0"/>
              </w:rPr>
            </w:pPr>
            <w:r w:rsidRPr="006E64AA">
              <w:rPr>
                <w:b w:val="0"/>
              </w:rPr>
              <w:t>BESOINS</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tcBorders>
          </w:tcPr>
          <w:p w:rsidR="001E21DF" w:rsidRDefault="001E21DF" w:rsidP="00207215">
            <w:pPr>
              <w:snapToGrid w:val="0"/>
              <w:rPr>
                <w:b w:val="0"/>
                <w:sz w:val="18"/>
              </w:rPr>
            </w:pPr>
            <w:r>
              <w:rPr>
                <w:b w:val="0"/>
                <w:sz w:val="18"/>
              </w:rPr>
              <w:t>1</w:t>
            </w:r>
          </w:p>
        </w:tc>
        <w:tc>
          <w:tcPr>
            <w:tcW w:w="4763" w:type="dxa"/>
            <w:gridSpan w:val="2"/>
            <w:tcBorders>
              <w:left w:val="single" w:sz="4" w:space="0" w:color="000000"/>
            </w:tcBorders>
          </w:tcPr>
          <w:p w:rsidR="001E21DF" w:rsidRPr="006E64AA" w:rsidRDefault="001E21DF" w:rsidP="00207215">
            <w:pPr>
              <w:snapToGrid w:val="0"/>
              <w:rPr>
                <w:b w:val="0"/>
                <w:sz w:val="18"/>
              </w:rPr>
            </w:pPr>
            <w:r w:rsidRPr="006E64AA">
              <w:rPr>
                <w:b w:val="0"/>
                <w:sz w:val="18"/>
              </w:rPr>
              <w:t>Total programme soumis hors taxes (pour mémoire)</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rPr>
          <w:cantSplit/>
          <w:trHeight w:hRule="exact" w:val="444"/>
        </w:trPr>
        <w:tc>
          <w:tcPr>
            <w:tcW w:w="1066" w:type="dxa"/>
            <w:vMerge w:val="restart"/>
            <w:tcBorders>
              <w:top w:val="single" w:sz="4" w:space="0" w:color="000000"/>
              <w:left w:val="single" w:sz="8" w:space="0" w:color="000000"/>
              <w:bottom w:val="single" w:sz="4" w:space="0" w:color="000000"/>
            </w:tcBorders>
            <w:vAlign w:val="center"/>
          </w:tcPr>
          <w:p w:rsidR="001E21DF" w:rsidRPr="0092082C" w:rsidRDefault="001E21DF" w:rsidP="006E64AA">
            <w:pPr>
              <w:snapToGrid w:val="0"/>
              <w:jc w:val="center"/>
              <w:rPr>
                <w:b w:val="0"/>
                <w:sz w:val="18"/>
              </w:rPr>
            </w:pPr>
            <w:r w:rsidRPr="0092082C">
              <w:rPr>
                <w:b w:val="0"/>
                <w:sz w:val="18"/>
              </w:rPr>
              <w:t>Dont</w:t>
            </w:r>
          </w:p>
        </w:tc>
        <w:tc>
          <w:tcPr>
            <w:tcW w:w="4763" w:type="dxa"/>
            <w:gridSpan w:val="2"/>
            <w:tcBorders>
              <w:top w:val="single" w:sz="4" w:space="0" w:color="000000"/>
              <w:left w:val="single" w:sz="4" w:space="0" w:color="000000"/>
            </w:tcBorders>
          </w:tcPr>
          <w:p w:rsidR="001E21DF" w:rsidRPr="006E64AA" w:rsidRDefault="001E21DF" w:rsidP="006E64AA">
            <w:pPr>
              <w:snapToGrid w:val="0"/>
              <w:ind w:left="413" w:hanging="413"/>
              <w:rPr>
                <w:b w:val="0"/>
                <w:sz w:val="18"/>
              </w:rPr>
            </w:pPr>
            <w:r w:rsidRPr="006E64AA">
              <w:rPr>
                <w:b w:val="0"/>
                <w:sz w:val="18"/>
              </w:rPr>
              <w:t>1.1.</w:t>
            </w:r>
            <w:r w:rsidRPr="006E64AA">
              <w:rPr>
                <w:b w:val="0"/>
                <w:sz w:val="18"/>
              </w:rPr>
              <w:tab/>
              <w:t>Crédit-bail et a</w:t>
            </w:r>
            <w:r>
              <w:rPr>
                <w:b w:val="0"/>
                <w:sz w:val="18"/>
              </w:rPr>
              <w:t xml:space="preserve">utres investissements passés en  </w:t>
            </w:r>
            <w:r w:rsidRPr="006E64AA">
              <w:rPr>
                <w:b w:val="0"/>
                <w:sz w:val="18"/>
              </w:rPr>
              <w:t>charge d'exploitation</w:t>
            </w:r>
          </w:p>
        </w:tc>
        <w:tc>
          <w:tcPr>
            <w:tcW w:w="1167" w:type="dxa"/>
            <w:tcBorders>
              <w:top w:val="single" w:sz="4" w:space="0" w:color="000000"/>
              <w:left w:val="single" w:sz="4" w:space="0" w:color="000000"/>
            </w:tcBorders>
          </w:tcPr>
          <w:p w:rsidR="001E21DF" w:rsidRDefault="001E21DF" w:rsidP="00207215">
            <w:pPr>
              <w:snapToGrid w:val="0"/>
              <w:rPr>
                <w:sz w:val="18"/>
              </w:rPr>
            </w:pPr>
          </w:p>
        </w:tc>
        <w:tc>
          <w:tcPr>
            <w:tcW w:w="1219" w:type="dxa"/>
            <w:tcBorders>
              <w:top w:val="single" w:sz="4" w:space="0" w:color="000000"/>
              <w:left w:val="single" w:sz="4" w:space="0" w:color="000000"/>
            </w:tcBorders>
          </w:tcPr>
          <w:p w:rsidR="001E21DF" w:rsidRDefault="001E21DF" w:rsidP="00207215">
            <w:pPr>
              <w:snapToGrid w:val="0"/>
              <w:rPr>
                <w:sz w:val="18"/>
              </w:rPr>
            </w:pPr>
          </w:p>
        </w:tc>
        <w:tc>
          <w:tcPr>
            <w:tcW w:w="1234" w:type="dxa"/>
            <w:tcBorders>
              <w:top w:val="single" w:sz="4" w:space="0" w:color="000000"/>
              <w:left w:val="single" w:sz="4" w:space="0" w:color="000000"/>
            </w:tcBorders>
          </w:tcPr>
          <w:p w:rsidR="001E21DF" w:rsidRDefault="001E21DF" w:rsidP="00207215">
            <w:pPr>
              <w:snapToGrid w:val="0"/>
              <w:rPr>
                <w:sz w:val="18"/>
              </w:rPr>
            </w:pPr>
          </w:p>
        </w:tc>
        <w:tc>
          <w:tcPr>
            <w:tcW w:w="1376" w:type="dxa"/>
            <w:tcBorders>
              <w:top w:val="single" w:sz="4" w:space="0" w:color="000000"/>
              <w:left w:val="single" w:sz="4" w:space="0" w:color="000000"/>
              <w:right w:val="single" w:sz="8" w:space="0" w:color="000000"/>
            </w:tcBorders>
          </w:tcPr>
          <w:p w:rsidR="001E21DF" w:rsidRDefault="001E21DF" w:rsidP="00207215">
            <w:pPr>
              <w:snapToGrid w:val="0"/>
              <w:rPr>
                <w:sz w:val="18"/>
              </w:rPr>
            </w:pPr>
          </w:p>
        </w:tc>
      </w:tr>
      <w:tr w:rsidR="001E21DF" w:rsidTr="00207215">
        <w:trPr>
          <w:cantSplit/>
        </w:trPr>
        <w:tc>
          <w:tcPr>
            <w:tcW w:w="1066" w:type="dxa"/>
            <w:vMerge/>
            <w:tcBorders>
              <w:top w:val="single" w:sz="4" w:space="0" w:color="000000"/>
              <w:left w:val="single" w:sz="8" w:space="0" w:color="000000"/>
              <w:bottom w:val="single" w:sz="4" w:space="0" w:color="000000"/>
            </w:tcBorders>
            <w:vAlign w:val="center"/>
          </w:tcPr>
          <w:p w:rsidR="001E21DF" w:rsidRPr="0092082C" w:rsidRDefault="001E21DF" w:rsidP="0092082C">
            <w:pPr>
              <w:jc w:val="right"/>
              <w:rPr>
                <w:b w:val="0"/>
              </w:rPr>
            </w:pPr>
          </w:p>
        </w:tc>
        <w:tc>
          <w:tcPr>
            <w:tcW w:w="4763" w:type="dxa"/>
            <w:gridSpan w:val="2"/>
            <w:tcBorders>
              <w:left w:val="single" w:sz="4" w:space="0" w:color="000000"/>
              <w:bottom w:val="single" w:sz="4" w:space="0" w:color="000000"/>
            </w:tcBorders>
          </w:tcPr>
          <w:p w:rsidR="001E21DF" w:rsidRPr="006E64AA" w:rsidRDefault="001E21DF" w:rsidP="006E64AA">
            <w:pPr>
              <w:snapToGrid w:val="0"/>
              <w:ind w:left="413" w:hanging="413"/>
              <w:rPr>
                <w:b w:val="0"/>
                <w:sz w:val="18"/>
              </w:rPr>
            </w:pPr>
            <w:r w:rsidRPr="006E64AA">
              <w:rPr>
                <w:b w:val="0"/>
                <w:sz w:val="18"/>
              </w:rPr>
              <w:t>1.2.</w:t>
            </w:r>
            <w:r w:rsidRPr="006E64AA">
              <w:rPr>
                <w:b w:val="0"/>
                <w:sz w:val="18"/>
              </w:rPr>
              <w:tab/>
              <w:t>Investissements immobilisés</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bottom w:val="single" w:sz="4" w:space="0" w:color="000000"/>
            </w:tcBorders>
          </w:tcPr>
          <w:p w:rsidR="001E21DF" w:rsidRDefault="001E21DF" w:rsidP="00207215">
            <w:pPr>
              <w:snapToGrid w:val="0"/>
              <w:rPr>
                <w:b w:val="0"/>
                <w:sz w:val="18"/>
              </w:rPr>
            </w:pPr>
            <w:r>
              <w:rPr>
                <w:b w:val="0"/>
                <w:sz w:val="18"/>
              </w:rPr>
              <w:t>2</w:t>
            </w:r>
          </w:p>
        </w:tc>
        <w:tc>
          <w:tcPr>
            <w:tcW w:w="4763" w:type="dxa"/>
            <w:gridSpan w:val="2"/>
            <w:tcBorders>
              <w:left w:val="single" w:sz="4" w:space="0" w:color="000000"/>
              <w:bottom w:val="single" w:sz="4" w:space="0" w:color="000000"/>
            </w:tcBorders>
          </w:tcPr>
          <w:p w:rsidR="001E21DF" w:rsidRPr="006E64AA" w:rsidRDefault="001E21DF" w:rsidP="00207215">
            <w:pPr>
              <w:snapToGrid w:val="0"/>
              <w:rPr>
                <w:b w:val="0"/>
                <w:sz w:val="18"/>
              </w:rPr>
            </w:pPr>
            <w:r w:rsidRPr="006E64AA">
              <w:rPr>
                <w:b w:val="0"/>
                <w:sz w:val="18"/>
              </w:rPr>
              <w:t>Autres investissements hors taxes</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rPr>
          <w:cantSplit/>
          <w:trHeight w:hRule="exact" w:val="227"/>
        </w:trPr>
        <w:tc>
          <w:tcPr>
            <w:tcW w:w="1066" w:type="dxa"/>
            <w:vMerge w:val="restart"/>
            <w:tcBorders>
              <w:left w:val="single" w:sz="8" w:space="0" w:color="000000"/>
              <w:bottom w:val="single" w:sz="4" w:space="0" w:color="000000"/>
            </w:tcBorders>
            <w:vAlign w:val="center"/>
          </w:tcPr>
          <w:p w:rsidR="001E21DF" w:rsidRDefault="001E21DF" w:rsidP="00207215">
            <w:pPr>
              <w:snapToGrid w:val="0"/>
              <w:rPr>
                <w:b w:val="0"/>
                <w:sz w:val="18"/>
              </w:rPr>
            </w:pPr>
            <w:r>
              <w:rPr>
                <w:b w:val="0"/>
                <w:sz w:val="18"/>
              </w:rPr>
              <w:t xml:space="preserve">3 </w:t>
            </w:r>
            <w:r w:rsidRPr="006E64AA">
              <w:rPr>
                <w:b w:val="0"/>
                <w:i/>
                <w:sz w:val="18"/>
              </w:rPr>
              <w:t>(1)</w:t>
            </w:r>
          </w:p>
        </w:tc>
        <w:tc>
          <w:tcPr>
            <w:tcW w:w="4763" w:type="dxa"/>
            <w:gridSpan w:val="2"/>
            <w:tcBorders>
              <w:left w:val="single" w:sz="4" w:space="0" w:color="000000"/>
              <w:bottom w:val="single" w:sz="4" w:space="0" w:color="000000"/>
            </w:tcBorders>
          </w:tcPr>
          <w:p w:rsidR="001E21DF" w:rsidRPr="006E64AA" w:rsidRDefault="001E21DF" w:rsidP="00207215">
            <w:pPr>
              <w:snapToGrid w:val="0"/>
              <w:rPr>
                <w:b w:val="0"/>
                <w:sz w:val="18"/>
              </w:rPr>
            </w:pPr>
            <w:r w:rsidRPr="006E64AA">
              <w:rPr>
                <w:b w:val="0"/>
                <w:sz w:val="18"/>
              </w:rPr>
              <w:t>Reconstitution du fonds de roulement</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rPr>
          <w:cantSplit/>
        </w:trPr>
        <w:tc>
          <w:tcPr>
            <w:tcW w:w="1066" w:type="dxa"/>
            <w:vMerge/>
            <w:tcBorders>
              <w:left w:val="single" w:sz="8" w:space="0" w:color="000000"/>
              <w:bottom w:val="single" w:sz="4" w:space="0" w:color="000000"/>
            </w:tcBorders>
            <w:vAlign w:val="center"/>
          </w:tcPr>
          <w:p w:rsidR="001E21DF" w:rsidRDefault="001E21DF" w:rsidP="00207215"/>
        </w:tc>
        <w:tc>
          <w:tcPr>
            <w:tcW w:w="4763" w:type="dxa"/>
            <w:gridSpan w:val="2"/>
            <w:tcBorders>
              <w:left w:val="single" w:sz="4" w:space="0" w:color="000000"/>
              <w:bottom w:val="single" w:sz="4" w:space="0" w:color="000000"/>
            </w:tcBorders>
          </w:tcPr>
          <w:p w:rsidR="001E21DF" w:rsidRPr="006E64AA" w:rsidRDefault="001E21DF" w:rsidP="00207215">
            <w:pPr>
              <w:snapToGrid w:val="0"/>
              <w:rPr>
                <w:b w:val="0"/>
                <w:sz w:val="18"/>
              </w:rPr>
            </w:pPr>
            <w:r w:rsidRPr="006E64AA">
              <w:rPr>
                <w:b w:val="0"/>
                <w:sz w:val="18"/>
              </w:rPr>
              <w:t>Augmentation du besoin en fonds de roulement</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rPr>
          <w:cantSplit/>
          <w:trHeight w:hRule="exact" w:val="227"/>
        </w:trPr>
        <w:tc>
          <w:tcPr>
            <w:tcW w:w="1066" w:type="dxa"/>
            <w:vMerge w:val="restart"/>
            <w:tcBorders>
              <w:left w:val="single" w:sz="8" w:space="0" w:color="000000"/>
              <w:bottom w:val="single" w:sz="4" w:space="0" w:color="000000"/>
            </w:tcBorders>
            <w:vAlign w:val="center"/>
          </w:tcPr>
          <w:p w:rsidR="001E21DF" w:rsidRDefault="001E21DF" w:rsidP="00207215">
            <w:pPr>
              <w:snapToGrid w:val="0"/>
              <w:rPr>
                <w:b w:val="0"/>
                <w:sz w:val="18"/>
              </w:rPr>
            </w:pPr>
            <w:r>
              <w:rPr>
                <w:b w:val="0"/>
                <w:sz w:val="18"/>
              </w:rPr>
              <w:t>4</w:t>
            </w:r>
          </w:p>
        </w:tc>
        <w:tc>
          <w:tcPr>
            <w:tcW w:w="3302" w:type="dxa"/>
            <w:vMerge w:val="restart"/>
            <w:tcBorders>
              <w:left w:val="single" w:sz="4" w:space="0" w:color="000000"/>
              <w:bottom w:val="single" w:sz="4" w:space="0" w:color="000000"/>
            </w:tcBorders>
            <w:vAlign w:val="center"/>
          </w:tcPr>
          <w:p w:rsidR="001E21DF" w:rsidRPr="006E64AA" w:rsidRDefault="001E21DF" w:rsidP="00207215">
            <w:pPr>
              <w:snapToGrid w:val="0"/>
              <w:rPr>
                <w:b w:val="0"/>
                <w:sz w:val="18"/>
              </w:rPr>
            </w:pPr>
            <w:r w:rsidRPr="006E64AA">
              <w:rPr>
                <w:b w:val="0"/>
                <w:sz w:val="18"/>
              </w:rPr>
              <w:t>Remboursements de crédits</w:t>
            </w:r>
          </w:p>
        </w:tc>
        <w:tc>
          <w:tcPr>
            <w:tcW w:w="1461" w:type="dxa"/>
            <w:tcBorders>
              <w:left w:val="single" w:sz="4" w:space="0" w:color="000000"/>
              <w:bottom w:val="single" w:sz="4" w:space="0" w:color="000000"/>
            </w:tcBorders>
          </w:tcPr>
          <w:p w:rsidR="001E21DF" w:rsidRPr="006E64AA" w:rsidRDefault="001E21DF" w:rsidP="00207215">
            <w:pPr>
              <w:snapToGrid w:val="0"/>
              <w:rPr>
                <w:b w:val="0"/>
                <w:sz w:val="18"/>
              </w:rPr>
            </w:pPr>
            <w:r w:rsidRPr="006E64AA">
              <w:rPr>
                <w:b w:val="0"/>
                <w:sz w:val="18"/>
              </w:rPr>
              <w:t>anciens</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rPr>
          <w:cantSplit/>
        </w:trPr>
        <w:tc>
          <w:tcPr>
            <w:tcW w:w="1066" w:type="dxa"/>
            <w:vMerge/>
            <w:tcBorders>
              <w:left w:val="single" w:sz="8" w:space="0" w:color="000000"/>
              <w:bottom w:val="single" w:sz="4" w:space="0" w:color="000000"/>
            </w:tcBorders>
            <w:vAlign w:val="center"/>
          </w:tcPr>
          <w:p w:rsidR="001E21DF" w:rsidRDefault="001E21DF" w:rsidP="00207215"/>
        </w:tc>
        <w:tc>
          <w:tcPr>
            <w:tcW w:w="3302" w:type="dxa"/>
            <w:vMerge/>
            <w:tcBorders>
              <w:left w:val="single" w:sz="4" w:space="0" w:color="000000"/>
              <w:bottom w:val="single" w:sz="4" w:space="0" w:color="000000"/>
            </w:tcBorders>
            <w:vAlign w:val="center"/>
          </w:tcPr>
          <w:p w:rsidR="001E21DF" w:rsidRPr="006E64AA" w:rsidRDefault="001E21DF" w:rsidP="00207215">
            <w:pPr>
              <w:rPr>
                <w:b w:val="0"/>
              </w:rPr>
            </w:pPr>
          </w:p>
        </w:tc>
        <w:tc>
          <w:tcPr>
            <w:tcW w:w="1461" w:type="dxa"/>
            <w:tcBorders>
              <w:left w:val="single" w:sz="4" w:space="0" w:color="000000"/>
              <w:bottom w:val="single" w:sz="4" w:space="0" w:color="000000"/>
            </w:tcBorders>
          </w:tcPr>
          <w:p w:rsidR="001E21DF" w:rsidRPr="006E64AA" w:rsidRDefault="001E21DF" w:rsidP="00207215">
            <w:pPr>
              <w:snapToGrid w:val="0"/>
              <w:rPr>
                <w:b w:val="0"/>
                <w:sz w:val="18"/>
              </w:rPr>
            </w:pPr>
            <w:r w:rsidRPr="006E64AA">
              <w:rPr>
                <w:b w:val="0"/>
                <w:sz w:val="18"/>
              </w:rPr>
              <w:t>nouveaux</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tcBorders>
          </w:tcPr>
          <w:p w:rsidR="001E21DF" w:rsidRDefault="001E21DF" w:rsidP="00207215">
            <w:pPr>
              <w:snapToGrid w:val="0"/>
              <w:rPr>
                <w:b w:val="0"/>
                <w:sz w:val="18"/>
              </w:rPr>
            </w:pPr>
            <w:r>
              <w:rPr>
                <w:b w:val="0"/>
                <w:sz w:val="18"/>
              </w:rPr>
              <w:t>5</w:t>
            </w:r>
          </w:p>
        </w:tc>
        <w:tc>
          <w:tcPr>
            <w:tcW w:w="4763" w:type="dxa"/>
            <w:gridSpan w:val="2"/>
            <w:tcBorders>
              <w:left w:val="single" w:sz="4" w:space="0" w:color="000000"/>
            </w:tcBorders>
          </w:tcPr>
          <w:p w:rsidR="001E21DF" w:rsidRPr="006E64AA" w:rsidRDefault="001E21DF" w:rsidP="00207215">
            <w:pPr>
              <w:snapToGrid w:val="0"/>
              <w:rPr>
                <w:b w:val="0"/>
                <w:sz w:val="18"/>
              </w:rPr>
            </w:pPr>
            <w:r w:rsidRPr="006E64AA">
              <w:rPr>
                <w:b w:val="0"/>
                <w:sz w:val="18"/>
              </w:rPr>
              <w:t>Divers (distribution de dividendes)</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top w:val="single" w:sz="4" w:space="0" w:color="000000"/>
              <w:left w:val="single" w:sz="8" w:space="0" w:color="000000"/>
              <w:bottom w:val="single" w:sz="4" w:space="0" w:color="000000"/>
            </w:tcBorders>
            <w:shd w:val="clear" w:color="auto" w:fill="E5E5E5"/>
          </w:tcPr>
          <w:p w:rsidR="001E21DF" w:rsidRPr="006E64AA" w:rsidRDefault="001E21DF" w:rsidP="00207215">
            <w:pPr>
              <w:snapToGrid w:val="0"/>
              <w:rPr>
                <w:sz w:val="18"/>
              </w:rPr>
            </w:pPr>
            <w:r w:rsidRPr="006E64AA">
              <w:rPr>
                <w:sz w:val="18"/>
              </w:rPr>
              <w:t>A : 1.1. à 5</w:t>
            </w:r>
          </w:p>
        </w:tc>
        <w:tc>
          <w:tcPr>
            <w:tcW w:w="4763" w:type="dxa"/>
            <w:gridSpan w:val="2"/>
            <w:tcBorders>
              <w:top w:val="single" w:sz="4" w:space="0" w:color="000000"/>
              <w:left w:val="single" w:sz="4" w:space="0" w:color="000000"/>
              <w:bottom w:val="single" w:sz="4" w:space="0" w:color="000000"/>
            </w:tcBorders>
            <w:shd w:val="clear" w:color="auto" w:fill="E5E5E5"/>
          </w:tcPr>
          <w:p w:rsidR="001E21DF" w:rsidRPr="006E64AA" w:rsidRDefault="001E21DF" w:rsidP="00207215">
            <w:pPr>
              <w:snapToGrid w:val="0"/>
            </w:pPr>
            <w:r w:rsidRPr="006E64AA">
              <w:t>TOTAL DES BESOINS</w:t>
            </w:r>
          </w:p>
        </w:tc>
        <w:tc>
          <w:tcPr>
            <w:tcW w:w="1167" w:type="dxa"/>
            <w:tcBorders>
              <w:top w:val="single" w:sz="4" w:space="0" w:color="000000"/>
              <w:left w:val="single" w:sz="4" w:space="0" w:color="000000"/>
              <w:bottom w:val="single" w:sz="4" w:space="0" w:color="000000"/>
            </w:tcBorders>
            <w:shd w:val="clear" w:color="auto" w:fill="E5E5E5"/>
          </w:tcPr>
          <w:p w:rsidR="001E21DF" w:rsidRDefault="001E21DF" w:rsidP="00207215">
            <w:pPr>
              <w:snapToGrid w:val="0"/>
              <w:rPr>
                <w:sz w:val="18"/>
              </w:rPr>
            </w:pPr>
          </w:p>
        </w:tc>
        <w:tc>
          <w:tcPr>
            <w:tcW w:w="1219" w:type="dxa"/>
            <w:tcBorders>
              <w:top w:val="single" w:sz="4" w:space="0" w:color="000000"/>
              <w:left w:val="single" w:sz="4" w:space="0" w:color="000000"/>
              <w:bottom w:val="single" w:sz="4" w:space="0" w:color="000000"/>
            </w:tcBorders>
            <w:shd w:val="clear" w:color="auto" w:fill="E5E5E5"/>
          </w:tcPr>
          <w:p w:rsidR="001E21DF" w:rsidRDefault="001E21DF" w:rsidP="00207215">
            <w:pPr>
              <w:snapToGrid w:val="0"/>
              <w:rPr>
                <w:sz w:val="18"/>
              </w:rPr>
            </w:pPr>
          </w:p>
        </w:tc>
        <w:tc>
          <w:tcPr>
            <w:tcW w:w="1234" w:type="dxa"/>
            <w:tcBorders>
              <w:top w:val="single" w:sz="4" w:space="0" w:color="000000"/>
              <w:left w:val="single" w:sz="4" w:space="0" w:color="000000"/>
              <w:bottom w:val="single" w:sz="4" w:space="0" w:color="000000"/>
            </w:tcBorders>
            <w:shd w:val="clear" w:color="auto" w:fill="E5E5E5"/>
          </w:tcPr>
          <w:p w:rsidR="001E21DF" w:rsidRDefault="001E21DF" w:rsidP="00207215">
            <w:pPr>
              <w:snapToGrid w:val="0"/>
              <w:rPr>
                <w:sz w:val="18"/>
              </w:rPr>
            </w:pPr>
          </w:p>
        </w:tc>
        <w:tc>
          <w:tcPr>
            <w:tcW w:w="1376" w:type="dxa"/>
            <w:tcBorders>
              <w:top w:val="single" w:sz="4" w:space="0" w:color="000000"/>
              <w:left w:val="single" w:sz="4" w:space="0" w:color="000000"/>
              <w:bottom w:val="single" w:sz="4" w:space="0" w:color="000000"/>
              <w:right w:val="single" w:sz="8" w:space="0" w:color="000000"/>
            </w:tcBorders>
            <w:shd w:val="clear" w:color="auto" w:fill="E5E5E5"/>
          </w:tcPr>
          <w:p w:rsidR="001E21DF" w:rsidRDefault="001E21DF" w:rsidP="00207215">
            <w:pPr>
              <w:snapToGrid w:val="0"/>
              <w:rPr>
                <w:sz w:val="18"/>
              </w:rPr>
            </w:pPr>
          </w:p>
        </w:tc>
      </w:tr>
      <w:tr w:rsidR="001E21DF" w:rsidTr="00207215">
        <w:trPr>
          <w:cantSplit/>
        </w:trPr>
        <w:tc>
          <w:tcPr>
            <w:tcW w:w="5829" w:type="dxa"/>
            <w:gridSpan w:val="3"/>
            <w:tcBorders>
              <w:left w:val="single" w:sz="8" w:space="0" w:color="000000"/>
            </w:tcBorders>
          </w:tcPr>
          <w:p w:rsidR="001E21DF" w:rsidRPr="006E64AA" w:rsidRDefault="001E21DF" w:rsidP="00207215">
            <w:pPr>
              <w:snapToGrid w:val="0"/>
              <w:rPr>
                <w:b w:val="0"/>
              </w:rPr>
            </w:pPr>
            <w:r w:rsidRPr="006E64AA">
              <w:rPr>
                <w:b w:val="0"/>
              </w:rPr>
              <w:t>RESSOURCES</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bottom w:val="single" w:sz="4" w:space="0" w:color="000000"/>
            </w:tcBorders>
          </w:tcPr>
          <w:p w:rsidR="001E21DF" w:rsidRDefault="001E21DF" w:rsidP="00207215">
            <w:pPr>
              <w:snapToGrid w:val="0"/>
              <w:rPr>
                <w:b w:val="0"/>
                <w:sz w:val="18"/>
              </w:rPr>
            </w:pPr>
            <w:r>
              <w:rPr>
                <w:b w:val="0"/>
                <w:sz w:val="18"/>
              </w:rPr>
              <w:t>1</w:t>
            </w:r>
          </w:p>
        </w:tc>
        <w:tc>
          <w:tcPr>
            <w:tcW w:w="4763" w:type="dxa"/>
            <w:gridSpan w:val="2"/>
            <w:tcBorders>
              <w:left w:val="single" w:sz="4" w:space="0" w:color="000000"/>
              <w:bottom w:val="single" w:sz="4" w:space="0" w:color="000000"/>
            </w:tcBorders>
          </w:tcPr>
          <w:p w:rsidR="001E21DF" w:rsidRPr="006E64AA" w:rsidRDefault="001E21DF" w:rsidP="00207215">
            <w:pPr>
              <w:snapToGrid w:val="0"/>
              <w:rPr>
                <w:b w:val="0"/>
                <w:sz w:val="18"/>
              </w:rPr>
            </w:pPr>
            <w:r w:rsidRPr="006E64AA">
              <w:rPr>
                <w:b w:val="0"/>
                <w:sz w:val="18"/>
              </w:rPr>
              <w:t>Augmentation du capital</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bottom w:val="single" w:sz="4" w:space="0" w:color="000000"/>
            </w:tcBorders>
          </w:tcPr>
          <w:p w:rsidR="001E21DF" w:rsidRDefault="001E21DF" w:rsidP="00207215">
            <w:pPr>
              <w:snapToGrid w:val="0"/>
              <w:rPr>
                <w:b w:val="0"/>
                <w:sz w:val="18"/>
              </w:rPr>
            </w:pPr>
            <w:r>
              <w:rPr>
                <w:b w:val="0"/>
                <w:sz w:val="18"/>
              </w:rPr>
              <w:t>2</w:t>
            </w:r>
          </w:p>
        </w:tc>
        <w:tc>
          <w:tcPr>
            <w:tcW w:w="4763" w:type="dxa"/>
            <w:gridSpan w:val="2"/>
            <w:tcBorders>
              <w:left w:val="single" w:sz="4" w:space="0" w:color="000000"/>
              <w:bottom w:val="single" w:sz="4" w:space="0" w:color="000000"/>
            </w:tcBorders>
          </w:tcPr>
          <w:p w:rsidR="001E21DF" w:rsidRPr="006E64AA" w:rsidRDefault="001E21DF" w:rsidP="00207215">
            <w:pPr>
              <w:snapToGrid w:val="0"/>
              <w:rPr>
                <w:b w:val="0"/>
                <w:sz w:val="18"/>
              </w:rPr>
            </w:pPr>
            <w:r w:rsidRPr="006E64AA">
              <w:rPr>
                <w:b w:val="0"/>
                <w:sz w:val="18"/>
              </w:rPr>
              <w:t>Apports en comptes courants</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bottom w:val="single" w:sz="4" w:space="0" w:color="000000"/>
            </w:tcBorders>
          </w:tcPr>
          <w:p w:rsidR="001E21DF" w:rsidRDefault="001E21DF" w:rsidP="00207215">
            <w:pPr>
              <w:snapToGrid w:val="0"/>
              <w:rPr>
                <w:b w:val="0"/>
                <w:sz w:val="18"/>
              </w:rPr>
            </w:pPr>
            <w:r>
              <w:rPr>
                <w:b w:val="0"/>
                <w:sz w:val="18"/>
              </w:rPr>
              <w:t>3</w:t>
            </w:r>
          </w:p>
        </w:tc>
        <w:tc>
          <w:tcPr>
            <w:tcW w:w="4763" w:type="dxa"/>
            <w:gridSpan w:val="2"/>
            <w:tcBorders>
              <w:left w:val="single" w:sz="4" w:space="0" w:color="000000"/>
              <w:bottom w:val="single" w:sz="4" w:space="0" w:color="000000"/>
            </w:tcBorders>
          </w:tcPr>
          <w:p w:rsidR="001E21DF" w:rsidRPr="006E64AA" w:rsidRDefault="001E21DF" w:rsidP="00207215">
            <w:pPr>
              <w:snapToGrid w:val="0"/>
              <w:rPr>
                <w:b w:val="0"/>
                <w:sz w:val="18"/>
              </w:rPr>
            </w:pPr>
            <w:r w:rsidRPr="006E64AA">
              <w:rPr>
                <w:b w:val="0"/>
                <w:sz w:val="18"/>
              </w:rPr>
              <w:t>Cession d'actifs</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bottom w:val="single" w:sz="4" w:space="0" w:color="000000"/>
            </w:tcBorders>
          </w:tcPr>
          <w:p w:rsidR="001E21DF" w:rsidRDefault="001E21DF" w:rsidP="00207215">
            <w:pPr>
              <w:snapToGrid w:val="0"/>
              <w:rPr>
                <w:b w:val="0"/>
                <w:sz w:val="18"/>
              </w:rPr>
            </w:pPr>
            <w:r>
              <w:rPr>
                <w:b w:val="0"/>
                <w:sz w:val="18"/>
              </w:rPr>
              <w:t>4</w:t>
            </w:r>
          </w:p>
        </w:tc>
        <w:tc>
          <w:tcPr>
            <w:tcW w:w="4763" w:type="dxa"/>
            <w:gridSpan w:val="2"/>
            <w:tcBorders>
              <w:left w:val="single" w:sz="4" w:space="0" w:color="000000"/>
              <w:bottom w:val="single" w:sz="4" w:space="0" w:color="000000"/>
            </w:tcBorders>
          </w:tcPr>
          <w:p w:rsidR="001E21DF" w:rsidRPr="006E64AA" w:rsidRDefault="001E21DF" w:rsidP="00207215">
            <w:pPr>
              <w:snapToGrid w:val="0"/>
              <w:rPr>
                <w:b w:val="0"/>
                <w:sz w:val="18"/>
              </w:rPr>
            </w:pPr>
            <w:r w:rsidRPr="006E64AA">
              <w:rPr>
                <w:b w:val="0"/>
                <w:sz w:val="18"/>
              </w:rPr>
              <w:t>Prélèvement sur fonds de roulement</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bottom w:val="single" w:sz="4" w:space="0" w:color="000000"/>
            </w:tcBorders>
          </w:tcPr>
          <w:p w:rsidR="001E21DF" w:rsidRDefault="001E21DF" w:rsidP="00207215">
            <w:pPr>
              <w:snapToGrid w:val="0"/>
              <w:rPr>
                <w:b w:val="0"/>
                <w:sz w:val="18"/>
              </w:rPr>
            </w:pPr>
            <w:r>
              <w:rPr>
                <w:b w:val="0"/>
                <w:sz w:val="18"/>
              </w:rPr>
              <w:t>5</w:t>
            </w:r>
          </w:p>
        </w:tc>
        <w:tc>
          <w:tcPr>
            <w:tcW w:w="4763" w:type="dxa"/>
            <w:gridSpan w:val="2"/>
            <w:tcBorders>
              <w:left w:val="single" w:sz="4" w:space="0" w:color="000000"/>
              <w:bottom w:val="single" w:sz="4" w:space="0" w:color="000000"/>
            </w:tcBorders>
          </w:tcPr>
          <w:p w:rsidR="001E21DF" w:rsidRPr="006E64AA" w:rsidRDefault="001E21DF" w:rsidP="00207215">
            <w:pPr>
              <w:snapToGrid w:val="0"/>
              <w:rPr>
                <w:b w:val="0"/>
                <w:sz w:val="18"/>
              </w:rPr>
            </w:pPr>
            <w:r w:rsidRPr="006E64AA">
              <w:rPr>
                <w:b w:val="0"/>
                <w:sz w:val="18"/>
              </w:rPr>
              <w:t>Marge brute d'autofinancement</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bottom w:val="single" w:sz="4" w:space="0" w:color="000000"/>
            </w:tcBorders>
          </w:tcPr>
          <w:p w:rsidR="001E21DF" w:rsidRDefault="001E21DF" w:rsidP="00207215">
            <w:pPr>
              <w:snapToGrid w:val="0"/>
              <w:rPr>
                <w:b w:val="0"/>
                <w:sz w:val="18"/>
              </w:rPr>
            </w:pPr>
            <w:r>
              <w:rPr>
                <w:b w:val="0"/>
                <w:sz w:val="18"/>
              </w:rPr>
              <w:t>6</w:t>
            </w:r>
          </w:p>
        </w:tc>
        <w:tc>
          <w:tcPr>
            <w:tcW w:w="4763" w:type="dxa"/>
            <w:gridSpan w:val="2"/>
            <w:tcBorders>
              <w:left w:val="single" w:sz="4" w:space="0" w:color="000000"/>
              <w:bottom w:val="single" w:sz="4" w:space="0" w:color="000000"/>
            </w:tcBorders>
          </w:tcPr>
          <w:p w:rsidR="001E21DF" w:rsidRPr="006E64AA" w:rsidRDefault="001E21DF" w:rsidP="00207215">
            <w:pPr>
              <w:snapToGrid w:val="0"/>
              <w:rPr>
                <w:b w:val="0"/>
                <w:sz w:val="18"/>
              </w:rPr>
            </w:pPr>
            <w:r w:rsidRPr="006E64AA">
              <w:rPr>
                <w:b w:val="0"/>
                <w:sz w:val="18"/>
              </w:rPr>
              <w:t>Crédit-bail et autres dépenses passées en charges</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tcBorders>
          </w:tcPr>
          <w:p w:rsidR="001E21DF" w:rsidRDefault="001E21DF" w:rsidP="00207215">
            <w:pPr>
              <w:snapToGrid w:val="0"/>
              <w:rPr>
                <w:b w:val="0"/>
                <w:sz w:val="18"/>
              </w:rPr>
            </w:pPr>
            <w:r>
              <w:rPr>
                <w:b w:val="0"/>
                <w:sz w:val="18"/>
              </w:rPr>
              <w:t>7</w:t>
            </w:r>
          </w:p>
        </w:tc>
        <w:tc>
          <w:tcPr>
            <w:tcW w:w="4763" w:type="dxa"/>
            <w:gridSpan w:val="2"/>
            <w:tcBorders>
              <w:left w:val="single" w:sz="4" w:space="0" w:color="000000"/>
            </w:tcBorders>
          </w:tcPr>
          <w:p w:rsidR="001E21DF" w:rsidRPr="006E64AA" w:rsidRDefault="001E21DF" w:rsidP="00207215">
            <w:pPr>
              <w:snapToGrid w:val="0"/>
              <w:rPr>
                <w:b w:val="0"/>
                <w:sz w:val="18"/>
              </w:rPr>
            </w:pPr>
            <w:r w:rsidRPr="006E64AA">
              <w:rPr>
                <w:b w:val="0"/>
                <w:sz w:val="18"/>
              </w:rPr>
              <w:t>Subventions d'équipement (à préciser)</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tcBorders>
          </w:tcPr>
          <w:p w:rsidR="001E21DF" w:rsidRDefault="001E21DF" w:rsidP="00207215">
            <w:pPr>
              <w:snapToGrid w:val="0"/>
              <w:rPr>
                <w:b w:val="0"/>
                <w:sz w:val="18"/>
              </w:rPr>
            </w:pPr>
          </w:p>
        </w:tc>
        <w:tc>
          <w:tcPr>
            <w:tcW w:w="4763" w:type="dxa"/>
            <w:gridSpan w:val="2"/>
            <w:tcBorders>
              <w:left w:val="single" w:sz="4" w:space="0" w:color="000000"/>
            </w:tcBorders>
          </w:tcPr>
          <w:p w:rsidR="001E21DF" w:rsidRPr="006E64AA" w:rsidRDefault="001E21DF" w:rsidP="00207215">
            <w:pPr>
              <w:snapToGrid w:val="0"/>
              <w:rPr>
                <w:b w:val="0"/>
                <w:color w:val="808080"/>
                <w:sz w:val="18"/>
              </w:rPr>
            </w:pPr>
            <w:r w:rsidRPr="006E64AA">
              <w:rPr>
                <w:b w:val="0"/>
                <w:sz w:val="18"/>
              </w:rPr>
              <w:t xml:space="preserve">- </w:t>
            </w:r>
            <w:r w:rsidRPr="006E64AA">
              <w:rPr>
                <w:b w:val="0"/>
                <w:color w:val="808080"/>
                <w:sz w:val="18"/>
              </w:rPr>
              <w:t>______________________________________</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tcBorders>
          </w:tcPr>
          <w:p w:rsidR="001E21DF" w:rsidRDefault="001E21DF" w:rsidP="00207215">
            <w:pPr>
              <w:snapToGrid w:val="0"/>
              <w:rPr>
                <w:b w:val="0"/>
                <w:sz w:val="18"/>
              </w:rPr>
            </w:pPr>
          </w:p>
        </w:tc>
        <w:tc>
          <w:tcPr>
            <w:tcW w:w="4763" w:type="dxa"/>
            <w:gridSpan w:val="2"/>
            <w:tcBorders>
              <w:left w:val="single" w:sz="4" w:space="0" w:color="000000"/>
            </w:tcBorders>
          </w:tcPr>
          <w:p w:rsidR="001E21DF" w:rsidRPr="006E64AA" w:rsidRDefault="001E21DF" w:rsidP="00207215">
            <w:pPr>
              <w:snapToGrid w:val="0"/>
              <w:rPr>
                <w:b w:val="0"/>
                <w:color w:val="808080"/>
                <w:sz w:val="18"/>
              </w:rPr>
            </w:pPr>
            <w:r w:rsidRPr="006E64AA">
              <w:rPr>
                <w:b w:val="0"/>
                <w:sz w:val="18"/>
              </w:rPr>
              <w:t xml:space="preserve">- </w:t>
            </w:r>
            <w:r w:rsidRPr="006E64AA">
              <w:rPr>
                <w:b w:val="0"/>
                <w:color w:val="808080"/>
                <w:sz w:val="18"/>
              </w:rPr>
              <w:t>______________________________________</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tcBorders>
          </w:tcPr>
          <w:p w:rsidR="001E21DF" w:rsidRDefault="001E21DF" w:rsidP="00207215">
            <w:pPr>
              <w:snapToGrid w:val="0"/>
              <w:rPr>
                <w:b w:val="0"/>
                <w:sz w:val="18"/>
              </w:rPr>
            </w:pPr>
          </w:p>
        </w:tc>
        <w:tc>
          <w:tcPr>
            <w:tcW w:w="4763" w:type="dxa"/>
            <w:gridSpan w:val="2"/>
            <w:tcBorders>
              <w:left w:val="single" w:sz="4" w:space="0" w:color="000000"/>
            </w:tcBorders>
          </w:tcPr>
          <w:p w:rsidR="001E21DF" w:rsidRPr="006E64AA" w:rsidRDefault="001E21DF" w:rsidP="00207215">
            <w:pPr>
              <w:snapToGrid w:val="0"/>
              <w:rPr>
                <w:b w:val="0"/>
                <w:color w:val="808080"/>
                <w:sz w:val="18"/>
              </w:rPr>
            </w:pPr>
            <w:r w:rsidRPr="006E64AA">
              <w:rPr>
                <w:b w:val="0"/>
                <w:sz w:val="18"/>
              </w:rPr>
              <w:t xml:space="preserve">- </w:t>
            </w:r>
            <w:r w:rsidRPr="006E64AA">
              <w:rPr>
                <w:b w:val="0"/>
                <w:color w:val="808080"/>
                <w:sz w:val="18"/>
              </w:rPr>
              <w:t>______________________________________</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bottom w:val="single" w:sz="4" w:space="0" w:color="000000"/>
            </w:tcBorders>
          </w:tcPr>
          <w:p w:rsidR="001E21DF" w:rsidRDefault="001E21DF" w:rsidP="00207215">
            <w:pPr>
              <w:snapToGrid w:val="0"/>
              <w:rPr>
                <w:b w:val="0"/>
                <w:sz w:val="18"/>
              </w:rPr>
            </w:pPr>
          </w:p>
        </w:tc>
        <w:tc>
          <w:tcPr>
            <w:tcW w:w="4763" w:type="dxa"/>
            <w:gridSpan w:val="2"/>
            <w:tcBorders>
              <w:left w:val="single" w:sz="4" w:space="0" w:color="000000"/>
              <w:bottom w:val="single" w:sz="4" w:space="0" w:color="000000"/>
            </w:tcBorders>
          </w:tcPr>
          <w:p w:rsidR="001E21DF" w:rsidRPr="006E64AA" w:rsidRDefault="001E21DF" w:rsidP="00207215">
            <w:pPr>
              <w:snapToGrid w:val="0"/>
              <w:rPr>
                <w:b w:val="0"/>
                <w:sz w:val="18"/>
              </w:rPr>
            </w:pP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tcBorders>
          </w:tcPr>
          <w:p w:rsidR="001E21DF" w:rsidRDefault="001E21DF" w:rsidP="00207215">
            <w:pPr>
              <w:snapToGrid w:val="0"/>
              <w:rPr>
                <w:b w:val="0"/>
                <w:sz w:val="18"/>
              </w:rPr>
            </w:pPr>
            <w:r>
              <w:rPr>
                <w:b w:val="0"/>
                <w:sz w:val="18"/>
              </w:rPr>
              <w:t>8</w:t>
            </w:r>
          </w:p>
        </w:tc>
        <w:tc>
          <w:tcPr>
            <w:tcW w:w="4763" w:type="dxa"/>
            <w:gridSpan w:val="2"/>
            <w:tcBorders>
              <w:left w:val="single" w:sz="4" w:space="0" w:color="000000"/>
            </w:tcBorders>
          </w:tcPr>
          <w:p w:rsidR="001E21DF" w:rsidRPr="006E64AA" w:rsidRDefault="001E21DF" w:rsidP="00207215">
            <w:pPr>
              <w:snapToGrid w:val="0"/>
              <w:rPr>
                <w:b w:val="0"/>
                <w:sz w:val="18"/>
              </w:rPr>
            </w:pPr>
            <w:r w:rsidRPr="006E64AA">
              <w:rPr>
                <w:b w:val="0"/>
                <w:sz w:val="18"/>
              </w:rPr>
              <w:t>Emprunts (préciser)</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tcBorders>
          </w:tcPr>
          <w:p w:rsidR="001E21DF" w:rsidRDefault="001E21DF" w:rsidP="00207215">
            <w:pPr>
              <w:snapToGrid w:val="0"/>
              <w:rPr>
                <w:b w:val="0"/>
                <w:sz w:val="18"/>
              </w:rPr>
            </w:pPr>
          </w:p>
        </w:tc>
        <w:tc>
          <w:tcPr>
            <w:tcW w:w="4763" w:type="dxa"/>
            <w:gridSpan w:val="2"/>
            <w:tcBorders>
              <w:left w:val="single" w:sz="4" w:space="0" w:color="000000"/>
            </w:tcBorders>
          </w:tcPr>
          <w:p w:rsidR="001E21DF" w:rsidRPr="006E64AA" w:rsidRDefault="001E21DF" w:rsidP="00207215">
            <w:pPr>
              <w:snapToGrid w:val="0"/>
              <w:rPr>
                <w:b w:val="0"/>
                <w:color w:val="808080"/>
                <w:sz w:val="18"/>
              </w:rPr>
            </w:pPr>
            <w:r w:rsidRPr="006E64AA">
              <w:rPr>
                <w:b w:val="0"/>
                <w:sz w:val="18"/>
              </w:rPr>
              <w:t xml:space="preserve">- Banque : </w:t>
            </w:r>
            <w:r w:rsidRPr="006E64AA">
              <w:rPr>
                <w:b w:val="0"/>
                <w:color w:val="808080"/>
                <w:sz w:val="18"/>
              </w:rPr>
              <w:t>____________________________________</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tcBorders>
          </w:tcPr>
          <w:p w:rsidR="001E21DF" w:rsidRDefault="001E21DF" w:rsidP="00207215">
            <w:pPr>
              <w:snapToGrid w:val="0"/>
              <w:rPr>
                <w:b w:val="0"/>
                <w:sz w:val="18"/>
              </w:rPr>
            </w:pPr>
          </w:p>
        </w:tc>
        <w:tc>
          <w:tcPr>
            <w:tcW w:w="4763" w:type="dxa"/>
            <w:gridSpan w:val="2"/>
            <w:tcBorders>
              <w:left w:val="single" w:sz="4" w:space="0" w:color="000000"/>
            </w:tcBorders>
          </w:tcPr>
          <w:p w:rsidR="001E21DF" w:rsidRPr="006E64AA" w:rsidRDefault="001E21DF" w:rsidP="00207215">
            <w:pPr>
              <w:snapToGrid w:val="0"/>
              <w:rPr>
                <w:b w:val="0"/>
                <w:sz w:val="18"/>
              </w:rPr>
            </w:pPr>
            <w:r w:rsidRPr="006E64AA">
              <w:rPr>
                <w:b w:val="0"/>
                <w:sz w:val="18"/>
              </w:rPr>
              <w:t xml:space="preserve">prêt : </w:t>
            </w:r>
            <w:r w:rsidRPr="006E64AA">
              <w:rPr>
                <w:b w:val="0"/>
                <w:color w:val="808080"/>
                <w:sz w:val="18"/>
              </w:rPr>
              <w:t>____________</w:t>
            </w:r>
            <w:r w:rsidRPr="006E64AA">
              <w:rPr>
                <w:b w:val="0"/>
                <w:sz w:val="18"/>
              </w:rPr>
              <w:t xml:space="preserve"> €  à </w:t>
            </w:r>
            <w:r w:rsidRPr="006E64AA">
              <w:rPr>
                <w:b w:val="0"/>
                <w:color w:val="808080"/>
                <w:sz w:val="18"/>
              </w:rPr>
              <w:t xml:space="preserve">___________ </w:t>
            </w:r>
            <w:r w:rsidRPr="006E64AA">
              <w:rPr>
                <w:b w:val="0"/>
                <w:sz w:val="18"/>
              </w:rPr>
              <w:t xml:space="preserve">% sur </w:t>
            </w:r>
            <w:r w:rsidRPr="006E64AA">
              <w:rPr>
                <w:b w:val="0"/>
                <w:color w:val="808080"/>
                <w:sz w:val="18"/>
              </w:rPr>
              <w:t>_________________</w:t>
            </w:r>
            <w:r w:rsidRPr="006E64AA">
              <w:rPr>
                <w:b w:val="0"/>
                <w:sz w:val="18"/>
              </w:rPr>
              <w:t xml:space="preserve"> ans</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tcBorders>
          </w:tcPr>
          <w:p w:rsidR="001E21DF" w:rsidRDefault="001E21DF" w:rsidP="00207215">
            <w:pPr>
              <w:snapToGrid w:val="0"/>
              <w:rPr>
                <w:b w:val="0"/>
                <w:sz w:val="18"/>
              </w:rPr>
            </w:pPr>
          </w:p>
        </w:tc>
        <w:tc>
          <w:tcPr>
            <w:tcW w:w="4763" w:type="dxa"/>
            <w:gridSpan w:val="2"/>
            <w:tcBorders>
              <w:left w:val="single" w:sz="4" w:space="0" w:color="000000"/>
            </w:tcBorders>
          </w:tcPr>
          <w:p w:rsidR="001E21DF" w:rsidRPr="006E64AA" w:rsidRDefault="001E21DF" w:rsidP="00207215">
            <w:pPr>
              <w:snapToGrid w:val="0"/>
              <w:rPr>
                <w:b w:val="0"/>
                <w:color w:val="808080"/>
                <w:sz w:val="18"/>
              </w:rPr>
            </w:pPr>
            <w:r w:rsidRPr="006E64AA">
              <w:rPr>
                <w:b w:val="0"/>
                <w:sz w:val="18"/>
              </w:rPr>
              <w:t xml:space="preserve">- Banque : </w:t>
            </w:r>
            <w:r w:rsidRPr="006E64AA">
              <w:rPr>
                <w:b w:val="0"/>
                <w:color w:val="808080"/>
                <w:sz w:val="18"/>
              </w:rPr>
              <w:t>____________________________________</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left w:val="single" w:sz="8" w:space="0" w:color="000000"/>
            </w:tcBorders>
          </w:tcPr>
          <w:p w:rsidR="001E21DF" w:rsidRDefault="001E21DF" w:rsidP="00207215">
            <w:pPr>
              <w:snapToGrid w:val="0"/>
              <w:rPr>
                <w:b w:val="0"/>
                <w:sz w:val="18"/>
              </w:rPr>
            </w:pPr>
          </w:p>
        </w:tc>
        <w:tc>
          <w:tcPr>
            <w:tcW w:w="4763" w:type="dxa"/>
            <w:gridSpan w:val="2"/>
            <w:tcBorders>
              <w:left w:val="single" w:sz="4" w:space="0" w:color="000000"/>
            </w:tcBorders>
          </w:tcPr>
          <w:p w:rsidR="001E21DF" w:rsidRPr="006E64AA" w:rsidRDefault="001E21DF" w:rsidP="00207215">
            <w:pPr>
              <w:snapToGrid w:val="0"/>
              <w:rPr>
                <w:b w:val="0"/>
                <w:sz w:val="18"/>
              </w:rPr>
            </w:pPr>
            <w:r w:rsidRPr="006E64AA">
              <w:rPr>
                <w:b w:val="0"/>
                <w:sz w:val="18"/>
              </w:rPr>
              <w:t xml:space="preserve">prêt : </w:t>
            </w:r>
            <w:r w:rsidRPr="006E64AA">
              <w:rPr>
                <w:b w:val="0"/>
                <w:color w:val="808080"/>
                <w:sz w:val="18"/>
              </w:rPr>
              <w:t>_____________</w:t>
            </w:r>
            <w:r w:rsidRPr="006E64AA">
              <w:rPr>
                <w:b w:val="0"/>
                <w:sz w:val="18"/>
              </w:rPr>
              <w:t xml:space="preserve"> €  à </w:t>
            </w:r>
            <w:r w:rsidRPr="006E64AA">
              <w:rPr>
                <w:b w:val="0"/>
                <w:color w:val="808080"/>
                <w:sz w:val="18"/>
              </w:rPr>
              <w:t>___________</w:t>
            </w:r>
            <w:r w:rsidRPr="006E64AA">
              <w:rPr>
                <w:b w:val="0"/>
                <w:sz w:val="18"/>
              </w:rPr>
              <w:t xml:space="preserve"> % sur </w:t>
            </w:r>
            <w:r w:rsidRPr="006E64AA">
              <w:rPr>
                <w:b w:val="0"/>
                <w:color w:val="808080"/>
                <w:sz w:val="18"/>
              </w:rPr>
              <w:t xml:space="preserve">_________________ </w:t>
            </w:r>
            <w:r w:rsidRPr="006E64AA">
              <w:rPr>
                <w:b w:val="0"/>
                <w:sz w:val="18"/>
              </w:rPr>
              <w:t>ans</w:t>
            </w:r>
          </w:p>
        </w:tc>
        <w:tc>
          <w:tcPr>
            <w:tcW w:w="1167" w:type="dxa"/>
            <w:tcBorders>
              <w:left w:val="single" w:sz="4" w:space="0" w:color="000000"/>
            </w:tcBorders>
          </w:tcPr>
          <w:p w:rsidR="001E21DF" w:rsidRDefault="001E21DF" w:rsidP="00207215">
            <w:pPr>
              <w:snapToGrid w:val="0"/>
              <w:rPr>
                <w:sz w:val="18"/>
              </w:rPr>
            </w:pPr>
          </w:p>
        </w:tc>
        <w:tc>
          <w:tcPr>
            <w:tcW w:w="1219" w:type="dxa"/>
            <w:tcBorders>
              <w:left w:val="single" w:sz="4" w:space="0" w:color="000000"/>
            </w:tcBorders>
          </w:tcPr>
          <w:p w:rsidR="001E21DF" w:rsidRDefault="001E21DF" w:rsidP="00207215">
            <w:pPr>
              <w:snapToGrid w:val="0"/>
              <w:rPr>
                <w:sz w:val="18"/>
              </w:rPr>
            </w:pPr>
          </w:p>
        </w:tc>
        <w:tc>
          <w:tcPr>
            <w:tcW w:w="1234" w:type="dxa"/>
            <w:tcBorders>
              <w:left w:val="single" w:sz="4" w:space="0" w:color="000000"/>
            </w:tcBorders>
          </w:tcPr>
          <w:p w:rsidR="001E21DF" w:rsidRDefault="001E21DF" w:rsidP="00207215">
            <w:pPr>
              <w:snapToGrid w:val="0"/>
              <w:rPr>
                <w:sz w:val="18"/>
              </w:rPr>
            </w:pPr>
          </w:p>
        </w:tc>
        <w:tc>
          <w:tcPr>
            <w:tcW w:w="1376" w:type="dxa"/>
            <w:tcBorders>
              <w:left w:val="single" w:sz="4" w:space="0" w:color="000000"/>
              <w:right w:val="single" w:sz="8" w:space="0" w:color="000000"/>
            </w:tcBorders>
          </w:tcPr>
          <w:p w:rsidR="001E21DF" w:rsidRDefault="001E21DF" w:rsidP="00207215">
            <w:pPr>
              <w:snapToGrid w:val="0"/>
              <w:rPr>
                <w:sz w:val="18"/>
              </w:rPr>
            </w:pPr>
          </w:p>
        </w:tc>
      </w:tr>
      <w:tr w:rsidR="001E21DF" w:rsidTr="00207215">
        <w:tc>
          <w:tcPr>
            <w:tcW w:w="1066" w:type="dxa"/>
            <w:tcBorders>
              <w:top w:val="single" w:sz="4" w:space="0" w:color="000000"/>
              <w:left w:val="single" w:sz="8" w:space="0" w:color="000000"/>
              <w:bottom w:val="single" w:sz="4" w:space="0" w:color="000000"/>
            </w:tcBorders>
            <w:shd w:val="clear" w:color="auto" w:fill="E5E5E5"/>
          </w:tcPr>
          <w:p w:rsidR="001E21DF" w:rsidRPr="006E64AA" w:rsidRDefault="001E21DF" w:rsidP="00207215">
            <w:pPr>
              <w:snapToGrid w:val="0"/>
              <w:rPr>
                <w:sz w:val="18"/>
              </w:rPr>
            </w:pPr>
            <w:r w:rsidRPr="006E64AA">
              <w:rPr>
                <w:sz w:val="18"/>
              </w:rPr>
              <w:t>B : 1 à 8</w:t>
            </w:r>
          </w:p>
        </w:tc>
        <w:tc>
          <w:tcPr>
            <w:tcW w:w="4763" w:type="dxa"/>
            <w:gridSpan w:val="2"/>
            <w:tcBorders>
              <w:top w:val="single" w:sz="4" w:space="0" w:color="000000"/>
              <w:left w:val="single" w:sz="4" w:space="0" w:color="000000"/>
              <w:bottom w:val="single" w:sz="4" w:space="0" w:color="000000"/>
            </w:tcBorders>
            <w:shd w:val="clear" w:color="auto" w:fill="E5E5E5"/>
          </w:tcPr>
          <w:p w:rsidR="001E21DF" w:rsidRPr="006E64AA" w:rsidRDefault="001E21DF" w:rsidP="00207215">
            <w:pPr>
              <w:snapToGrid w:val="0"/>
            </w:pPr>
            <w:r w:rsidRPr="006E64AA">
              <w:t>TOTAL DES RESSOURCES</w:t>
            </w:r>
          </w:p>
        </w:tc>
        <w:tc>
          <w:tcPr>
            <w:tcW w:w="1167" w:type="dxa"/>
            <w:tcBorders>
              <w:top w:val="single" w:sz="4" w:space="0" w:color="000000"/>
              <w:left w:val="single" w:sz="4" w:space="0" w:color="000000"/>
              <w:bottom w:val="single" w:sz="4" w:space="0" w:color="000000"/>
            </w:tcBorders>
            <w:shd w:val="clear" w:color="auto" w:fill="E5E5E5"/>
          </w:tcPr>
          <w:p w:rsidR="001E21DF" w:rsidRDefault="001E21DF" w:rsidP="00207215">
            <w:pPr>
              <w:snapToGrid w:val="0"/>
              <w:rPr>
                <w:sz w:val="18"/>
              </w:rPr>
            </w:pPr>
          </w:p>
        </w:tc>
        <w:tc>
          <w:tcPr>
            <w:tcW w:w="1219" w:type="dxa"/>
            <w:tcBorders>
              <w:top w:val="single" w:sz="4" w:space="0" w:color="000000"/>
              <w:left w:val="single" w:sz="4" w:space="0" w:color="000000"/>
              <w:bottom w:val="single" w:sz="4" w:space="0" w:color="000000"/>
            </w:tcBorders>
            <w:shd w:val="clear" w:color="auto" w:fill="E5E5E5"/>
          </w:tcPr>
          <w:p w:rsidR="001E21DF" w:rsidRDefault="001E21DF" w:rsidP="00207215">
            <w:pPr>
              <w:snapToGrid w:val="0"/>
              <w:rPr>
                <w:sz w:val="18"/>
              </w:rPr>
            </w:pPr>
          </w:p>
        </w:tc>
        <w:tc>
          <w:tcPr>
            <w:tcW w:w="1234" w:type="dxa"/>
            <w:tcBorders>
              <w:top w:val="single" w:sz="4" w:space="0" w:color="000000"/>
              <w:left w:val="single" w:sz="4" w:space="0" w:color="000000"/>
              <w:bottom w:val="single" w:sz="4" w:space="0" w:color="000000"/>
            </w:tcBorders>
            <w:shd w:val="clear" w:color="auto" w:fill="E5E5E5"/>
          </w:tcPr>
          <w:p w:rsidR="001E21DF" w:rsidRDefault="001E21DF" w:rsidP="00207215">
            <w:pPr>
              <w:snapToGrid w:val="0"/>
              <w:rPr>
                <w:sz w:val="18"/>
              </w:rPr>
            </w:pPr>
          </w:p>
        </w:tc>
        <w:tc>
          <w:tcPr>
            <w:tcW w:w="1376" w:type="dxa"/>
            <w:tcBorders>
              <w:top w:val="single" w:sz="4" w:space="0" w:color="000000"/>
              <w:left w:val="single" w:sz="4" w:space="0" w:color="000000"/>
              <w:bottom w:val="single" w:sz="4" w:space="0" w:color="000000"/>
              <w:right w:val="single" w:sz="8" w:space="0" w:color="000000"/>
            </w:tcBorders>
            <w:shd w:val="clear" w:color="auto" w:fill="E5E5E5"/>
          </w:tcPr>
          <w:p w:rsidR="001E21DF" w:rsidRDefault="001E21DF" w:rsidP="00207215">
            <w:pPr>
              <w:snapToGrid w:val="0"/>
              <w:rPr>
                <w:sz w:val="18"/>
              </w:rPr>
            </w:pPr>
          </w:p>
        </w:tc>
      </w:tr>
      <w:tr w:rsidR="001E21DF" w:rsidTr="00207215">
        <w:tc>
          <w:tcPr>
            <w:tcW w:w="1066" w:type="dxa"/>
            <w:tcBorders>
              <w:left w:val="single" w:sz="8" w:space="0" w:color="000000"/>
              <w:bottom w:val="single" w:sz="4" w:space="0" w:color="000000"/>
            </w:tcBorders>
            <w:shd w:val="clear" w:color="auto" w:fill="E5E5E5"/>
          </w:tcPr>
          <w:p w:rsidR="001E21DF" w:rsidRPr="006E64AA" w:rsidRDefault="001E21DF" w:rsidP="00207215">
            <w:pPr>
              <w:snapToGrid w:val="0"/>
              <w:rPr>
                <w:sz w:val="18"/>
              </w:rPr>
            </w:pPr>
            <w:r w:rsidRPr="006E64AA">
              <w:rPr>
                <w:sz w:val="18"/>
              </w:rPr>
              <w:t>B – A</w:t>
            </w:r>
          </w:p>
        </w:tc>
        <w:tc>
          <w:tcPr>
            <w:tcW w:w="4763" w:type="dxa"/>
            <w:gridSpan w:val="2"/>
            <w:tcBorders>
              <w:left w:val="single" w:sz="4" w:space="0" w:color="000000"/>
              <w:bottom w:val="single" w:sz="4" w:space="0" w:color="000000"/>
            </w:tcBorders>
            <w:shd w:val="clear" w:color="auto" w:fill="E5E5E5"/>
          </w:tcPr>
          <w:p w:rsidR="001E21DF" w:rsidRPr="006E64AA" w:rsidRDefault="001E21DF" w:rsidP="00207215">
            <w:pPr>
              <w:snapToGrid w:val="0"/>
            </w:pPr>
            <w:r w:rsidRPr="006E64AA">
              <w:t>SOLDE ANNUEL</w:t>
            </w:r>
          </w:p>
        </w:tc>
        <w:tc>
          <w:tcPr>
            <w:tcW w:w="1167" w:type="dxa"/>
            <w:tcBorders>
              <w:left w:val="single" w:sz="4" w:space="0" w:color="000000"/>
              <w:bottom w:val="single" w:sz="4" w:space="0" w:color="000000"/>
            </w:tcBorders>
            <w:shd w:val="clear" w:color="auto" w:fill="E5E5E5"/>
          </w:tcPr>
          <w:p w:rsidR="001E21DF" w:rsidRDefault="001E21DF" w:rsidP="00207215">
            <w:pPr>
              <w:snapToGrid w:val="0"/>
              <w:rPr>
                <w:sz w:val="18"/>
              </w:rPr>
            </w:pPr>
          </w:p>
        </w:tc>
        <w:tc>
          <w:tcPr>
            <w:tcW w:w="1219" w:type="dxa"/>
            <w:tcBorders>
              <w:left w:val="single" w:sz="4" w:space="0" w:color="000000"/>
              <w:bottom w:val="single" w:sz="4" w:space="0" w:color="000000"/>
            </w:tcBorders>
            <w:shd w:val="clear" w:color="auto" w:fill="E5E5E5"/>
          </w:tcPr>
          <w:p w:rsidR="001E21DF" w:rsidRDefault="001E21DF" w:rsidP="00207215">
            <w:pPr>
              <w:snapToGrid w:val="0"/>
              <w:rPr>
                <w:sz w:val="18"/>
              </w:rPr>
            </w:pPr>
          </w:p>
        </w:tc>
        <w:tc>
          <w:tcPr>
            <w:tcW w:w="1234" w:type="dxa"/>
            <w:tcBorders>
              <w:left w:val="single" w:sz="4" w:space="0" w:color="000000"/>
              <w:bottom w:val="single" w:sz="4" w:space="0" w:color="000000"/>
            </w:tcBorders>
            <w:shd w:val="clear" w:color="auto" w:fill="E5E5E5"/>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shd w:val="clear" w:color="auto" w:fill="E5E5E5"/>
          </w:tcPr>
          <w:p w:rsidR="001E21DF" w:rsidRDefault="001E21DF" w:rsidP="00207215">
            <w:pPr>
              <w:snapToGrid w:val="0"/>
              <w:rPr>
                <w:sz w:val="18"/>
              </w:rPr>
            </w:pPr>
          </w:p>
        </w:tc>
      </w:tr>
      <w:tr w:rsidR="001E21DF" w:rsidTr="00207215">
        <w:tc>
          <w:tcPr>
            <w:tcW w:w="1066" w:type="dxa"/>
            <w:tcBorders>
              <w:left w:val="single" w:sz="8" w:space="0" w:color="000000"/>
              <w:bottom w:val="single" w:sz="4" w:space="0" w:color="000000"/>
            </w:tcBorders>
          </w:tcPr>
          <w:p w:rsidR="001E21DF" w:rsidRPr="006E64AA" w:rsidRDefault="001E21DF" w:rsidP="00207215">
            <w:pPr>
              <w:snapToGrid w:val="0"/>
              <w:rPr>
                <w:sz w:val="18"/>
              </w:rPr>
            </w:pPr>
          </w:p>
        </w:tc>
        <w:tc>
          <w:tcPr>
            <w:tcW w:w="4763" w:type="dxa"/>
            <w:gridSpan w:val="2"/>
            <w:tcBorders>
              <w:left w:val="single" w:sz="4" w:space="0" w:color="000000"/>
              <w:bottom w:val="single" w:sz="4" w:space="0" w:color="000000"/>
            </w:tcBorders>
          </w:tcPr>
          <w:p w:rsidR="001E21DF" w:rsidRPr="006E64AA" w:rsidRDefault="001E21DF" w:rsidP="00207215">
            <w:pPr>
              <w:snapToGrid w:val="0"/>
              <w:rPr>
                <w:sz w:val="18"/>
              </w:rPr>
            </w:pPr>
            <w:r w:rsidRPr="006E64AA">
              <w:rPr>
                <w:sz w:val="18"/>
              </w:rPr>
              <w:t>Solde cumulé</w:t>
            </w:r>
          </w:p>
        </w:tc>
        <w:tc>
          <w:tcPr>
            <w:tcW w:w="1167" w:type="dxa"/>
            <w:tcBorders>
              <w:left w:val="single" w:sz="4" w:space="0" w:color="000000"/>
              <w:bottom w:val="single" w:sz="4" w:space="0" w:color="000000"/>
            </w:tcBorders>
          </w:tcPr>
          <w:p w:rsidR="001E21DF" w:rsidRDefault="001E21DF" w:rsidP="00207215">
            <w:pPr>
              <w:snapToGrid w:val="0"/>
              <w:rPr>
                <w:sz w:val="18"/>
              </w:rPr>
            </w:pPr>
          </w:p>
        </w:tc>
        <w:tc>
          <w:tcPr>
            <w:tcW w:w="1219" w:type="dxa"/>
            <w:tcBorders>
              <w:left w:val="single" w:sz="4" w:space="0" w:color="000000"/>
              <w:bottom w:val="single" w:sz="4" w:space="0" w:color="000000"/>
            </w:tcBorders>
          </w:tcPr>
          <w:p w:rsidR="001E21DF" w:rsidRDefault="001E21DF" w:rsidP="00207215">
            <w:pPr>
              <w:snapToGrid w:val="0"/>
              <w:rPr>
                <w:sz w:val="18"/>
              </w:rPr>
            </w:pPr>
          </w:p>
        </w:tc>
        <w:tc>
          <w:tcPr>
            <w:tcW w:w="1234" w:type="dxa"/>
            <w:tcBorders>
              <w:left w:val="single" w:sz="4" w:space="0" w:color="000000"/>
              <w:bottom w:val="single" w:sz="4" w:space="0" w:color="000000"/>
            </w:tcBorders>
          </w:tcPr>
          <w:p w:rsidR="001E21DF" w:rsidRDefault="001E21DF" w:rsidP="00207215">
            <w:pPr>
              <w:snapToGrid w:val="0"/>
              <w:rPr>
                <w:sz w:val="18"/>
              </w:rPr>
            </w:pPr>
          </w:p>
        </w:tc>
        <w:tc>
          <w:tcPr>
            <w:tcW w:w="1376" w:type="dxa"/>
            <w:tcBorders>
              <w:left w:val="single" w:sz="4" w:space="0" w:color="000000"/>
              <w:bottom w:val="single" w:sz="4" w:space="0" w:color="000000"/>
              <w:right w:val="single" w:sz="8" w:space="0" w:color="000000"/>
            </w:tcBorders>
          </w:tcPr>
          <w:p w:rsidR="001E21DF" w:rsidRDefault="001E21DF" w:rsidP="00207215">
            <w:pPr>
              <w:snapToGrid w:val="0"/>
              <w:rPr>
                <w:sz w:val="18"/>
              </w:rPr>
            </w:pPr>
          </w:p>
        </w:tc>
      </w:tr>
      <w:tr w:rsidR="001E21DF" w:rsidTr="00207215">
        <w:trPr>
          <w:cantSplit/>
        </w:trPr>
        <w:tc>
          <w:tcPr>
            <w:tcW w:w="10825" w:type="dxa"/>
            <w:gridSpan w:val="7"/>
            <w:tcBorders>
              <w:left w:val="single" w:sz="8" w:space="0" w:color="000000"/>
              <w:bottom w:val="single" w:sz="8" w:space="0" w:color="000000"/>
              <w:right w:val="single" w:sz="8" w:space="0" w:color="000000"/>
            </w:tcBorders>
          </w:tcPr>
          <w:p w:rsidR="001E21DF" w:rsidRPr="006E64AA" w:rsidRDefault="001E21DF" w:rsidP="00207215">
            <w:pPr>
              <w:snapToGrid w:val="0"/>
              <w:rPr>
                <w:b w:val="0"/>
                <w:i/>
                <w:sz w:val="18"/>
              </w:rPr>
            </w:pPr>
            <w:r w:rsidRPr="006E64AA">
              <w:rPr>
                <w:b w:val="0"/>
                <w:i/>
                <w:sz w:val="18"/>
              </w:rPr>
              <w:t>(1)</w:t>
            </w:r>
            <w:r w:rsidRPr="006E64AA">
              <w:rPr>
                <w:b w:val="0"/>
                <w:i/>
                <w:sz w:val="18"/>
              </w:rPr>
              <w:tab/>
              <w:t>dans le cas d'un prélèvement important de l'activité ou d'une création d'entreprise joindre une estimation du besoin en fonds de roulement</w:t>
            </w:r>
          </w:p>
        </w:tc>
      </w:tr>
    </w:tbl>
    <w:p w:rsidR="001E21DF" w:rsidRDefault="001E21DF" w:rsidP="00EA7EE8">
      <w:pPr>
        <w:pStyle w:val="normalformulaire"/>
        <w:ind w:left="567" w:hanging="406"/>
        <w:jc w:val="center"/>
        <w:rPr>
          <w:b w:val="0"/>
          <w:bCs w:val="0"/>
          <w:i/>
          <w:iCs/>
          <w:sz w:val="24"/>
        </w:rPr>
      </w:pPr>
    </w:p>
    <w:p w:rsidR="00EB0639" w:rsidRDefault="00EB0639">
      <w:pPr>
        <w:suppressAutoHyphens w:val="0"/>
        <w:rPr>
          <w:sz w:val="20"/>
          <w:szCs w:val="20"/>
        </w:rPr>
      </w:pPr>
      <w:r>
        <w:rPr>
          <w:sz w:val="20"/>
          <w:szCs w:val="20"/>
        </w:rPr>
        <w:br w:type="page"/>
      </w:r>
    </w:p>
    <w:p w:rsidR="001E21DF" w:rsidRPr="00C70FFC" w:rsidRDefault="001E21DF" w:rsidP="008F1E73">
      <w:pPr>
        <w:ind w:left="1410" w:right="409"/>
        <w:rPr>
          <w:sz w:val="20"/>
          <w:szCs w:val="20"/>
        </w:rPr>
      </w:pPr>
      <w:bookmarkStart w:id="0" w:name="_GoBack"/>
      <w:bookmarkEnd w:id="0"/>
    </w:p>
    <w:p w:rsidR="00AF1A9C" w:rsidRPr="00AF1A9C" w:rsidRDefault="00AF1A9C" w:rsidP="00AF1A9C">
      <w:pPr>
        <w:jc w:val="center"/>
        <w:rPr>
          <w:rFonts w:cs="Tahoma"/>
          <w:b w:val="0"/>
          <w:i/>
          <w:sz w:val="18"/>
        </w:rPr>
      </w:pPr>
      <w:r w:rsidRPr="00AF1A9C">
        <w:rPr>
          <w:rFonts w:cs="Tahoma"/>
          <w:b w:val="0"/>
          <w:i/>
          <w:sz w:val="18"/>
        </w:rPr>
        <w:t>Transmettez l’original au conseil régional de Bourgogne-Franche-Comté avec votre demande d'aide et conservez un exemplaire.</w:t>
      </w:r>
    </w:p>
    <w:p w:rsidR="00AF1A9C" w:rsidRDefault="00AF1A9C" w:rsidP="00AF1A9C"/>
    <w:p w:rsidR="001E21DF" w:rsidRPr="00D7580E" w:rsidRDefault="001E21DF" w:rsidP="00C40483">
      <w:pPr>
        <w:pStyle w:val="normalformulaire"/>
        <w:pBdr>
          <w:top w:val="single" w:sz="4" w:space="1" w:color="000000"/>
          <w:left w:val="single" w:sz="4" w:space="4" w:color="000000"/>
          <w:bottom w:val="single" w:sz="4" w:space="1" w:color="000000"/>
          <w:right w:val="single" w:sz="4" w:space="4" w:color="000000"/>
        </w:pBdr>
        <w:shd w:val="clear" w:color="auto" w:fill="D9D9D9"/>
        <w:ind w:left="567" w:hanging="406"/>
        <w:jc w:val="center"/>
        <w:rPr>
          <w:bCs w:val="0"/>
          <w:iCs/>
          <w:sz w:val="22"/>
          <w:szCs w:val="22"/>
        </w:rPr>
      </w:pPr>
      <w:r>
        <w:rPr>
          <w:bCs w:val="0"/>
          <w:iCs/>
          <w:sz w:val="22"/>
          <w:szCs w:val="22"/>
        </w:rPr>
        <w:t>ANNEXE 6</w:t>
      </w:r>
      <w:r w:rsidRPr="00D7580E">
        <w:rPr>
          <w:bCs w:val="0"/>
          <w:iCs/>
          <w:sz w:val="22"/>
          <w:szCs w:val="22"/>
        </w:rPr>
        <w:t xml:space="preserve"> – CONVENTION DE MANDAT</w:t>
      </w:r>
      <w:r w:rsidR="0081579D">
        <w:rPr>
          <w:bCs w:val="0"/>
          <w:iCs/>
          <w:sz w:val="22"/>
          <w:szCs w:val="22"/>
        </w:rPr>
        <w:t xml:space="preserve"> (dans le cas de responsables « associés »)</w:t>
      </w:r>
    </w:p>
    <w:p w:rsidR="001E21DF" w:rsidRPr="00D7580E" w:rsidRDefault="001E21DF" w:rsidP="00C40483">
      <w:pPr>
        <w:pStyle w:val="normalformulaire"/>
        <w:pBdr>
          <w:top w:val="single" w:sz="4" w:space="1" w:color="000000"/>
          <w:left w:val="single" w:sz="4" w:space="4" w:color="000000"/>
          <w:bottom w:val="single" w:sz="4" w:space="1" w:color="000000"/>
          <w:right w:val="single" w:sz="4" w:space="4" w:color="000000"/>
        </w:pBdr>
        <w:shd w:val="clear" w:color="auto" w:fill="D9D9D9"/>
        <w:ind w:left="567" w:hanging="406"/>
        <w:jc w:val="center"/>
        <w:rPr>
          <w:bCs w:val="0"/>
          <w:iCs/>
          <w:sz w:val="22"/>
          <w:szCs w:val="22"/>
        </w:rPr>
      </w:pPr>
      <w:r w:rsidRPr="00D7580E">
        <w:rPr>
          <w:bCs w:val="0"/>
          <w:iCs/>
          <w:sz w:val="22"/>
          <w:szCs w:val="22"/>
        </w:rPr>
        <w:t>AIDE AUX EQUIPEMENTS D’EXPLOITATION FORESTIERE</w:t>
      </w:r>
    </w:p>
    <w:p w:rsidR="001E21DF" w:rsidRPr="00D7580E" w:rsidRDefault="0081579D" w:rsidP="00C40483">
      <w:pPr>
        <w:pStyle w:val="normalformulaire"/>
        <w:pBdr>
          <w:top w:val="single" w:sz="4" w:space="1" w:color="000000"/>
          <w:left w:val="single" w:sz="4" w:space="4" w:color="000000"/>
          <w:bottom w:val="single" w:sz="4" w:space="1" w:color="000000"/>
          <w:right w:val="single" w:sz="4" w:space="4" w:color="000000"/>
        </w:pBdr>
        <w:shd w:val="clear" w:color="auto" w:fill="D9D9D9"/>
        <w:ind w:left="567" w:hanging="406"/>
        <w:jc w:val="center"/>
        <w:rPr>
          <w:bCs w:val="0"/>
          <w:iCs/>
          <w:sz w:val="22"/>
          <w:szCs w:val="22"/>
        </w:rPr>
      </w:pPr>
      <w:r>
        <w:rPr>
          <w:bCs w:val="0"/>
          <w:iCs/>
          <w:sz w:val="22"/>
          <w:szCs w:val="22"/>
        </w:rPr>
        <w:t xml:space="preserve">Type d’opération </w:t>
      </w:r>
      <w:r w:rsidR="001E21DF" w:rsidRPr="00D7580E">
        <w:rPr>
          <w:bCs w:val="0"/>
          <w:iCs/>
          <w:sz w:val="22"/>
          <w:szCs w:val="22"/>
        </w:rPr>
        <w:t xml:space="preserve"> 8.6 B du PDR de Franche-Comté</w:t>
      </w:r>
    </w:p>
    <w:p w:rsidR="001E21DF" w:rsidRPr="00AF1A9C" w:rsidRDefault="001E21DF" w:rsidP="002F385A">
      <w:pPr>
        <w:tabs>
          <w:tab w:val="num" w:pos="161"/>
        </w:tabs>
        <w:spacing w:before="120"/>
        <w:ind w:right="248"/>
        <w:rPr>
          <w:rFonts w:cs="Tahoma"/>
          <w:b w:val="0"/>
          <w:sz w:val="20"/>
          <w:szCs w:val="22"/>
        </w:rPr>
      </w:pPr>
      <w:r w:rsidRPr="00AF1A9C">
        <w:rPr>
          <w:rFonts w:cs="Tahoma"/>
          <w:b w:val="0"/>
          <w:sz w:val="20"/>
          <w:szCs w:val="22"/>
        </w:rPr>
        <w:t>Je soussigné(e),</w:t>
      </w:r>
    </w:p>
    <w:tbl>
      <w:tblPr>
        <w:tblW w:w="0" w:type="auto"/>
        <w:tblLayout w:type="fixed"/>
        <w:tblCellMar>
          <w:left w:w="70" w:type="dxa"/>
          <w:right w:w="70" w:type="dxa"/>
        </w:tblCellMar>
        <w:tblLook w:val="0000" w:firstRow="0" w:lastRow="0" w:firstColumn="0" w:lastColumn="0" w:noHBand="0" w:noVBand="0"/>
      </w:tblPr>
      <w:tblGrid>
        <w:gridCol w:w="1771"/>
        <w:gridCol w:w="9408"/>
      </w:tblGrid>
      <w:tr w:rsidR="001E21DF" w:rsidRPr="00AF1A9C" w:rsidTr="003C3BB5">
        <w:trPr>
          <w:cantSplit/>
          <w:trHeight w:val="320"/>
        </w:trPr>
        <w:tc>
          <w:tcPr>
            <w:tcW w:w="11179" w:type="dxa"/>
            <w:gridSpan w:val="2"/>
          </w:tcPr>
          <w:p w:rsidR="001E21DF" w:rsidRPr="00AF1A9C" w:rsidRDefault="001E21DF" w:rsidP="00867B62">
            <w:pPr>
              <w:tabs>
                <w:tab w:val="num" w:pos="161"/>
              </w:tabs>
              <w:spacing w:before="120"/>
              <w:ind w:right="248"/>
              <w:rPr>
                <w:rFonts w:cs="Tahoma"/>
                <w:b w:val="0"/>
                <w:sz w:val="20"/>
              </w:rPr>
            </w:pPr>
            <w:r w:rsidRPr="00AF1A9C">
              <w:rPr>
                <w:rFonts w:cs="Tahoma"/>
                <w:b w:val="0"/>
                <w:sz w:val="20"/>
                <w:szCs w:val="22"/>
              </w:rPr>
              <w:t xml:space="preserve">M, Mme </w:t>
            </w:r>
            <w:r w:rsidRPr="00AF1A9C">
              <w:rPr>
                <w:rFonts w:cs="Tahoma"/>
                <w:b w:val="0"/>
                <w:sz w:val="20"/>
                <w:szCs w:val="22"/>
                <w:vertAlign w:val="subscript"/>
              </w:rPr>
              <w:t>(A)</w:t>
            </w:r>
          </w:p>
        </w:tc>
      </w:tr>
      <w:tr w:rsidR="001E21DF" w:rsidRPr="00AF1A9C" w:rsidTr="003C3BB5">
        <w:trPr>
          <w:trHeight w:val="320"/>
        </w:trPr>
        <w:tc>
          <w:tcPr>
            <w:tcW w:w="1771" w:type="dxa"/>
          </w:tcPr>
          <w:p w:rsidR="001E21DF" w:rsidRPr="00AF1A9C" w:rsidRDefault="001E21DF" w:rsidP="00867B62">
            <w:pPr>
              <w:tabs>
                <w:tab w:val="num" w:pos="161"/>
              </w:tabs>
              <w:spacing w:before="120"/>
              <w:ind w:right="248"/>
              <w:jc w:val="right"/>
              <w:rPr>
                <w:rFonts w:cs="Tahoma"/>
                <w:b w:val="0"/>
                <w:bCs w:val="0"/>
                <w:sz w:val="20"/>
              </w:rPr>
            </w:pPr>
            <w:r w:rsidRPr="00AF1A9C">
              <w:rPr>
                <w:rFonts w:cs="Tahoma"/>
                <w:b w:val="0"/>
                <w:bCs w:val="0"/>
                <w:sz w:val="20"/>
                <w:szCs w:val="22"/>
              </w:rPr>
              <w:t>Né(e) le :</w:t>
            </w:r>
          </w:p>
        </w:tc>
        <w:tc>
          <w:tcPr>
            <w:tcW w:w="9408" w:type="dxa"/>
          </w:tcPr>
          <w:p w:rsidR="001E21DF" w:rsidRPr="00AF1A9C" w:rsidRDefault="001E21DF" w:rsidP="00867B62">
            <w:pPr>
              <w:tabs>
                <w:tab w:val="num" w:pos="161"/>
              </w:tabs>
              <w:spacing w:before="120"/>
              <w:ind w:right="248"/>
              <w:rPr>
                <w:rFonts w:cs="Tahoma"/>
                <w:b w:val="0"/>
                <w:bCs w:val="0"/>
                <w:sz w:val="20"/>
              </w:rPr>
            </w:pPr>
          </w:p>
        </w:tc>
      </w:tr>
      <w:tr w:rsidR="001E21DF" w:rsidRPr="00AF1A9C" w:rsidTr="003C3BB5">
        <w:trPr>
          <w:trHeight w:val="320"/>
        </w:trPr>
        <w:tc>
          <w:tcPr>
            <w:tcW w:w="1771" w:type="dxa"/>
          </w:tcPr>
          <w:p w:rsidR="001E21DF" w:rsidRPr="00AF1A9C" w:rsidRDefault="001E21DF" w:rsidP="00867B62">
            <w:pPr>
              <w:tabs>
                <w:tab w:val="num" w:pos="161"/>
              </w:tabs>
              <w:spacing w:before="120"/>
              <w:ind w:right="248"/>
              <w:jc w:val="right"/>
              <w:rPr>
                <w:rFonts w:cs="Tahoma"/>
                <w:b w:val="0"/>
                <w:bCs w:val="0"/>
                <w:sz w:val="20"/>
              </w:rPr>
            </w:pPr>
            <w:r w:rsidRPr="00AF1A9C">
              <w:rPr>
                <w:rFonts w:cs="Tahoma"/>
                <w:b w:val="0"/>
                <w:bCs w:val="0"/>
                <w:sz w:val="20"/>
                <w:szCs w:val="22"/>
              </w:rPr>
              <w:t>Demeurant :</w:t>
            </w:r>
          </w:p>
        </w:tc>
        <w:tc>
          <w:tcPr>
            <w:tcW w:w="9408" w:type="dxa"/>
          </w:tcPr>
          <w:p w:rsidR="001E21DF" w:rsidRPr="00AF1A9C" w:rsidRDefault="001E21DF" w:rsidP="00867B62">
            <w:pPr>
              <w:tabs>
                <w:tab w:val="num" w:pos="161"/>
              </w:tabs>
              <w:spacing w:before="120"/>
              <w:ind w:right="248"/>
              <w:rPr>
                <w:rFonts w:cs="Tahoma"/>
                <w:b w:val="0"/>
                <w:bCs w:val="0"/>
                <w:sz w:val="20"/>
              </w:rPr>
            </w:pPr>
          </w:p>
          <w:p w:rsidR="001E21DF" w:rsidRPr="00AF1A9C" w:rsidRDefault="001E21DF" w:rsidP="00867B62">
            <w:pPr>
              <w:tabs>
                <w:tab w:val="num" w:pos="161"/>
              </w:tabs>
              <w:spacing w:before="120"/>
              <w:ind w:right="248"/>
              <w:rPr>
                <w:rFonts w:cs="Tahoma"/>
                <w:b w:val="0"/>
                <w:sz w:val="20"/>
              </w:rPr>
            </w:pPr>
          </w:p>
        </w:tc>
      </w:tr>
      <w:tr w:rsidR="001E21DF" w:rsidRPr="00AF1A9C" w:rsidTr="003C3BB5">
        <w:trPr>
          <w:trHeight w:val="320"/>
        </w:trPr>
        <w:tc>
          <w:tcPr>
            <w:tcW w:w="1771" w:type="dxa"/>
            <w:vAlign w:val="center"/>
          </w:tcPr>
          <w:p w:rsidR="001E21DF" w:rsidRPr="00AF1A9C" w:rsidRDefault="001E21DF" w:rsidP="00867B62">
            <w:pPr>
              <w:tabs>
                <w:tab w:val="num" w:pos="161"/>
              </w:tabs>
              <w:ind w:right="248"/>
              <w:jc w:val="right"/>
              <w:rPr>
                <w:rFonts w:cs="Tahoma"/>
                <w:b w:val="0"/>
                <w:bCs w:val="0"/>
                <w:sz w:val="20"/>
              </w:rPr>
            </w:pPr>
            <w:r w:rsidRPr="00AF1A9C">
              <w:rPr>
                <w:rFonts w:cs="Tahoma"/>
                <w:b w:val="0"/>
                <w:bCs w:val="0"/>
                <w:sz w:val="20"/>
                <w:szCs w:val="22"/>
              </w:rPr>
              <w:t>Agissant en qualité de :</w:t>
            </w:r>
          </w:p>
        </w:tc>
        <w:tc>
          <w:tcPr>
            <w:tcW w:w="9408" w:type="dxa"/>
          </w:tcPr>
          <w:p w:rsidR="001E21DF" w:rsidRPr="00AF1A9C" w:rsidRDefault="001E21DF" w:rsidP="00867B62">
            <w:pPr>
              <w:tabs>
                <w:tab w:val="num" w:pos="161"/>
              </w:tabs>
              <w:spacing w:before="120"/>
              <w:ind w:right="248"/>
              <w:rPr>
                <w:rFonts w:cs="Tahoma"/>
                <w:b w:val="0"/>
                <w:sz w:val="20"/>
              </w:rPr>
            </w:pPr>
            <w:r w:rsidRPr="00AF1A9C">
              <w:rPr>
                <w:rFonts w:cs="Tahoma"/>
                <w:b w:val="0"/>
                <w:sz w:val="20"/>
                <w:szCs w:val="22"/>
              </w:rPr>
              <w:fldChar w:fldCharType="begin">
                <w:ffData>
                  <w:name w:val="CaseACocher1"/>
                  <w:enabled/>
                  <w:calcOnExit w:val="0"/>
                  <w:checkBox>
                    <w:size w:val="18"/>
                    <w:default w:val="0"/>
                  </w:checkBox>
                </w:ffData>
              </w:fldChar>
            </w:r>
            <w:r w:rsidRPr="00AF1A9C">
              <w:rPr>
                <w:rFonts w:cs="Tahoma"/>
                <w:b w:val="0"/>
                <w:sz w:val="20"/>
                <w:szCs w:val="22"/>
              </w:rPr>
              <w:instrText xml:space="preserve"> FORMCHECKBOX </w:instrText>
            </w:r>
            <w:r w:rsidR="00EB0639">
              <w:rPr>
                <w:rFonts w:cs="Tahoma"/>
                <w:b w:val="0"/>
                <w:sz w:val="20"/>
                <w:szCs w:val="22"/>
              </w:rPr>
            </w:r>
            <w:r w:rsidR="00EB0639">
              <w:rPr>
                <w:rFonts w:cs="Tahoma"/>
                <w:b w:val="0"/>
                <w:sz w:val="20"/>
                <w:szCs w:val="22"/>
              </w:rPr>
              <w:fldChar w:fldCharType="separate"/>
            </w:r>
            <w:r w:rsidRPr="00AF1A9C">
              <w:rPr>
                <w:rFonts w:cs="Tahoma"/>
                <w:b w:val="0"/>
                <w:sz w:val="20"/>
                <w:szCs w:val="22"/>
              </w:rPr>
              <w:fldChar w:fldCharType="end"/>
            </w:r>
            <w:r w:rsidRPr="00AF1A9C">
              <w:rPr>
                <w:rFonts w:cs="Tahoma"/>
                <w:b w:val="0"/>
                <w:sz w:val="20"/>
                <w:szCs w:val="22"/>
              </w:rPr>
              <w:t xml:space="preserve"> Propriétaire         </w:t>
            </w:r>
            <w:r w:rsidRPr="00AF1A9C">
              <w:rPr>
                <w:rFonts w:cs="Tahoma"/>
                <w:b w:val="0"/>
                <w:sz w:val="20"/>
                <w:szCs w:val="22"/>
              </w:rPr>
              <w:fldChar w:fldCharType="begin">
                <w:ffData>
                  <w:name w:val="CaseACocher1"/>
                  <w:enabled/>
                  <w:calcOnExit w:val="0"/>
                  <w:checkBox>
                    <w:size w:val="18"/>
                    <w:default w:val="0"/>
                  </w:checkBox>
                </w:ffData>
              </w:fldChar>
            </w:r>
            <w:r w:rsidRPr="00AF1A9C">
              <w:rPr>
                <w:rFonts w:cs="Tahoma"/>
                <w:b w:val="0"/>
                <w:sz w:val="20"/>
                <w:szCs w:val="22"/>
              </w:rPr>
              <w:instrText xml:space="preserve"> FORMCHECKBOX </w:instrText>
            </w:r>
            <w:r w:rsidR="00EB0639">
              <w:rPr>
                <w:rFonts w:cs="Tahoma"/>
                <w:b w:val="0"/>
                <w:sz w:val="20"/>
                <w:szCs w:val="22"/>
              </w:rPr>
            </w:r>
            <w:r w:rsidR="00EB0639">
              <w:rPr>
                <w:rFonts w:cs="Tahoma"/>
                <w:b w:val="0"/>
                <w:sz w:val="20"/>
                <w:szCs w:val="22"/>
              </w:rPr>
              <w:fldChar w:fldCharType="separate"/>
            </w:r>
            <w:r w:rsidRPr="00AF1A9C">
              <w:rPr>
                <w:rFonts w:cs="Tahoma"/>
                <w:b w:val="0"/>
                <w:sz w:val="20"/>
                <w:szCs w:val="22"/>
              </w:rPr>
              <w:fldChar w:fldCharType="end"/>
            </w:r>
            <w:r w:rsidRPr="00AF1A9C">
              <w:rPr>
                <w:rFonts w:cs="Tahoma"/>
                <w:b w:val="0"/>
                <w:sz w:val="20"/>
                <w:szCs w:val="22"/>
              </w:rPr>
              <w:t xml:space="preserve"> Co-indivisaire        </w:t>
            </w:r>
            <w:r w:rsidRPr="00AF1A9C">
              <w:rPr>
                <w:rFonts w:cs="Tahoma"/>
                <w:b w:val="0"/>
                <w:bCs w:val="0"/>
                <w:sz w:val="20"/>
                <w:szCs w:val="22"/>
              </w:rPr>
              <w:t xml:space="preserve"> </w:t>
            </w:r>
            <w:bookmarkStart w:id="1" w:name="CaseACocher7"/>
            <w:r w:rsidRPr="00AF1A9C">
              <w:rPr>
                <w:rFonts w:cs="Tahoma"/>
                <w:b w:val="0"/>
                <w:bCs w:val="0"/>
                <w:szCs w:val="18"/>
              </w:rPr>
              <w:fldChar w:fldCharType="begin">
                <w:ffData>
                  <w:name w:val="CaseACocher7"/>
                  <w:enabled/>
                  <w:calcOnExit w:val="0"/>
                  <w:checkBox>
                    <w:sizeAuto/>
                    <w:default w:val="0"/>
                  </w:checkBox>
                </w:ffData>
              </w:fldChar>
            </w:r>
            <w:r w:rsidRPr="00AF1A9C">
              <w:rPr>
                <w:rFonts w:cs="Tahoma"/>
                <w:b w:val="0"/>
                <w:bCs w:val="0"/>
                <w:szCs w:val="18"/>
              </w:rPr>
              <w:instrText xml:space="preserve"> FORMCHECKBOX </w:instrText>
            </w:r>
            <w:r w:rsidR="00EB0639">
              <w:rPr>
                <w:rFonts w:cs="Tahoma"/>
                <w:b w:val="0"/>
                <w:bCs w:val="0"/>
                <w:szCs w:val="18"/>
              </w:rPr>
            </w:r>
            <w:r w:rsidR="00EB0639">
              <w:rPr>
                <w:rFonts w:cs="Tahoma"/>
                <w:b w:val="0"/>
                <w:bCs w:val="0"/>
                <w:szCs w:val="18"/>
              </w:rPr>
              <w:fldChar w:fldCharType="separate"/>
            </w:r>
            <w:r w:rsidRPr="00AF1A9C">
              <w:rPr>
                <w:rFonts w:cs="Tahoma"/>
                <w:b w:val="0"/>
                <w:bCs w:val="0"/>
                <w:szCs w:val="18"/>
              </w:rPr>
              <w:fldChar w:fldCharType="end"/>
            </w:r>
            <w:bookmarkEnd w:id="1"/>
            <w:r w:rsidRPr="00AF1A9C">
              <w:rPr>
                <w:rFonts w:cs="Tahoma"/>
                <w:b w:val="0"/>
                <w:bCs w:val="0"/>
                <w:sz w:val="20"/>
                <w:szCs w:val="22"/>
              </w:rPr>
              <w:t xml:space="preserve"> </w:t>
            </w:r>
            <w:proofErr w:type="spellStart"/>
            <w:r w:rsidRPr="00AF1A9C">
              <w:rPr>
                <w:rFonts w:cs="Tahoma"/>
                <w:b w:val="0"/>
                <w:sz w:val="20"/>
                <w:szCs w:val="22"/>
              </w:rPr>
              <w:t>Co-propriétaire</w:t>
            </w:r>
            <w:proofErr w:type="spellEnd"/>
            <w:r w:rsidRPr="00AF1A9C">
              <w:rPr>
                <w:rFonts w:cs="Tahoma"/>
                <w:b w:val="0"/>
                <w:sz w:val="20"/>
                <w:szCs w:val="22"/>
              </w:rPr>
              <w:t xml:space="preserve">         </w:t>
            </w:r>
            <w:bookmarkStart w:id="2" w:name="CaseACocher1"/>
            <w:r w:rsidRPr="00AF1A9C">
              <w:rPr>
                <w:rFonts w:cs="Tahoma"/>
                <w:b w:val="0"/>
                <w:bCs w:val="0"/>
                <w:sz w:val="20"/>
                <w:szCs w:val="22"/>
              </w:rPr>
              <w:fldChar w:fldCharType="begin">
                <w:ffData>
                  <w:name w:val="CaseACocher1"/>
                  <w:enabled/>
                  <w:calcOnExit w:val="0"/>
                  <w:checkBox>
                    <w:size w:val="18"/>
                    <w:default w:val="0"/>
                  </w:checkBox>
                </w:ffData>
              </w:fldChar>
            </w:r>
            <w:r w:rsidRPr="00AF1A9C">
              <w:rPr>
                <w:rFonts w:cs="Tahoma"/>
                <w:b w:val="0"/>
                <w:bCs w:val="0"/>
                <w:sz w:val="20"/>
                <w:szCs w:val="22"/>
              </w:rPr>
              <w:instrText xml:space="preserve"> FORMCHECKBOX </w:instrText>
            </w:r>
            <w:r w:rsidR="00EB0639">
              <w:rPr>
                <w:rFonts w:cs="Tahoma"/>
                <w:b w:val="0"/>
                <w:bCs w:val="0"/>
                <w:sz w:val="20"/>
                <w:szCs w:val="22"/>
              </w:rPr>
            </w:r>
            <w:r w:rsidR="00EB0639">
              <w:rPr>
                <w:rFonts w:cs="Tahoma"/>
                <w:b w:val="0"/>
                <w:bCs w:val="0"/>
                <w:sz w:val="20"/>
                <w:szCs w:val="22"/>
              </w:rPr>
              <w:fldChar w:fldCharType="separate"/>
            </w:r>
            <w:r w:rsidRPr="00AF1A9C">
              <w:rPr>
                <w:rFonts w:cs="Tahoma"/>
                <w:b w:val="0"/>
                <w:bCs w:val="0"/>
                <w:sz w:val="20"/>
                <w:szCs w:val="22"/>
              </w:rPr>
              <w:fldChar w:fldCharType="end"/>
            </w:r>
            <w:bookmarkEnd w:id="2"/>
            <w:r w:rsidRPr="00AF1A9C">
              <w:rPr>
                <w:rFonts w:cs="Tahoma"/>
                <w:b w:val="0"/>
                <w:sz w:val="20"/>
                <w:szCs w:val="22"/>
              </w:rPr>
              <w:t xml:space="preserve"> Co-gérant</w:t>
            </w:r>
          </w:p>
          <w:p w:rsidR="001E21DF" w:rsidRPr="00AF1A9C" w:rsidRDefault="001E21DF" w:rsidP="00867B62">
            <w:pPr>
              <w:tabs>
                <w:tab w:val="num" w:pos="161"/>
              </w:tabs>
              <w:ind w:right="248"/>
              <w:rPr>
                <w:rFonts w:cs="Tahoma"/>
                <w:b w:val="0"/>
                <w:sz w:val="20"/>
              </w:rPr>
            </w:pPr>
          </w:p>
        </w:tc>
      </w:tr>
    </w:tbl>
    <w:p w:rsidR="001E21DF" w:rsidRPr="00AF1A9C" w:rsidRDefault="001E21DF" w:rsidP="00166A3A">
      <w:pPr>
        <w:pBdr>
          <w:top w:val="single" w:sz="4" w:space="1" w:color="auto"/>
          <w:left w:val="single" w:sz="4" w:space="4" w:color="auto"/>
          <w:bottom w:val="single" w:sz="4" w:space="1" w:color="auto"/>
          <w:right w:val="single" w:sz="4" w:space="4" w:color="auto"/>
        </w:pBdr>
        <w:shd w:val="clear" w:color="auto" w:fill="D9D9D9"/>
        <w:tabs>
          <w:tab w:val="num" w:pos="161"/>
        </w:tabs>
        <w:ind w:right="249"/>
        <w:rPr>
          <w:rFonts w:cs="Tahoma"/>
          <w:b w:val="0"/>
          <w:color w:val="999999"/>
          <w:sz w:val="20"/>
          <w:szCs w:val="22"/>
        </w:rPr>
      </w:pPr>
      <w:proofErr w:type="gramStart"/>
      <w:r w:rsidRPr="00AF1A9C">
        <w:rPr>
          <w:rFonts w:cs="Tahoma"/>
          <w:b w:val="0"/>
          <w:sz w:val="20"/>
          <w:szCs w:val="22"/>
        </w:rPr>
        <w:t>de</w:t>
      </w:r>
      <w:proofErr w:type="gramEnd"/>
      <w:r w:rsidRPr="00AF1A9C">
        <w:rPr>
          <w:rFonts w:cs="Tahoma"/>
          <w:b w:val="0"/>
          <w:sz w:val="20"/>
          <w:szCs w:val="22"/>
        </w:rPr>
        <w:t xml:space="preserve"> (nom de l’entreprise et adresse) :</w:t>
      </w:r>
      <w:r w:rsidRPr="00AF1A9C">
        <w:rPr>
          <w:rFonts w:cs="Tahoma"/>
          <w:b w:val="0"/>
          <w:color w:val="999999"/>
          <w:sz w:val="20"/>
          <w:szCs w:val="22"/>
        </w:rPr>
        <w:t>_____________________________________________________</w:t>
      </w:r>
      <w:r w:rsidR="0081579D" w:rsidRPr="00AF1A9C">
        <w:rPr>
          <w:rFonts w:cs="Tahoma"/>
          <w:b w:val="0"/>
          <w:color w:val="999999"/>
          <w:sz w:val="20"/>
          <w:szCs w:val="22"/>
        </w:rPr>
        <w:t>____________________</w:t>
      </w:r>
      <w:r w:rsidRPr="00AF1A9C">
        <w:rPr>
          <w:rFonts w:cs="Tahoma"/>
          <w:b w:val="0"/>
          <w:color w:val="999999"/>
          <w:sz w:val="20"/>
          <w:szCs w:val="22"/>
        </w:rPr>
        <w:t>_______</w:t>
      </w:r>
    </w:p>
    <w:p w:rsidR="001E21DF" w:rsidRPr="00AF1A9C" w:rsidRDefault="001E21DF" w:rsidP="00166A3A">
      <w:pPr>
        <w:pBdr>
          <w:top w:val="single" w:sz="4" w:space="1" w:color="auto"/>
          <w:left w:val="single" w:sz="4" w:space="4" w:color="auto"/>
          <w:bottom w:val="single" w:sz="4" w:space="1" w:color="auto"/>
          <w:right w:val="single" w:sz="4" w:space="4" w:color="auto"/>
        </w:pBdr>
        <w:shd w:val="clear" w:color="auto" w:fill="D9D9D9"/>
        <w:tabs>
          <w:tab w:val="num" w:pos="161"/>
        </w:tabs>
        <w:spacing w:line="360" w:lineRule="auto"/>
        <w:ind w:right="249"/>
        <w:rPr>
          <w:rFonts w:cs="Tahoma"/>
          <w:b w:val="0"/>
          <w:color w:val="999999"/>
          <w:sz w:val="20"/>
          <w:szCs w:val="22"/>
        </w:rPr>
      </w:pPr>
      <w:r w:rsidRPr="00AF1A9C">
        <w:rPr>
          <w:rFonts w:cs="Tahoma"/>
          <w:b w:val="0"/>
          <w:color w:val="999999"/>
          <w:sz w:val="20"/>
          <w:szCs w:val="22"/>
        </w:rPr>
        <w:t>_________________________________________________________</w:t>
      </w:r>
      <w:r w:rsidR="0081579D" w:rsidRPr="00AF1A9C">
        <w:rPr>
          <w:rFonts w:cs="Tahoma"/>
          <w:b w:val="0"/>
          <w:color w:val="999999"/>
          <w:sz w:val="20"/>
          <w:szCs w:val="22"/>
        </w:rPr>
        <w:t>_______________________________</w:t>
      </w:r>
    </w:p>
    <w:p w:rsidR="001E21DF" w:rsidRPr="00AF1A9C" w:rsidRDefault="001E21DF" w:rsidP="00867B62">
      <w:pPr>
        <w:tabs>
          <w:tab w:val="num" w:pos="161"/>
        </w:tabs>
        <w:spacing w:before="120"/>
        <w:ind w:right="248"/>
        <w:rPr>
          <w:rFonts w:cs="Tahoma"/>
          <w:b w:val="0"/>
          <w:sz w:val="20"/>
          <w:szCs w:val="22"/>
        </w:rPr>
      </w:pPr>
      <w:r w:rsidRPr="00AF1A9C">
        <w:rPr>
          <w:rFonts w:cs="Tahoma"/>
          <w:b w:val="0"/>
          <w:sz w:val="20"/>
          <w:szCs w:val="22"/>
        </w:rPr>
        <w:t>Donne mandat à :</w:t>
      </w:r>
    </w:p>
    <w:tbl>
      <w:tblPr>
        <w:tblW w:w="0" w:type="auto"/>
        <w:tblLayout w:type="fixed"/>
        <w:tblCellMar>
          <w:left w:w="70" w:type="dxa"/>
          <w:right w:w="70" w:type="dxa"/>
        </w:tblCellMar>
        <w:tblLook w:val="0000" w:firstRow="0" w:lastRow="0" w:firstColumn="0" w:lastColumn="0" w:noHBand="0" w:noVBand="0"/>
      </w:tblPr>
      <w:tblGrid>
        <w:gridCol w:w="1771"/>
        <w:gridCol w:w="7655"/>
      </w:tblGrid>
      <w:tr w:rsidR="001E21DF" w:rsidRPr="00AF1A9C" w:rsidTr="0073422D">
        <w:trPr>
          <w:cantSplit/>
          <w:trHeight w:val="320"/>
        </w:trPr>
        <w:tc>
          <w:tcPr>
            <w:tcW w:w="9426" w:type="dxa"/>
            <w:gridSpan w:val="2"/>
          </w:tcPr>
          <w:p w:rsidR="001E21DF" w:rsidRPr="00AF1A9C" w:rsidRDefault="001E21DF" w:rsidP="00867B62">
            <w:pPr>
              <w:tabs>
                <w:tab w:val="num" w:pos="161"/>
              </w:tabs>
              <w:spacing w:before="120"/>
              <w:ind w:right="248"/>
              <w:rPr>
                <w:rFonts w:cs="Tahoma"/>
                <w:b w:val="0"/>
                <w:sz w:val="20"/>
              </w:rPr>
            </w:pPr>
            <w:r w:rsidRPr="00AF1A9C">
              <w:rPr>
                <w:rFonts w:cs="Tahoma"/>
                <w:b w:val="0"/>
                <w:sz w:val="20"/>
                <w:szCs w:val="22"/>
              </w:rPr>
              <w:t xml:space="preserve">M, Mme </w:t>
            </w:r>
            <w:r w:rsidRPr="00AF1A9C">
              <w:rPr>
                <w:rFonts w:cs="Tahoma"/>
                <w:b w:val="0"/>
                <w:sz w:val="20"/>
                <w:szCs w:val="22"/>
                <w:vertAlign w:val="subscript"/>
              </w:rPr>
              <w:t>(B)</w:t>
            </w:r>
            <w:r w:rsidRPr="00AF1A9C">
              <w:rPr>
                <w:rFonts w:cs="Tahoma"/>
                <w:b w:val="0"/>
                <w:sz w:val="20"/>
                <w:szCs w:val="22"/>
              </w:rPr>
              <w:t xml:space="preserve"> :</w:t>
            </w:r>
          </w:p>
        </w:tc>
      </w:tr>
      <w:tr w:rsidR="001E21DF" w:rsidRPr="00AF1A9C" w:rsidTr="0073422D">
        <w:trPr>
          <w:trHeight w:val="320"/>
        </w:trPr>
        <w:tc>
          <w:tcPr>
            <w:tcW w:w="1771" w:type="dxa"/>
          </w:tcPr>
          <w:p w:rsidR="001E21DF" w:rsidRPr="00AF1A9C" w:rsidRDefault="001E21DF" w:rsidP="00867B62">
            <w:pPr>
              <w:tabs>
                <w:tab w:val="num" w:pos="161"/>
              </w:tabs>
              <w:spacing w:before="120"/>
              <w:ind w:right="248"/>
              <w:jc w:val="right"/>
              <w:rPr>
                <w:rFonts w:cs="Tahoma"/>
                <w:b w:val="0"/>
                <w:bCs w:val="0"/>
                <w:sz w:val="20"/>
              </w:rPr>
            </w:pPr>
            <w:r w:rsidRPr="00AF1A9C">
              <w:rPr>
                <w:rFonts w:cs="Tahoma"/>
                <w:b w:val="0"/>
                <w:bCs w:val="0"/>
                <w:sz w:val="20"/>
                <w:szCs w:val="22"/>
              </w:rPr>
              <w:t>Né(e) le :</w:t>
            </w:r>
          </w:p>
        </w:tc>
        <w:tc>
          <w:tcPr>
            <w:tcW w:w="7655" w:type="dxa"/>
            <w:vAlign w:val="center"/>
          </w:tcPr>
          <w:p w:rsidR="001E21DF" w:rsidRPr="00AF1A9C" w:rsidRDefault="001E21DF" w:rsidP="00867B62">
            <w:pPr>
              <w:pStyle w:val="Titre4"/>
              <w:tabs>
                <w:tab w:val="clear" w:pos="0"/>
                <w:tab w:val="num" w:pos="161"/>
              </w:tabs>
              <w:ind w:right="248"/>
              <w:rPr>
                <w:rFonts w:cs="Tahoma"/>
                <w:b w:val="0"/>
                <w:sz w:val="20"/>
              </w:rPr>
            </w:pPr>
          </w:p>
        </w:tc>
      </w:tr>
      <w:tr w:rsidR="001E21DF" w:rsidRPr="00AF1A9C" w:rsidTr="0073422D">
        <w:trPr>
          <w:trHeight w:val="320"/>
        </w:trPr>
        <w:tc>
          <w:tcPr>
            <w:tcW w:w="1771" w:type="dxa"/>
          </w:tcPr>
          <w:p w:rsidR="001E21DF" w:rsidRPr="00AF1A9C" w:rsidRDefault="001E21DF" w:rsidP="00867B62">
            <w:pPr>
              <w:tabs>
                <w:tab w:val="num" w:pos="161"/>
              </w:tabs>
              <w:spacing w:before="120"/>
              <w:ind w:right="248"/>
              <w:jc w:val="right"/>
              <w:rPr>
                <w:rFonts w:cs="Tahoma"/>
                <w:b w:val="0"/>
                <w:bCs w:val="0"/>
                <w:sz w:val="20"/>
              </w:rPr>
            </w:pPr>
            <w:r w:rsidRPr="00AF1A9C">
              <w:rPr>
                <w:rFonts w:cs="Tahoma"/>
                <w:b w:val="0"/>
                <w:bCs w:val="0"/>
                <w:sz w:val="20"/>
                <w:szCs w:val="22"/>
              </w:rPr>
              <w:t>Demeurant :</w:t>
            </w:r>
          </w:p>
        </w:tc>
        <w:tc>
          <w:tcPr>
            <w:tcW w:w="7655" w:type="dxa"/>
            <w:vAlign w:val="center"/>
          </w:tcPr>
          <w:p w:rsidR="001E21DF" w:rsidRPr="00AF1A9C" w:rsidRDefault="001E21DF" w:rsidP="00867B62">
            <w:pPr>
              <w:tabs>
                <w:tab w:val="num" w:pos="161"/>
              </w:tabs>
              <w:spacing w:before="120"/>
              <w:ind w:right="248"/>
              <w:rPr>
                <w:rFonts w:cs="Tahoma"/>
                <w:b w:val="0"/>
                <w:bCs w:val="0"/>
                <w:sz w:val="20"/>
              </w:rPr>
            </w:pPr>
          </w:p>
          <w:p w:rsidR="001E21DF" w:rsidRPr="00AF1A9C" w:rsidRDefault="001E21DF" w:rsidP="00867B62">
            <w:pPr>
              <w:tabs>
                <w:tab w:val="num" w:pos="161"/>
              </w:tabs>
              <w:spacing w:before="120"/>
              <w:ind w:right="248"/>
              <w:rPr>
                <w:rFonts w:cs="Tahoma"/>
                <w:b w:val="0"/>
                <w:sz w:val="20"/>
              </w:rPr>
            </w:pPr>
          </w:p>
        </w:tc>
      </w:tr>
    </w:tbl>
    <w:p w:rsidR="001E21DF" w:rsidRPr="00AF1A9C" w:rsidRDefault="001E21DF" w:rsidP="002F385A">
      <w:pPr>
        <w:tabs>
          <w:tab w:val="num" w:pos="161"/>
        </w:tabs>
        <w:spacing w:before="120"/>
        <w:ind w:right="248"/>
        <w:rPr>
          <w:rFonts w:cs="Tahoma"/>
          <w:sz w:val="22"/>
          <w:szCs w:val="22"/>
        </w:rPr>
      </w:pPr>
      <w:r w:rsidRPr="00AF1A9C">
        <w:rPr>
          <w:rFonts w:cs="Tahoma"/>
          <w:sz w:val="22"/>
          <w:szCs w:val="22"/>
        </w:rPr>
        <w:t xml:space="preserve">Pour </w:t>
      </w:r>
    </w:p>
    <w:p w:rsidR="001E21DF" w:rsidRPr="00AF1A9C" w:rsidRDefault="001E21DF" w:rsidP="002F385A">
      <w:pPr>
        <w:pStyle w:val="Paragraphedeliste"/>
        <w:numPr>
          <w:ilvl w:val="0"/>
          <w:numId w:val="35"/>
        </w:numPr>
        <w:tabs>
          <w:tab w:val="num" w:pos="161"/>
        </w:tabs>
        <w:spacing w:before="120"/>
        <w:ind w:right="248"/>
        <w:rPr>
          <w:rFonts w:cs="Tahoma"/>
          <w:sz w:val="22"/>
          <w:szCs w:val="22"/>
        </w:rPr>
      </w:pPr>
      <w:r w:rsidRPr="00AF1A9C">
        <w:rPr>
          <w:rFonts w:cs="Tahoma"/>
          <w:sz w:val="22"/>
          <w:szCs w:val="22"/>
        </w:rPr>
        <w:t xml:space="preserve">Constituer et déposer le dossier de demande d’aide aux équipements des entreprises d’exploitation forestière ; </w:t>
      </w:r>
    </w:p>
    <w:p w:rsidR="001E21DF" w:rsidRPr="00AF1A9C" w:rsidRDefault="001E21DF" w:rsidP="002F385A">
      <w:pPr>
        <w:pStyle w:val="Paragraphedeliste"/>
        <w:numPr>
          <w:ilvl w:val="0"/>
          <w:numId w:val="35"/>
        </w:numPr>
        <w:tabs>
          <w:tab w:val="num" w:pos="161"/>
        </w:tabs>
        <w:spacing w:before="120"/>
        <w:ind w:right="248"/>
        <w:rPr>
          <w:rFonts w:cs="Tahoma"/>
          <w:sz w:val="22"/>
          <w:szCs w:val="22"/>
        </w:rPr>
      </w:pPr>
      <w:proofErr w:type="gramStart"/>
      <w:r w:rsidRPr="00AF1A9C">
        <w:rPr>
          <w:rFonts w:cs="Tahoma"/>
          <w:sz w:val="22"/>
          <w:szCs w:val="22"/>
        </w:rPr>
        <w:t>Demander</w:t>
      </w:r>
      <w:proofErr w:type="gramEnd"/>
      <w:r w:rsidRPr="00AF1A9C">
        <w:rPr>
          <w:rFonts w:cs="Tahoma"/>
          <w:sz w:val="22"/>
          <w:szCs w:val="22"/>
        </w:rPr>
        <w:t xml:space="preserve"> le virement de l’aide sur le compte n°_______________________________   de la banque ___________________________________________________________;</w:t>
      </w:r>
    </w:p>
    <w:p w:rsidR="001E21DF" w:rsidRPr="00AF1A9C" w:rsidRDefault="001E21DF" w:rsidP="002F385A">
      <w:pPr>
        <w:pStyle w:val="Paragraphedeliste"/>
        <w:numPr>
          <w:ilvl w:val="0"/>
          <w:numId w:val="35"/>
        </w:numPr>
        <w:tabs>
          <w:tab w:val="num" w:pos="161"/>
        </w:tabs>
        <w:spacing w:before="120"/>
        <w:ind w:right="248"/>
        <w:rPr>
          <w:rFonts w:cs="Tahoma"/>
          <w:sz w:val="22"/>
          <w:szCs w:val="22"/>
        </w:rPr>
      </w:pPr>
      <w:r w:rsidRPr="00AF1A9C">
        <w:rPr>
          <w:rFonts w:cs="Tahoma"/>
          <w:sz w:val="22"/>
          <w:szCs w:val="22"/>
        </w:rPr>
        <w:t>Me représenter lors des contrôles ;</w:t>
      </w:r>
    </w:p>
    <w:p w:rsidR="001E21DF" w:rsidRPr="00AF1A9C" w:rsidRDefault="001E21DF" w:rsidP="00867B62">
      <w:pPr>
        <w:tabs>
          <w:tab w:val="num" w:pos="161"/>
        </w:tabs>
        <w:ind w:right="248"/>
        <w:rPr>
          <w:rFonts w:cs="Tahoma"/>
          <w:b w:val="0"/>
          <w:sz w:val="20"/>
          <w:szCs w:val="22"/>
        </w:rPr>
      </w:pPr>
    </w:p>
    <w:p w:rsidR="001E21DF" w:rsidRPr="00AF1A9C" w:rsidRDefault="001E21DF" w:rsidP="00867B62">
      <w:pPr>
        <w:pStyle w:val="Corpsdetexte"/>
        <w:tabs>
          <w:tab w:val="num" w:pos="161"/>
        </w:tabs>
        <w:ind w:right="248"/>
        <w:rPr>
          <w:rFonts w:ascii="Tahoma" w:hAnsi="Tahoma" w:cs="Tahoma"/>
          <w:b w:val="0"/>
          <w:bCs w:val="0"/>
          <w:sz w:val="20"/>
          <w:szCs w:val="22"/>
        </w:rPr>
      </w:pPr>
      <w:r w:rsidRPr="00AF1A9C">
        <w:rPr>
          <w:rFonts w:ascii="Tahoma" w:hAnsi="Tahoma" w:cs="Tahoma"/>
          <w:b w:val="0"/>
          <w:bCs w:val="0"/>
          <w:sz w:val="20"/>
          <w:szCs w:val="22"/>
        </w:rPr>
        <w:t xml:space="preserve">En tant que </w:t>
      </w:r>
      <w:r w:rsidRPr="00AF1A9C">
        <w:rPr>
          <w:rFonts w:ascii="Tahoma" w:hAnsi="Tahoma" w:cs="Tahoma"/>
          <w:b w:val="0"/>
          <w:bCs w:val="0"/>
          <w:color w:val="999999"/>
          <w:sz w:val="20"/>
          <w:szCs w:val="22"/>
        </w:rPr>
        <w:t>________________</w:t>
      </w:r>
      <w:r w:rsidRPr="00AF1A9C">
        <w:rPr>
          <w:rFonts w:ascii="Tahoma" w:hAnsi="Tahoma" w:cs="Tahoma"/>
          <w:b w:val="0"/>
          <w:bCs w:val="0"/>
          <w:sz w:val="20"/>
          <w:szCs w:val="22"/>
        </w:rPr>
        <w:t xml:space="preserve"> du projet, je demeure responsable de l’ensemble des engagements relatifs à l’aide précisée ci-dessus notamment du remboursement des sommes indûment perçues.</w:t>
      </w:r>
    </w:p>
    <w:p w:rsidR="001E21DF" w:rsidRPr="00AF1A9C" w:rsidRDefault="001E21DF" w:rsidP="00867B62">
      <w:pPr>
        <w:tabs>
          <w:tab w:val="num" w:pos="161"/>
        </w:tabs>
        <w:ind w:right="248"/>
        <w:rPr>
          <w:rFonts w:cs="Tahoma"/>
          <w:b w:val="0"/>
          <w:sz w:val="20"/>
          <w:szCs w:val="22"/>
        </w:rPr>
      </w:pPr>
    </w:p>
    <w:p w:rsidR="00CF55C6" w:rsidRPr="00AF1A9C" w:rsidRDefault="001E21DF" w:rsidP="0035434A">
      <w:pPr>
        <w:pStyle w:val="Corpsdetexte3"/>
        <w:tabs>
          <w:tab w:val="num" w:pos="161"/>
        </w:tabs>
        <w:ind w:right="249"/>
        <w:jc w:val="center"/>
        <w:rPr>
          <w:rFonts w:cs="Tahoma"/>
          <w:b w:val="0"/>
          <w:sz w:val="20"/>
          <w:szCs w:val="22"/>
        </w:rPr>
      </w:pPr>
      <w:r w:rsidRPr="00AF1A9C">
        <w:rPr>
          <w:rFonts w:ascii="Tahoma" w:hAnsi="Tahoma" w:cs="Tahoma"/>
          <w:b w:val="0"/>
          <w:sz w:val="20"/>
          <w:szCs w:val="22"/>
          <w:u w:val="none"/>
        </w:rPr>
        <w:t xml:space="preserve">Remarques : En cas de résiliation par l’une ou l’autre des parties du présent mandat, celui-ci devra être notifié par lettre recommandée avec accusé de réception </w:t>
      </w:r>
      <w:r w:rsidR="00CF55C6" w:rsidRPr="00AF1A9C">
        <w:rPr>
          <w:rFonts w:ascii="Tahoma" w:hAnsi="Tahoma" w:cs="Tahoma"/>
          <w:b w:val="0"/>
          <w:sz w:val="20"/>
          <w:szCs w:val="22"/>
          <w:u w:val="none"/>
        </w:rPr>
        <w:t>Conseil régional de Bourgogne-Franche-Comté</w:t>
      </w:r>
      <w:r w:rsidRPr="00AF1A9C">
        <w:rPr>
          <w:rFonts w:ascii="Tahoma" w:hAnsi="Tahoma" w:cs="Tahoma"/>
          <w:b w:val="0"/>
          <w:sz w:val="20"/>
          <w:szCs w:val="22"/>
          <w:u w:val="none"/>
        </w:rPr>
        <w:t xml:space="preserve"> – </w:t>
      </w:r>
      <w:r w:rsidR="00CF55C6" w:rsidRPr="00AF1A9C">
        <w:rPr>
          <w:rFonts w:ascii="Tahoma" w:hAnsi="Tahoma" w:cs="Tahoma"/>
          <w:b w:val="0"/>
          <w:sz w:val="20"/>
          <w:szCs w:val="22"/>
          <w:u w:val="none"/>
        </w:rPr>
        <w:t xml:space="preserve">Direction Agriculture et forêt </w:t>
      </w:r>
      <w:r w:rsidRPr="00AF1A9C">
        <w:rPr>
          <w:rFonts w:ascii="Tahoma" w:hAnsi="Tahoma" w:cs="Tahoma"/>
          <w:b w:val="0"/>
          <w:sz w:val="20"/>
          <w:szCs w:val="22"/>
          <w:u w:val="none"/>
        </w:rPr>
        <w:t>–</w:t>
      </w:r>
    </w:p>
    <w:p w:rsidR="00CF55C6" w:rsidRPr="00AF1A9C" w:rsidRDefault="00CF55C6" w:rsidP="0035434A">
      <w:pPr>
        <w:pStyle w:val="Corpsdetexte3"/>
        <w:tabs>
          <w:tab w:val="num" w:pos="161"/>
        </w:tabs>
        <w:ind w:right="249"/>
        <w:jc w:val="center"/>
        <w:rPr>
          <w:rFonts w:ascii="Tahoma" w:hAnsi="Tahoma" w:cs="Tahoma"/>
          <w:b w:val="0"/>
          <w:sz w:val="20"/>
          <w:szCs w:val="22"/>
          <w:u w:val="none"/>
          <w:lang w:val="en-US"/>
        </w:rPr>
      </w:pPr>
      <w:r w:rsidRPr="00AF1A9C">
        <w:rPr>
          <w:rFonts w:ascii="Tahoma" w:hAnsi="Tahoma" w:cs="Tahoma"/>
          <w:b w:val="0"/>
          <w:sz w:val="20"/>
          <w:szCs w:val="22"/>
          <w:u w:val="none"/>
          <w:lang w:val="en-US"/>
        </w:rPr>
        <w:t>4 square Castan – CS 51857</w:t>
      </w:r>
    </w:p>
    <w:p w:rsidR="001E21DF" w:rsidRPr="00AF1A9C" w:rsidRDefault="00CF55C6" w:rsidP="0091184F">
      <w:pPr>
        <w:tabs>
          <w:tab w:val="num" w:pos="161"/>
        </w:tabs>
        <w:ind w:right="248"/>
        <w:jc w:val="center"/>
        <w:rPr>
          <w:rFonts w:cs="Tahoma"/>
          <w:b w:val="0"/>
          <w:sz w:val="20"/>
          <w:szCs w:val="22"/>
          <w:lang w:val="en-US"/>
        </w:rPr>
      </w:pPr>
      <w:r w:rsidRPr="00AF1A9C">
        <w:rPr>
          <w:rFonts w:cs="Tahoma"/>
          <w:b w:val="0"/>
          <w:sz w:val="20"/>
          <w:szCs w:val="22"/>
          <w:lang w:val="en-US"/>
        </w:rPr>
        <w:t>25031 BESANÇON CEDEX</w:t>
      </w:r>
    </w:p>
    <w:p w:rsidR="002F385A" w:rsidRPr="00AF1A9C" w:rsidRDefault="002F385A" w:rsidP="0091184F">
      <w:pPr>
        <w:tabs>
          <w:tab w:val="num" w:pos="161"/>
        </w:tabs>
        <w:ind w:right="248"/>
        <w:jc w:val="center"/>
        <w:rPr>
          <w:rFonts w:cs="Tahoma"/>
          <w:b w:val="0"/>
          <w:sz w:val="20"/>
          <w:szCs w:val="22"/>
          <w:lang w:val="en-US"/>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54"/>
        <w:gridCol w:w="4855"/>
      </w:tblGrid>
      <w:tr w:rsidR="001E21DF" w:rsidRPr="00AF1A9C" w:rsidTr="0073422D">
        <w:tc>
          <w:tcPr>
            <w:tcW w:w="4854" w:type="dxa"/>
            <w:tcBorders>
              <w:top w:val="single" w:sz="4" w:space="0" w:color="auto"/>
              <w:bottom w:val="single" w:sz="4" w:space="0" w:color="auto"/>
            </w:tcBorders>
          </w:tcPr>
          <w:p w:rsidR="001E21DF" w:rsidRPr="00AF1A9C" w:rsidRDefault="001E21DF" w:rsidP="00867B62">
            <w:pPr>
              <w:tabs>
                <w:tab w:val="num" w:pos="161"/>
              </w:tabs>
              <w:ind w:right="248"/>
              <w:rPr>
                <w:rFonts w:cs="Tahoma"/>
                <w:b w:val="0"/>
                <w:sz w:val="20"/>
                <w:vertAlign w:val="subscript"/>
              </w:rPr>
            </w:pPr>
            <w:r w:rsidRPr="00AF1A9C">
              <w:rPr>
                <w:rFonts w:cs="Tahoma"/>
                <w:b w:val="0"/>
                <w:sz w:val="20"/>
                <w:szCs w:val="22"/>
              </w:rPr>
              <w:t>Signature du mandant</w:t>
            </w:r>
            <w:r w:rsidRPr="00AF1A9C">
              <w:rPr>
                <w:rFonts w:cs="Tahoma"/>
                <w:b w:val="0"/>
                <w:sz w:val="20"/>
                <w:szCs w:val="22"/>
                <w:vertAlign w:val="subscript"/>
              </w:rPr>
              <w:t>(A)</w:t>
            </w:r>
          </w:p>
          <w:p w:rsidR="001E21DF" w:rsidRPr="00AF1A9C" w:rsidRDefault="001E21DF" w:rsidP="00867B62">
            <w:pPr>
              <w:tabs>
                <w:tab w:val="num" w:pos="161"/>
              </w:tabs>
              <w:ind w:right="248"/>
              <w:rPr>
                <w:rFonts w:cs="Tahoma"/>
                <w:b w:val="0"/>
                <w:sz w:val="20"/>
              </w:rPr>
            </w:pPr>
            <w:r w:rsidRPr="00AF1A9C">
              <w:rPr>
                <w:rFonts w:cs="Tahoma"/>
                <w:b w:val="0"/>
                <w:sz w:val="20"/>
                <w:szCs w:val="22"/>
              </w:rPr>
              <w:t xml:space="preserve">A faire précéder de la mention </w:t>
            </w:r>
          </w:p>
          <w:p w:rsidR="001E21DF" w:rsidRPr="00AF1A9C" w:rsidRDefault="001E21DF" w:rsidP="00867B62">
            <w:pPr>
              <w:tabs>
                <w:tab w:val="num" w:pos="161"/>
              </w:tabs>
              <w:ind w:right="248"/>
              <w:rPr>
                <w:rFonts w:cs="Tahoma"/>
                <w:b w:val="0"/>
                <w:sz w:val="20"/>
              </w:rPr>
            </w:pPr>
            <w:r w:rsidRPr="00AF1A9C">
              <w:rPr>
                <w:rFonts w:cs="Tahoma"/>
                <w:b w:val="0"/>
                <w:sz w:val="20"/>
                <w:szCs w:val="22"/>
              </w:rPr>
              <w:t xml:space="preserve">« Lu et approuvé, bon pour </w:t>
            </w:r>
            <w:r w:rsidRPr="00AF1A9C">
              <w:rPr>
                <w:rFonts w:cs="Tahoma"/>
                <w:b w:val="0"/>
                <w:bCs w:val="0"/>
                <w:sz w:val="20"/>
                <w:szCs w:val="22"/>
              </w:rPr>
              <w:t>pouvoir </w:t>
            </w:r>
            <w:r w:rsidRPr="00AF1A9C">
              <w:rPr>
                <w:rFonts w:cs="Tahoma"/>
                <w:b w:val="0"/>
                <w:sz w:val="20"/>
                <w:szCs w:val="22"/>
              </w:rPr>
              <w:t>»</w:t>
            </w:r>
          </w:p>
          <w:p w:rsidR="001E21DF" w:rsidRPr="00AF1A9C" w:rsidRDefault="001E21DF" w:rsidP="00867B62">
            <w:pPr>
              <w:tabs>
                <w:tab w:val="num" w:pos="161"/>
              </w:tabs>
              <w:ind w:right="248"/>
              <w:rPr>
                <w:rFonts w:cs="Tahoma"/>
                <w:b w:val="0"/>
                <w:sz w:val="20"/>
                <w:vertAlign w:val="subscript"/>
              </w:rPr>
            </w:pPr>
          </w:p>
          <w:p w:rsidR="001E21DF" w:rsidRPr="00AF1A9C" w:rsidRDefault="001E21DF" w:rsidP="00867B62">
            <w:pPr>
              <w:tabs>
                <w:tab w:val="num" w:pos="161"/>
              </w:tabs>
              <w:ind w:right="248"/>
              <w:rPr>
                <w:rFonts w:cs="Tahoma"/>
                <w:b w:val="0"/>
                <w:sz w:val="20"/>
                <w:vertAlign w:val="subscript"/>
              </w:rPr>
            </w:pPr>
          </w:p>
          <w:p w:rsidR="001E21DF" w:rsidRPr="00AF1A9C" w:rsidRDefault="001E21DF" w:rsidP="00867B62">
            <w:pPr>
              <w:tabs>
                <w:tab w:val="num" w:pos="161"/>
              </w:tabs>
              <w:ind w:right="248"/>
              <w:rPr>
                <w:rFonts w:cs="Tahoma"/>
                <w:b w:val="0"/>
                <w:sz w:val="20"/>
              </w:rPr>
            </w:pPr>
          </w:p>
          <w:p w:rsidR="001E21DF" w:rsidRPr="00AF1A9C" w:rsidRDefault="001E21DF" w:rsidP="00867B62">
            <w:pPr>
              <w:tabs>
                <w:tab w:val="num" w:pos="161"/>
              </w:tabs>
              <w:ind w:right="248"/>
              <w:rPr>
                <w:rFonts w:cs="Tahoma"/>
                <w:b w:val="0"/>
                <w:sz w:val="20"/>
              </w:rPr>
            </w:pPr>
          </w:p>
          <w:p w:rsidR="001E21DF" w:rsidRPr="00AF1A9C" w:rsidRDefault="001E21DF" w:rsidP="00867B62">
            <w:pPr>
              <w:tabs>
                <w:tab w:val="num" w:pos="161"/>
              </w:tabs>
              <w:ind w:right="248"/>
              <w:rPr>
                <w:rFonts w:cs="Tahoma"/>
                <w:b w:val="0"/>
                <w:sz w:val="20"/>
              </w:rPr>
            </w:pPr>
            <w:r w:rsidRPr="00AF1A9C">
              <w:rPr>
                <w:rFonts w:cs="Tahoma"/>
                <w:b w:val="0"/>
                <w:sz w:val="20"/>
                <w:szCs w:val="22"/>
              </w:rPr>
              <w:t>Fait à : ……………………………………</w:t>
            </w:r>
          </w:p>
          <w:p w:rsidR="001E21DF" w:rsidRPr="00AF1A9C" w:rsidRDefault="001E21DF" w:rsidP="00867B62">
            <w:pPr>
              <w:tabs>
                <w:tab w:val="num" w:pos="161"/>
              </w:tabs>
              <w:ind w:right="248"/>
              <w:rPr>
                <w:rFonts w:cs="Tahoma"/>
                <w:b w:val="0"/>
                <w:sz w:val="20"/>
              </w:rPr>
            </w:pPr>
            <w:r w:rsidRPr="00AF1A9C">
              <w:rPr>
                <w:rFonts w:cs="Tahoma"/>
                <w:b w:val="0"/>
                <w:sz w:val="20"/>
                <w:szCs w:val="22"/>
              </w:rPr>
              <w:t>le         ……</w:t>
            </w:r>
            <w:proofErr w:type="gramStart"/>
            <w:r w:rsidRPr="00AF1A9C">
              <w:rPr>
                <w:rFonts w:cs="Tahoma"/>
                <w:b w:val="0"/>
                <w:sz w:val="20"/>
                <w:szCs w:val="22"/>
              </w:rPr>
              <w:t>./</w:t>
            </w:r>
            <w:proofErr w:type="gramEnd"/>
            <w:r w:rsidRPr="00AF1A9C">
              <w:rPr>
                <w:rFonts w:cs="Tahoma"/>
                <w:b w:val="0"/>
                <w:sz w:val="20"/>
                <w:szCs w:val="22"/>
              </w:rPr>
              <w:t>……/……..</w:t>
            </w:r>
          </w:p>
        </w:tc>
        <w:tc>
          <w:tcPr>
            <w:tcW w:w="4855" w:type="dxa"/>
            <w:tcBorders>
              <w:top w:val="single" w:sz="4" w:space="0" w:color="auto"/>
              <w:bottom w:val="single" w:sz="4" w:space="0" w:color="auto"/>
            </w:tcBorders>
          </w:tcPr>
          <w:p w:rsidR="001E21DF" w:rsidRPr="00AF1A9C" w:rsidRDefault="001E21DF" w:rsidP="00867B62">
            <w:pPr>
              <w:tabs>
                <w:tab w:val="num" w:pos="161"/>
              </w:tabs>
              <w:ind w:right="248"/>
              <w:rPr>
                <w:rFonts w:cs="Tahoma"/>
                <w:b w:val="0"/>
                <w:sz w:val="20"/>
                <w:vertAlign w:val="subscript"/>
              </w:rPr>
            </w:pPr>
            <w:r w:rsidRPr="00AF1A9C">
              <w:rPr>
                <w:rFonts w:cs="Tahoma"/>
                <w:b w:val="0"/>
                <w:sz w:val="20"/>
                <w:szCs w:val="22"/>
              </w:rPr>
              <w:t>Signature du mandataire</w:t>
            </w:r>
            <w:r w:rsidRPr="00AF1A9C">
              <w:rPr>
                <w:rFonts w:cs="Tahoma"/>
                <w:b w:val="0"/>
                <w:sz w:val="20"/>
                <w:szCs w:val="22"/>
                <w:vertAlign w:val="subscript"/>
              </w:rPr>
              <w:t>(B)</w:t>
            </w:r>
          </w:p>
          <w:p w:rsidR="001E21DF" w:rsidRPr="00AF1A9C" w:rsidRDefault="001E21DF" w:rsidP="00867B62">
            <w:pPr>
              <w:tabs>
                <w:tab w:val="num" w:pos="161"/>
              </w:tabs>
              <w:ind w:right="248"/>
              <w:rPr>
                <w:rFonts w:cs="Tahoma"/>
                <w:b w:val="0"/>
                <w:sz w:val="20"/>
              </w:rPr>
            </w:pPr>
            <w:r w:rsidRPr="00AF1A9C">
              <w:rPr>
                <w:rFonts w:cs="Tahoma"/>
                <w:b w:val="0"/>
                <w:sz w:val="20"/>
                <w:szCs w:val="22"/>
              </w:rPr>
              <w:t xml:space="preserve">A faire précéder de la mention </w:t>
            </w:r>
          </w:p>
          <w:p w:rsidR="001E21DF" w:rsidRPr="00AF1A9C" w:rsidRDefault="001E21DF" w:rsidP="00867B62">
            <w:pPr>
              <w:tabs>
                <w:tab w:val="num" w:pos="161"/>
              </w:tabs>
              <w:ind w:right="248"/>
              <w:rPr>
                <w:rFonts w:cs="Tahoma"/>
                <w:b w:val="0"/>
                <w:sz w:val="20"/>
              </w:rPr>
            </w:pPr>
            <w:r w:rsidRPr="00AF1A9C">
              <w:rPr>
                <w:rFonts w:cs="Tahoma"/>
                <w:b w:val="0"/>
                <w:sz w:val="20"/>
                <w:szCs w:val="22"/>
              </w:rPr>
              <w:t xml:space="preserve">« Lu et approuvé, bon pour </w:t>
            </w:r>
            <w:r w:rsidRPr="00AF1A9C">
              <w:rPr>
                <w:rFonts w:cs="Tahoma"/>
                <w:b w:val="0"/>
                <w:bCs w:val="0"/>
                <w:sz w:val="20"/>
                <w:szCs w:val="22"/>
              </w:rPr>
              <w:t>acceptation</w:t>
            </w:r>
            <w:r w:rsidRPr="00AF1A9C">
              <w:rPr>
                <w:rFonts w:cs="Tahoma"/>
                <w:b w:val="0"/>
                <w:sz w:val="20"/>
                <w:szCs w:val="22"/>
              </w:rPr>
              <w:t> »</w:t>
            </w:r>
          </w:p>
          <w:p w:rsidR="001E21DF" w:rsidRPr="00AF1A9C" w:rsidRDefault="001E21DF" w:rsidP="00867B62">
            <w:pPr>
              <w:tabs>
                <w:tab w:val="num" w:pos="161"/>
              </w:tabs>
              <w:ind w:right="248"/>
              <w:rPr>
                <w:rFonts w:cs="Tahoma"/>
                <w:b w:val="0"/>
                <w:sz w:val="20"/>
                <w:vertAlign w:val="subscript"/>
              </w:rPr>
            </w:pPr>
          </w:p>
          <w:p w:rsidR="001E21DF" w:rsidRPr="00AF1A9C" w:rsidRDefault="001E21DF" w:rsidP="00867B62">
            <w:pPr>
              <w:tabs>
                <w:tab w:val="num" w:pos="161"/>
              </w:tabs>
              <w:ind w:right="248"/>
              <w:rPr>
                <w:rFonts w:cs="Tahoma"/>
                <w:b w:val="0"/>
                <w:sz w:val="20"/>
              </w:rPr>
            </w:pPr>
          </w:p>
          <w:p w:rsidR="001E21DF" w:rsidRPr="00AF1A9C" w:rsidRDefault="001E21DF" w:rsidP="00867B62">
            <w:pPr>
              <w:tabs>
                <w:tab w:val="num" w:pos="161"/>
              </w:tabs>
              <w:ind w:right="248"/>
              <w:rPr>
                <w:rFonts w:cs="Tahoma"/>
                <w:b w:val="0"/>
                <w:sz w:val="20"/>
              </w:rPr>
            </w:pPr>
          </w:p>
          <w:p w:rsidR="001E21DF" w:rsidRPr="00AF1A9C" w:rsidRDefault="001E21DF" w:rsidP="00867B62">
            <w:pPr>
              <w:tabs>
                <w:tab w:val="num" w:pos="161"/>
              </w:tabs>
              <w:ind w:right="248"/>
              <w:rPr>
                <w:rFonts w:cs="Tahoma"/>
                <w:b w:val="0"/>
                <w:sz w:val="20"/>
              </w:rPr>
            </w:pPr>
          </w:p>
          <w:p w:rsidR="001E21DF" w:rsidRPr="00AF1A9C" w:rsidRDefault="001E21DF" w:rsidP="00867B62">
            <w:pPr>
              <w:tabs>
                <w:tab w:val="num" w:pos="161"/>
              </w:tabs>
              <w:ind w:right="248"/>
              <w:rPr>
                <w:rFonts w:cs="Tahoma"/>
                <w:b w:val="0"/>
                <w:sz w:val="20"/>
              </w:rPr>
            </w:pPr>
            <w:r w:rsidRPr="00AF1A9C">
              <w:rPr>
                <w:rFonts w:cs="Tahoma"/>
                <w:b w:val="0"/>
                <w:sz w:val="20"/>
                <w:szCs w:val="22"/>
              </w:rPr>
              <w:t>Fait à : ……………………………………</w:t>
            </w:r>
          </w:p>
          <w:p w:rsidR="001E21DF" w:rsidRPr="00AF1A9C" w:rsidRDefault="001E21DF" w:rsidP="00867B62">
            <w:pPr>
              <w:tabs>
                <w:tab w:val="num" w:pos="161"/>
              </w:tabs>
              <w:ind w:right="248"/>
              <w:rPr>
                <w:rFonts w:cs="Tahoma"/>
                <w:b w:val="0"/>
                <w:sz w:val="20"/>
              </w:rPr>
            </w:pPr>
            <w:r w:rsidRPr="00AF1A9C">
              <w:rPr>
                <w:rFonts w:cs="Tahoma"/>
                <w:b w:val="0"/>
                <w:sz w:val="20"/>
                <w:szCs w:val="22"/>
              </w:rPr>
              <w:t>le         ……</w:t>
            </w:r>
            <w:proofErr w:type="gramStart"/>
            <w:r w:rsidRPr="00AF1A9C">
              <w:rPr>
                <w:rFonts w:cs="Tahoma"/>
                <w:b w:val="0"/>
                <w:sz w:val="20"/>
                <w:szCs w:val="22"/>
              </w:rPr>
              <w:t>./</w:t>
            </w:r>
            <w:proofErr w:type="gramEnd"/>
            <w:r w:rsidRPr="00AF1A9C">
              <w:rPr>
                <w:rFonts w:cs="Tahoma"/>
                <w:b w:val="0"/>
                <w:sz w:val="20"/>
                <w:szCs w:val="22"/>
              </w:rPr>
              <w:t>……/……..</w:t>
            </w:r>
          </w:p>
          <w:p w:rsidR="001E21DF" w:rsidRPr="00AF1A9C" w:rsidRDefault="001E21DF" w:rsidP="00867B62">
            <w:pPr>
              <w:tabs>
                <w:tab w:val="num" w:pos="161"/>
              </w:tabs>
              <w:ind w:right="248"/>
              <w:rPr>
                <w:rFonts w:cs="Tahoma"/>
                <w:b w:val="0"/>
                <w:sz w:val="20"/>
              </w:rPr>
            </w:pPr>
          </w:p>
        </w:tc>
      </w:tr>
    </w:tbl>
    <w:p w:rsidR="001E21DF" w:rsidRPr="008F1E73" w:rsidRDefault="001E21DF" w:rsidP="00867B62">
      <w:pPr>
        <w:rPr>
          <w:rFonts w:cs="Tahoma"/>
          <w:i/>
        </w:rPr>
      </w:pPr>
    </w:p>
    <w:p w:rsidR="001E21DF" w:rsidRDefault="001E21DF" w:rsidP="008F1E73">
      <w:r w:rsidRPr="008F1E73">
        <w:t>Les signataires du mandat doivent produire copie de leur pouvoir (statuts).</w:t>
      </w:r>
    </w:p>
    <w:p w:rsidR="00AF1A9C" w:rsidRDefault="00AF1A9C">
      <w:pPr>
        <w:suppressAutoHyphens w:val="0"/>
      </w:pPr>
      <w:r>
        <w:br w:type="page"/>
      </w:r>
    </w:p>
    <w:p w:rsidR="00AF1A9C" w:rsidRPr="00AF1A9C" w:rsidRDefault="00AF1A9C" w:rsidP="00AF1A9C">
      <w:pPr>
        <w:jc w:val="center"/>
        <w:rPr>
          <w:rFonts w:cs="Tahoma"/>
          <w:b w:val="0"/>
          <w:i/>
          <w:sz w:val="18"/>
        </w:rPr>
      </w:pPr>
      <w:r w:rsidRPr="00AF1A9C">
        <w:rPr>
          <w:rFonts w:cs="Tahoma"/>
          <w:b w:val="0"/>
          <w:i/>
          <w:sz w:val="18"/>
        </w:rPr>
        <w:lastRenderedPageBreak/>
        <w:t>Transmettez l’original au conseil régional de Bourgogne-Franche-Comté avec votre demande d'aide et conservez un exemplaire.</w:t>
      </w:r>
    </w:p>
    <w:p w:rsidR="00AF1A9C" w:rsidRDefault="00AF1A9C" w:rsidP="008F1E73"/>
    <w:p w:rsidR="005241F0" w:rsidRPr="002143C4" w:rsidRDefault="006A2F10" w:rsidP="002143C4">
      <w:pPr>
        <w:pStyle w:val="normalformulaire"/>
        <w:pBdr>
          <w:top w:val="single" w:sz="4" w:space="1" w:color="000000"/>
          <w:left w:val="single" w:sz="4" w:space="4" w:color="000000"/>
          <w:bottom w:val="single" w:sz="4" w:space="1" w:color="000000"/>
          <w:right w:val="single" w:sz="4" w:space="4" w:color="000000"/>
        </w:pBdr>
        <w:shd w:val="clear" w:color="auto" w:fill="D9D9D9"/>
        <w:ind w:left="567" w:hanging="406"/>
        <w:jc w:val="center"/>
        <w:rPr>
          <w:bCs w:val="0"/>
          <w:iCs/>
          <w:sz w:val="22"/>
          <w:szCs w:val="22"/>
        </w:rPr>
      </w:pPr>
      <w:r w:rsidRPr="002143C4">
        <w:rPr>
          <w:bCs w:val="0"/>
          <w:iCs/>
          <w:sz w:val="22"/>
          <w:szCs w:val="22"/>
        </w:rPr>
        <w:t xml:space="preserve">ANNEXE 7 : </w:t>
      </w:r>
      <w:r w:rsidR="002143C4" w:rsidRPr="002143C4">
        <w:rPr>
          <w:bCs w:val="0"/>
          <w:iCs/>
          <w:sz w:val="22"/>
          <w:szCs w:val="22"/>
        </w:rPr>
        <w:t>Attestation de revente ou de reprise de matériel</w:t>
      </w:r>
    </w:p>
    <w:p w:rsidR="002143C4" w:rsidRPr="002143C4" w:rsidRDefault="002143C4" w:rsidP="008F1E73">
      <w:pPr>
        <w:rPr>
          <w:b w:val="0"/>
        </w:rPr>
      </w:pPr>
      <w:r w:rsidRPr="002143C4">
        <w:rPr>
          <w:b w:val="0"/>
        </w:rPr>
        <w:t xml:space="preserve">Attestation à compléter si vous revendez ou faites reprendre un matériel dans le cadre de ce projet. </w:t>
      </w:r>
    </w:p>
    <w:p w:rsidR="002143C4" w:rsidRDefault="002143C4" w:rsidP="008F1E73">
      <w:pPr>
        <w:rPr>
          <w:b w:val="0"/>
        </w:rPr>
      </w:pPr>
      <w:r w:rsidRPr="002143C4">
        <w:rPr>
          <w:b w:val="0"/>
        </w:rPr>
        <w:t xml:space="preserve">Attestation à dupliquer si plusieurs matériels sont revendus. </w:t>
      </w:r>
    </w:p>
    <w:p w:rsidR="002143C4" w:rsidRDefault="002143C4" w:rsidP="008F1E73">
      <w:pPr>
        <w:rPr>
          <w:b w:val="0"/>
        </w:rPr>
      </w:pPr>
    </w:p>
    <w:p w:rsidR="002143C4" w:rsidRDefault="002143C4" w:rsidP="008F1E73">
      <w:pPr>
        <w:rPr>
          <w:b w:val="0"/>
        </w:rPr>
      </w:pPr>
    </w:p>
    <w:tbl>
      <w:tblPr>
        <w:tblStyle w:val="Grilledutableau"/>
        <w:tblW w:w="0" w:type="auto"/>
        <w:tblLook w:val="04A0" w:firstRow="1" w:lastRow="0" w:firstColumn="1" w:lastColumn="0" w:noHBand="0" w:noVBand="1"/>
      </w:tblPr>
      <w:tblGrid>
        <w:gridCol w:w="10985"/>
      </w:tblGrid>
      <w:tr w:rsidR="002143C4" w:rsidTr="002143C4">
        <w:trPr>
          <w:trHeight w:val="567"/>
        </w:trPr>
        <w:tc>
          <w:tcPr>
            <w:tcW w:w="10985" w:type="dxa"/>
            <w:vAlign w:val="center"/>
          </w:tcPr>
          <w:p w:rsidR="002143C4" w:rsidRDefault="002143C4" w:rsidP="002143C4">
            <w:pPr>
              <w:rPr>
                <w:b w:val="0"/>
              </w:rPr>
            </w:pPr>
            <w:r>
              <w:rPr>
                <w:b w:val="0"/>
              </w:rPr>
              <w:t xml:space="preserve">Je déclare (nous déclarons) avoir l’intention de revendre ou faire reprendre le matériel suivant en vue de financer le projet : </w:t>
            </w:r>
          </w:p>
        </w:tc>
      </w:tr>
      <w:tr w:rsidR="002143C4" w:rsidTr="002143C4">
        <w:trPr>
          <w:trHeight w:val="567"/>
        </w:trPr>
        <w:tc>
          <w:tcPr>
            <w:tcW w:w="10985" w:type="dxa"/>
            <w:vAlign w:val="center"/>
          </w:tcPr>
          <w:p w:rsidR="002143C4" w:rsidRDefault="008927B3" w:rsidP="002143C4">
            <w:pPr>
              <w:rPr>
                <w:b w:val="0"/>
              </w:rPr>
            </w:pPr>
            <w:r>
              <w:rPr>
                <w:b w:val="0"/>
              </w:rPr>
              <w:t>……………………………………………………………………………………………………………………………………………………………………………….</w:t>
            </w:r>
          </w:p>
        </w:tc>
      </w:tr>
    </w:tbl>
    <w:p w:rsidR="002143C4" w:rsidRDefault="002143C4" w:rsidP="008F1E73">
      <w:pPr>
        <w:rPr>
          <w:b w:val="0"/>
        </w:rPr>
      </w:pPr>
    </w:p>
    <w:p w:rsidR="002F385A" w:rsidRDefault="002F385A" w:rsidP="008F1E73">
      <w:pPr>
        <w:rPr>
          <w:b w:val="0"/>
        </w:rPr>
      </w:pPr>
    </w:p>
    <w:tbl>
      <w:tblPr>
        <w:tblStyle w:val="Grilledutableau"/>
        <w:tblW w:w="0" w:type="auto"/>
        <w:tblLook w:val="04A0" w:firstRow="1" w:lastRow="0" w:firstColumn="1" w:lastColumn="0" w:noHBand="0" w:noVBand="1"/>
      </w:tblPr>
      <w:tblGrid>
        <w:gridCol w:w="5492"/>
        <w:gridCol w:w="5493"/>
      </w:tblGrid>
      <w:tr w:rsidR="002143C4" w:rsidTr="002143C4">
        <w:trPr>
          <w:trHeight w:val="567"/>
        </w:trPr>
        <w:tc>
          <w:tcPr>
            <w:tcW w:w="5492" w:type="dxa"/>
            <w:vAlign w:val="center"/>
          </w:tcPr>
          <w:p w:rsidR="002143C4" w:rsidRPr="002143C4" w:rsidRDefault="002143C4" w:rsidP="002143C4">
            <w:pPr>
              <w:rPr>
                <w:b w:val="0"/>
              </w:rPr>
            </w:pPr>
            <w:r w:rsidRPr="002143C4">
              <w:rPr>
                <w:b w:val="0"/>
              </w:rPr>
              <w:t xml:space="preserve">Ce matériel </w:t>
            </w:r>
            <w:proofErr w:type="spellStart"/>
            <w:r w:rsidRPr="002143C4">
              <w:rPr>
                <w:b w:val="0"/>
              </w:rPr>
              <w:t>a-t-il</w:t>
            </w:r>
            <w:proofErr w:type="spellEnd"/>
            <w:r w:rsidRPr="002143C4">
              <w:rPr>
                <w:b w:val="0"/>
              </w:rPr>
              <w:t xml:space="preserve"> bénéficié de financements publics ? </w:t>
            </w:r>
          </w:p>
        </w:tc>
        <w:tc>
          <w:tcPr>
            <w:tcW w:w="5493" w:type="dxa"/>
            <w:vAlign w:val="center"/>
          </w:tcPr>
          <w:p w:rsidR="002143C4" w:rsidRPr="002143C4" w:rsidRDefault="002143C4" w:rsidP="002143C4">
            <w:pPr>
              <w:rPr>
                <w:b w:val="0"/>
              </w:rPr>
            </w:pPr>
            <w:r w:rsidRPr="002143C4">
              <w:rPr>
                <w:b w:val="0"/>
              </w:rPr>
              <w:sym w:font="Wingdings" w:char="F06F"/>
            </w:r>
            <w:r w:rsidRPr="002143C4">
              <w:rPr>
                <w:b w:val="0"/>
              </w:rPr>
              <w:t xml:space="preserve"> Oui         </w:t>
            </w:r>
            <w:r w:rsidRPr="002143C4">
              <w:rPr>
                <w:b w:val="0"/>
              </w:rPr>
              <w:sym w:font="Wingdings" w:char="F06F"/>
            </w:r>
            <w:r w:rsidRPr="002143C4">
              <w:rPr>
                <w:b w:val="0"/>
              </w:rPr>
              <w:t xml:space="preserve"> Non</w:t>
            </w:r>
          </w:p>
        </w:tc>
      </w:tr>
      <w:tr w:rsidR="002143C4" w:rsidTr="002143C4">
        <w:trPr>
          <w:trHeight w:val="567"/>
        </w:trPr>
        <w:tc>
          <w:tcPr>
            <w:tcW w:w="5492" w:type="dxa"/>
            <w:vAlign w:val="center"/>
          </w:tcPr>
          <w:p w:rsidR="002143C4" w:rsidRPr="002143C4" w:rsidRDefault="002143C4" w:rsidP="002143C4">
            <w:pPr>
              <w:rPr>
                <w:b w:val="0"/>
              </w:rPr>
            </w:pPr>
            <w:r w:rsidRPr="002143C4">
              <w:rPr>
                <w:b w:val="0"/>
              </w:rPr>
              <w:t>Si oui, veuillez préciser le</w:t>
            </w:r>
            <w:r>
              <w:rPr>
                <w:b w:val="0"/>
              </w:rPr>
              <w:t>(s)</w:t>
            </w:r>
            <w:r w:rsidRPr="002143C4">
              <w:rPr>
                <w:b w:val="0"/>
              </w:rPr>
              <w:t xml:space="preserve"> nom</w:t>
            </w:r>
            <w:r>
              <w:rPr>
                <w:b w:val="0"/>
              </w:rPr>
              <w:t>(s)</w:t>
            </w:r>
            <w:r w:rsidRPr="002143C4">
              <w:rPr>
                <w:b w:val="0"/>
              </w:rPr>
              <w:t xml:space="preserve"> de</w:t>
            </w:r>
            <w:r>
              <w:rPr>
                <w:b w:val="0"/>
              </w:rPr>
              <w:t>(s)</w:t>
            </w:r>
            <w:r w:rsidRPr="002143C4">
              <w:rPr>
                <w:b w:val="0"/>
              </w:rPr>
              <w:t xml:space="preserve"> l’organisme financeur</w:t>
            </w:r>
            <w:r>
              <w:rPr>
                <w:b w:val="0"/>
              </w:rPr>
              <w:t>(s)</w:t>
            </w:r>
            <w:r w:rsidRPr="002143C4">
              <w:rPr>
                <w:b w:val="0"/>
              </w:rPr>
              <w:t xml:space="preserve"> et l’année d’obtention du financement : </w:t>
            </w:r>
          </w:p>
        </w:tc>
        <w:tc>
          <w:tcPr>
            <w:tcW w:w="5493" w:type="dxa"/>
            <w:vAlign w:val="center"/>
          </w:tcPr>
          <w:p w:rsidR="002143C4" w:rsidRPr="002143C4" w:rsidRDefault="002143C4" w:rsidP="002143C4">
            <w:pPr>
              <w:spacing w:line="360" w:lineRule="auto"/>
              <w:rPr>
                <w:b w:val="0"/>
              </w:rPr>
            </w:pPr>
          </w:p>
          <w:p w:rsidR="002143C4" w:rsidRPr="002143C4" w:rsidRDefault="002143C4" w:rsidP="002143C4">
            <w:pPr>
              <w:pStyle w:val="Paragraphedeliste"/>
              <w:numPr>
                <w:ilvl w:val="0"/>
                <w:numId w:val="26"/>
              </w:numPr>
              <w:spacing w:line="360" w:lineRule="auto"/>
              <w:rPr>
                <w:b w:val="0"/>
              </w:rPr>
            </w:pPr>
            <w:r w:rsidRPr="002143C4">
              <w:rPr>
                <w:b w:val="0"/>
              </w:rPr>
              <w:t>……………………….</w:t>
            </w:r>
          </w:p>
          <w:p w:rsidR="002143C4" w:rsidRPr="002143C4" w:rsidRDefault="002143C4" w:rsidP="002143C4">
            <w:pPr>
              <w:pStyle w:val="Paragraphedeliste"/>
              <w:numPr>
                <w:ilvl w:val="0"/>
                <w:numId w:val="26"/>
              </w:numPr>
              <w:spacing w:line="360" w:lineRule="auto"/>
              <w:rPr>
                <w:b w:val="0"/>
              </w:rPr>
            </w:pPr>
            <w:r w:rsidRPr="002143C4">
              <w:rPr>
                <w:b w:val="0"/>
              </w:rPr>
              <w:t>……………………….</w:t>
            </w:r>
          </w:p>
          <w:p w:rsidR="002143C4" w:rsidRPr="002143C4" w:rsidRDefault="002143C4" w:rsidP="002143C4">
            <w:pPr>
              <w:pStyle w:val="Paragraphedeliste"/>
              <w:numPr>
                <w:ilvl w:val="0"/>
                <w:numId w:val="26"/>
              </w:numPr>
              <w:spacing w:line="360" w:lineRule="auto"/>
              <w:rPr>
                <w:b w:val="0"/>
              </w:rPr>
            </w:pPr>
            <w:r w:rsidRPr="002143C4">
              <w:rPr>
                <w:b w:val="0"/>
              </w:rPr>
              <w:t>……………………….</w:t>
            </w:r>
          </w:p>
          <w:p w:rsidR="002143C4" w:rsidRPr="002143C4" w:rsidRDefault="002143C4" w:rsidP="002143C4">
            <w:pPr>
              <w:pStyle w:val="Paragraphedeliste"/>
              <w:numPr>
                <w:ilvl w:val="0"/>
                <w:numId w:val="26"/>
              </w:numPr>
              <w:spacing w:line="360" w:lineRule="auto"/>
              <w:rPr>
                <w:b w:val="0"/>
              </w:rPr>
            </w:pPr>
            <w:r w:rsidRPr="002143C4">
              <w:rPr>
                <w:b w:val="0"/>
              </w:rPr>
              <w:t>……………………….</w:t>
            </w:r>
          </w:p>
        </w:tc>
      </w:tr>
      <w:tr w:rsidR="002143C4" w:rsidTr="002143C4">
        <w:trPr>
          <w:trHeight w:val="567"/>
        </w:trPr>
        <w:tc>
          <w:tcPr>
            <w:tcW w:w="5492" w:type="dxa"/>
            <w:vAlign w:val="center"/>
          </w:tcPr>
          <w:p w:rsidR="002143C4" w:rsidRPr="002143C4" w:rsidRDefault="002143C4" w:rsidP="002143C4">
            <w:pPr>
              <w:rPr>
                <w:b w:val="0"/>
              </w:rPr>
            </w:pPr>
            <w:r w:rsidRPr="002143C4">
              <w:rPr>
                <w:b w:val="0"/>
              </w:rPr>
              <w:t>Si oui, j’atteste (nous attestons) sur l’honneur être désengagé</w:t>
            </w:r>
            <w:r>
              <w:rPr>
                <w:b w:val="0"/>
              </w:rPr>
              <w:t>(s)</w:t>
            </w:r>
            <w:r w:rsidRPr="002143C4">
              <w:rPr>
                <w:b w:val="0"/>
              </w:rPr>
              <w:t xml:space="preserve"> de mes </w:t>
            </w:r>
            <w:r>
              <w:rPr>
                <w:b w:val="0"/>
              </w:rPr>
              <w:t xml:space="preserve">(nos) </w:t>
            </w:r>
            <w:r w:rsidRPr="002143C4">
              <w:rPr>
                <w:b w:val="0"/>
              </w:rPr>
              <w:t xml:space="preserve">obligations vis-à-vis de ces financements. </w:t>
            </w:r>
          </w:p>
        </w:tc>
        <w:tc>
          <w:tcPr>
            <w:tcW w:w="5493" w:type="dxa"/>
            <w:vAlign w:val="center"/>
          </w:tcPr>
          <w:p w:rsidR="002143C4" w:rsidRPr="002143C4" w:rsidRDefault="002143C4" w:rsidP="002143C4">
            <w:pPr>
              <w:rPr>
                <w:b w:val="0"/>
              </w:rPr>
            </w:pPr>
            <w:r w:rsidRPr="002143C4">
              <w:rPr>
                <w:b w:val="0"/>
              </w:rPr>
              <w:sym w:font="Wingdings" w:char="F06F"/>
            </w:r>
            <w:r w:rsidRPr="002143C4">
              <w:rPr>
                <w:b w:val="0"/>
              </w:rPr>
              <w:t xml:space="preserve"> Oui         </w:t>
            </w:r>
            <w:r w:rsidRPr="002143C4">
              <w:rPr>
                <w:b w:val="0"/>
              </w:rPr>
              <w:sym w:font="Wingdings" w:char="F06F"/>
            </w:r>
            <w:r w:rsidRPr="002143C4">
              <w:rPr>
                <w:b w:val="0"/>
              </w:rPr>
              <w:t xml:space="preserve"> Non</w:t>
            </w:r>
          </w:p>
        </w:tc>
      </w:tr>
    </w:tbl>
    <w:p w:rsidR="002143C4" w:rsidRDefault="002143C4" w:rsidP="008F1E73"/>
    <w:p w:rsidR="002F385A" w:rsidRDefault="002F385A" w:rsidP="008F1E73"/>
    <w:p w:rsidR="002143C4" w:rsidRDefault="002143C4" w:rsidP="008F1E73">
      <w:r>
        <w:t xml:space="preserve">Pour mémoire, il n’est pas possible de revendre ou faire reprendre un matériel subventionné avant d’être désengagé des obligations liées aux financements publics. </w:t>
      </w:r>
    </w:p>
    <w:p w:rsidR="002143C4" w:rsidRDefault="002143C4" w:rsidP="008F1E73"/>
    <w:p w:rsidR="002F385A" w:rsidRDefault="002F385A" w:rsidP="008F1E73"/>
    <w:tbl>
      <w:tblPr>
        <w:tblStyle w:val="Grilledutableau"/>
        <w:tblW w:w="0" w:type="auto"/>
        <w:tblLook w:val="04A0" w:firstRow="1" w:lastRow="0" w:firstColumn="1" w:lastColumn="0" w:noHBand="0" w:noVBand="1"/>
      </w:tblPr>
      <w:tblGrid>
        <w:gridCol w:w="5492"/>
        <w:gridCol w:w="5493"/>
      </w:tblGrid>
      <w:tr w:rsidR="002143C4" w:rsidTr="002143C4">
        <w:trPr>
          <w:trHeight w:val="567"/>
        </w:trPr>
        <w:tc>
          <w:tcPr>
            <w:tcW w:w="5492" w:type="dxa"/>
            <w:vAlign w:val="center"/>
          </w:tcPr>
          <w:p w:rsidR="002143C4" w:rsidRPr="002143C4" w:rsidRDefault="002143C4" w:rsidP="002143C4">
            <w:pPr>
              <w:rPr>
                <w:b w:val="0"/>
              </w:rPr>
            </w:pPr>
            <w:r w:rsidRPr="002143C4">
              <w:rPr>
                <w:b w:val="0"/>
              </w:rPr>
              <w:t xml:space="preserve">Ce matériel </w:t>
            </w:r>
            <w:r>
              <w:rPr>
                <w:b w:val="0"/>
              </w:rPr>
              <w:t xml:space="preserve">est-il amorti comptablement ? </w:t>
            </w:r>
            <w:r w:rsidRPr="002143C4">
              <w:rPr>
                <w:b w:val="0"/>
              </w:rPr>
              <w:t xml:space="preserve"> </w:t>
            </w:r>
          </w:p>
        </w:tc>
        <w:tc>
          <w:tcPr>
            <w:tcW w:w="5493" w:type="dxa"/>
            <w:vAlign w:val="center"/>
          </w:tcPr>
          <w:p w:rsidR="002143C4" w:rsidRPr="002143C4" w:rsidRDefault="002143C4" w:rsidP="002143C4">
            <w:pPr>
              <w:rPr>
                <w:b w:val="0"/>
              </w:rPr>
            </w:pPr>
            <w:r w:rsidRPr="002143C4">
              <w:rPr>
                <w:b w:val="0"/>
              </w:rPr>
              <w:sym w:font="Wingdings" w:char="F06F"/>
            </w:r>
            <w:r w:rsidRPr="002143C4">
              <w:rPr>
                <w:b w:val="0"/>
              </w:rPr>
              <w:t xml:space="preserve"> Oui         </w:t>
            </w:r>
            <w:r w:rsidRPr="002143C4">
              <w:rPr>
                <w:b w:val="0"/>
              </w:rPr>
              <w:sym w:font="Wingdings" w:char="F06F"/>
            </w:r>
            <w:r w:rsidRPr="002143C4">
              <w:rPr>
                <w:b w:val="0"/>
              </w:rPr>
              <w:t xml:space="preserve"> Non</w:t>
            </w:r>
          </w:p>
        </w:tc>
      </w:tr>
      <w:tr w:rsidR="002143C4" w:rsidTr="002143C4">
        <w:trPr>
          <w:trHeight w:val="567"/>
        </w:trPr>
        <w:tc>
          <w:tcPr>
            <w:tcW w:w="5492" w:type="dxa"/>
            <w:vAlign w:val="center"/>
          </w:tcPr>
          <w:p w:rsidR="002143C4" w:rsidRPr="002143C4" w:rsidRDefault="002143C4" w:rsidP="002143C4">
            <w:r w:rsidRPr="002143C4">
              <w:t xml:space="preserve">Si oui, joindre une attestation de votre comptable </w:t>
            </w:r>
          </w:p>
        </w:tc>
        <w:tc>
          <w:tcPr>
            <w:tcW w:w="5493" w:type="dxa"/>
            <w:vAlign w:val="center"/>
          </w:tcPr>
          <w:p w:rsidR="002143C4" w:rsidRPr="002143C4" w:rsidRDefault="002143C4" w:rsidP="002143C4">
            <w:pPr>
              <w:rPr>
                <w:b w:val="0"/>
              </w:rPr>
            </w:pPr>
          </w:p>
        </w:tc>
      </w:tr>
    </w:tbl>
    <w:p w:rsidR="002143C4" w:rsidRDefault="002143C4" w:rsidP="008F1E73"/>
    <w:p w:rsidR="008927B3" w:rsidRDefault="008927B3" w:rsidP="008F1E73">
      <w:pPr>
        <w:rPr>
          <w:b w:val="0"/>
        </w:rPr>
      </w:pPr>
    </w:p>
    <w:p w:rsidR="002143C4" w:rsidRDefault="002143C4" w:rsidP="008F1E73">
      <w:pPr>
        <w:rPr>
          <w:u w:val="single"/>
        </w:rPr>
      </w:pPr>
      <w:r w:rsidRPr="008927B3">
        <w:rPr>
          <w:b w:val="0"/>
        </w:rPr>
        <w:t xml:space="preserve">Pour mémoire, la vente ou la reprise de matériels non encore amortis comptablement ne peut entrer dans le plan de financement que s’il s’agit d’actifs non directement lié à l’opération (par exemple revente ou reprise d’un porteur pour financer une </w:t>
      </w:r>
      <w:proofErr w:type="spellStart"/>
      <w:r w:rsidRPr="008927B3">
        <w:rPr>
          <w:b w:val="0"/>
        </w:rPr>
        <w:t>abatteuse</w:t>
      </w:r>
      <w:proofErr w:type="spellEnd"/>
      <w:r w:rsidRPr="00F83151">
        <w:rPr>
          <w:b w:val="0"/>
        </w:rPr>
        <w:t xml:space="preserve">), </w:t>
      </w:r>
      <w:r w:rsidRPr="008927B3">
        <w:rPr>
          <w:u w:val="single"/>
        </w:rPr>
        <w:t xml:space="preserve">puisque le remplacement de matériel non amorti comptablement est inéligible. </w:t>
      </w:r>
    </w:p>
    <w:p w:rsidR="008927B3" w:rsidRPr="008927B3" w:rsidRDefault="008927B3" w:rsidP="008F1E73">
      <w:pPr>
        <w:rPr>
          <w:u w:val="single"/>
        </w:rPr>
      </w:pPr>
    </w:p>
    <w:p w:rsidR="002143C4" w:rsidRPr="008927B3" w:rsidRDefault="002143C4" w:rsidP="008F1E73">
      <w:pPr>
        <w:rPr>
          <w:b w:val="0"/>
        </w:rPr>
      </w:pPr>
    </w:p>
    <w:p w:rsidR="002143C4" w:rsidRPr="008927B3" w:rsidRDefault="002143C4" w:rsidP="008F1E73">
      <w:pPr>
        <w:rPr>
          <w:b w:val="0"/>
        </w:rPr>
      </w:pPr>
      <w:r w:rsidRPr="008927B3">
        <w:rPr>
          <w:b w:val="0"/>
        </w:rPr>
        <w:t xml:space="preserve">Il est rappelé qu’on déduira de la dépense éligible retenue pour calculer le montant de la subvention : </w:t>
      </w:r>
    </w:p>
    <w:p w:rsidR="002143C4" w:rsidRPr="008927B3" w:rsidRDefault="002143C4" w:rsidP="002143C4">
      <w:pPr>
        <w:pStyle w:val="Paragraphedeliste"/>
        <w:numPr>
          <w:ilvl w:val="0"/>
          <w:numId w:val="26"/>
        </w:numPr>
        <w:rPr>
          <w:b w:val="0"/>
        </w:rPr>
      </w:pPr>
      <w:r w:rsidRPr="008927B3">
        <w:rPr>
          <w:b w:val="0"/>
        </w:rPr>
        <w:t>La reprise d’un matériel (faire apparaitre dans ce cas la reprise dans le devis)</w:t>
      </w:r>
    </w:p>
    <w:p w:rsidR="002143C4" w:rsidRPr="008927B3" w:rsidRDefault="002143C4" w:rsidP="002143C4">
      <w:pPr>
        <w:pStyle w:val="Paragraphedeliste"/>
        <w:numPr>
          <w:ilvl w:val="0"/>
          <w:numId w:val="26"/>
        </w:numPr>
        <w:rPr>
          <w:b w:val="0"/>
        </w:rPr>
      </w:pPr>
      <w:r w:rsidRPr="008927B3">
        <w:rPr>
          <w:b w:val="0"/>
        </w:rPr>
        <w:t xml:space="preserve">La revente d’un matériel subventionné, libéré de ses obligations mais non amorti comptablement (joindre dans ce cas une copie de la facture de revente). Attention : dans ce cas il ne peut pas être acquis de matériel correspondant, le simple remplacement </w:t>
      </w:r>
      <w:r w:rsidR="008927B3" w:rsidRPr="008927B3">
        <w:rPr>
          <w:b w:val="0"/>
        </w:rPr>
        <w:t>étant</w:t>
      </w:r>
      <w:r w:rsidRPr="008927B3">
        <w:rPr>
          <w:b w:val="0"/>
        </w:rPr>
        <w:t xml:space="preserve"> inéligible. </w:t>
      </w:r>
    </w:p>
    <w:p w:rsidR="002143C4" w:rsidRDefault="002143C4" w:rsidP="002143C4"/>
    <w:p w:rsidR="002143C4" w:rsidRDefault="002143C4" w:rsidP="008F1E73"/>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3786"/>
        <w:gridCol w:w="1245"/>
        <w:gridCol w:w="3866"/>
      </w:tblGrid>
      <w:tr w:rsidR="008927B3" w:rsidRPr="003E102F" w:rsidTr="008927B3">
        <w:trPr>
          <w:trHeight w:val="1134"/>
          <w:jc w:val="center"/>
        </w:trPr>
        <w:tc>
          <w:tcPr>
            <w:tcW w:w="1291" w:type="dxa"/>
            <w:shd w:val="clear" w:color="auto" w:fill="auto"/>
            <w:vAlign w:val="center"/>
          </w:tcPr>
          <w:p w:rsidR="008927B3" w:rsidRPr="003E102F" w:rsidRDefault="008927B3" w:rsidP="00B346A1">
            <w:pPr>
              <w:pStyle w:val="titreformulaire"/>
              <w:spacing w:before="60"/>
              <w:jc w:val="center"/>
              <w:rPr>
                <w:color w:val="auto"/>
                <w:sz w:val="18"/>
                <w:szCs w:val="16"/>
              </w:rPr>
            </w:pPr>
            <w:r w:rsidRPr="003E102F">
              <w:rPr>
                <w:color w:val="auto"/>
                <w:sz w:val="18"/>
                <w:szCs w:val="16"/>
              </w:rPr>
              <w:t xml:space="preserve">Je </w:t>
            </w:r>
            <w:proofErr w:type="spellStart"/>
            <w:r w:rsidRPr="003E102F">
              <w:rPr>
                <w:color w:val="auto"/>
                <w:sz w:val="18"/>
                <w:szCs w:val="16"/>
              </w:rPr>
              <w:t>soussigné</w:t>
            </w:r>
            <w:r>
              <w:rPr>
                <w:color w:val="auto"/>
                <w:sz w:val="18"/>
                <w:szCs w:val="16"/>
              </w:rPr>
              <w:t>.e</w:t>
            </w:r>
            <w:proofErr w:type="spellEnd"/>
            <w:r w:rsidRPr="003E102F">
              <w:rPr>
                <w:color w:val="auto"/>
                <w:sz w:val="18"/>
                <w:szCs w:val="16"/>
              </w:rPr>
              <w:t xml:space="preserve"> </w:t>
            </w:r>
            <w:r w:rsidRPr="003E102F">
              <w:rPr>
                <w:b w:val="0"/>
                <w:color w:val="auto"/>
                <w:sz w:val="18"/>
                <w:szCs w:val="16"/>
              </w:rPr>
              <w:t>(Nom, Prénom)</w:t>
            </w:r>
          </w:p>
        </w:tc>
        <w:tc>
          <w:tcPr>
            <w:tcW w:w="3786" w:type="dxa"/>
            <w:shd w:val="clear" w:color="auto" w:fill="auto"/>
            <w:vAlign w:val="center"/>
          </w:tcPr>
          <w:p w:rsidR="008927B3" w:rsidRPr="003E102F" w:rsidRDefault="008927B3" w:rsidP="00B346A1">
            <w:pPr>
              <w:pStyle w:val="titreformulaire"/>
              <w:spacing w:before="60"/>
              <w:jc w:val="center"/>
              <w:rPr>
                <w:color w:val="auto"/>
                <w:sz w:val="18"/>
                <w:szCs w:val="16"/>
              </w:rPr>
            </w:pPr>
          </w:p>
        </w:tc>
        <w:tc>
          <w:tcPr>
            <w:tcW w:w="1245" w:type="dxa"/>
            <w:shd w:val="clear" w:color="auto" w:fill="auto"/>
            <w:vAlign w:val="center"/>
          </w:tcPr>
          <w:p w:rsidR="008927B3" w:rsidRPr="003E102F" w:rsidRDefault="008927B3" w:rsidP="00B346A1">
            <w:pPr>
              <w:pStyle w:val="titreformulaire"/>
              <w:spacing w:before="60"/>
              <w:jc w:val="center"/>
              <w:rPr>
                <w:color w:val="auto"/>
                <w:sz w:val="18"/>
                <w:szCs w:val="16"/>
              </w:rPr>
            </w:pPr>
            <w:r w:rsidRPr="003E102F">
              <w:rPr>
                <w:color w:val="auto"/>
                <w:sz w:val="18"/>
                <w:szCs w:val="16"/>
              </w:rPr>
              <w:t>Qualité du demandeur</w:t>
            </w:r>
          </w:p>
        </w:tc>
        <w:tc>
          <w:tcPr>
            <w:tcW w:w="3866" w:type="dxa"/>
            <w:shd w:val="clear" w:color="auto" w:fill="auto"/>
            <w:vAlign w:val="center"/>
          </w:tcPr>
          <w:p w:rsidR="008927B3" w:rsidRPr="003E102F" w:rsidRDefault="008927B3" w:rsidP="00B346A1">
            <w:pPr>
              <w:pStyle w:val="titreformulaire"/>
              <w:spacing w:before="60"/>
              <w:jc w:val="center"/>
              <w:rPr>
                <w:color w:val="auto"/>
                <w:sz w:val="18"/>
                <w:szCs w:val="16"/>
              </w:rPr>
            </w:pPr>
          </w:p>
        </w:tc>
      </w:tr>
      <w:tr w:rsidR="008927B3" w:rsidRPr="003E102F" w:rsidTr="008927B3">
        <w:trPr>
          <w:trHeight w:val="790"/>
          <w:jc w:val="center"/>
        </w:trPr>
        <w:tc>
          <w:tcPr>
            <w:tcW w:w="10188" w:type="dxa"/>
            <w:gridSpan w:val="4"/>
            <w:shd w:val="clear" w:color="auto" w:fill="auto"/>
            <w:vAlign w:val="center"/>
          </w:tcPr>
          <w:p w:rsidR="008927B3" w:rsidRPr="003E102F" w:rsidRDefault="008927B3" w:rsidP="00B346A1">
            <w:pPr>
              <w:pStyle w:val="titreformulaire"/>
              <w:spacing w:before="60"/>
              <w:jc w:val="center"/>
              <w:rPr>
                <w:color w:val="auto"/>
                <w:sz w:val="18"/>
                <w:szCs w:val="16"/>
              </w:rPr>
            </w:pPr>
            <w:r>
              <w:rPr>
                <w:color w:val="auto"/>
                <w:sz w:val="18"/>
                <w:szCs w:val="16"/>
              </w:rPr>
              <w:t xml:space="preserve">Certifie exact et sincère la présente déclaration. </w:t>
            </w:r>
          </w:p>
        </w:tc>
      </w:tr>
      <w:tr w:rsidR="008927B3" w:rsidRPr="003E102F" w:rsidTr="008927B3">
        <w:trPr>
          <w:trHeight w:val="1134"/>
          <w:jc w:val="center"/>
        </w:trPr>
        <w:tc>
          <w:tcPr>
            <w:tcW w:w="1291" w:type="dxa"/>
            <w:shd w:val="clear" w:color="auto" w:fill="auto"/>
            <w:vAlign w:val="center"/>
          </w:tcPr>
          <w:p w:rsidR="008927B3" w:rsidRPr="003E102F" w:rsidRDefault="008927B3" w:rsidP="00B346A1">
            <w:pPr>
              <w:pStyle w:val="titreformulaire"/>
              <w:spacing w:before="60"/>
              <w:jc w:val="center"/>
              <w:rPr>
                <w:color w:val="auto"/>
                <w:sz w:val="18"/>
                <w:szCs w:val="16"/>
              </w:rPr>
            </w:pPr>
            <w:r w:rsidRPr="003E102F">
              <w:rPr>
                <w:color w:val="auto"/>
                <w:sz w:val="18"/>
                <w:szCs w:val="16"/>
              </w:rPr>
              <w:t>Fait à :</w:t>
            </w:r>
          </w:p>
        </w:tc>
        <w:tc>
          <w:tcPr>
            <w:tcW w:w="3786" w:type="dxa"/>
            <w:shd w:val="clear" w:color="auto" w:fill="auto"/>
            <w:vAlign w:val="center"/>
          </w:tcPr>
          <w:p w:rsidR="008927B3" w:rsidRPr="003E102F" w:rsidRDefault="008927B3" w:rsidP="00B346A1">
            <w:pPr>
              <w:pStyle w:val="titreformulaire"/>
              <w:spacing w:before="60"/>
              <w:jc w:val="center"/>
              <w:rPr>
                <w:color w:val="auto"/>
                <w:sz w:val="18"/>
                <w:szCs w:val="16"/>
              </w:rPr>
            </w:pPr>
          </w:p>
        </w:tc>
        <w:tc>
          <w:tcPr>
            <w:tcW w:w="1245" w:type="dxa"/>
            <w:shd w:val="clear" w:color="auto" w:fill="auto"/>
            <w:vAlign w:val="center"/>
          </w:tcPr>
          <w:p w:rsidR="008927B3" w:rsidRPr="003E102F" w:rsidRDefault="008927B3" w:rsidP="00B346A1">
            <w:pPr>
              <w:pStyle w:val="titreformulaire"/>
              <w:spacing w:before="60"/>
              <w:jc w:val="center"/>
              <w:rPr>
                <w:color w:val="auto"/>
                <w:sz w:val="18"/>
                <w:szCs w:val="16"/>
              </w:rPr>
            </w:pPr>
            <w:r w:rsidRPr="003E102F">
              <w:rPr>
                <w:color w:val="auto"/>
                <w:sz w:val="18"/>
                <w:szCs w:val="16"/>
              </w:rPr>
              <w:t>Cachet de la structure</w:t>
            </w:r>
          </w:p>
        </w:tc>
        <w:tc>
          <w:tcPr>
            <w:tcW w:w="3866" w:type="dxa"/>
            <w:shd w:val="clear" w:color="auto" w:fill="auto"/>
            <w:vAlign w:val="center"/>
          </w:tcPr>
          <w:p w:rsidR="008927B3" w:rsidRPr="003E102F" w:rsidRDefault="008927B3" w:rsidP="00B346A1">
            <w:pPr>
              <w:pStyle w:val="titreformulaire"/>
              <w:spacing w:before="60"/>
              <w:jc w:val="center"/>
              <w:rPr>
                <w:color w:val="auto"/>
                <w:sz w:val="18"/>
                <w:szCs w:val="16"/>
              </w:rPr>
            </w:pPr>
          </w:p>
        </w:tc>
      </w:tr>
      <w:tr w:rsidR="008927B3" w:rsidRPr="003E102F" w:rsidTr="008927B3">
        <w:trPr>
          <w:trHeight w:val="1134"/>
          <w:jc w:val="center"/>
        </w:trPr>
        <w:tc>
          <w:tcPr>
            <w:tcW w:w="1291" w:type="dxa"/>
            <w:shd w:val="clear" w:color="auto" w:fill="auto"/>
            <w:vAlign w:val="center"/>
          </w:tcPr>
          <w:p w:rsidR="008927B3" w:rsidRPr="003E102F" w:rsidRDefault="008927B3" w:rsidP="00B346A1">
            <w:pPr>
              <w:pStyle w:val="titreformulaire"/>
              <w:spacing w:before="60"/>
              <w:jc w:val="center"/>
              <w:rPr>
                <w:color w:val="auto"/>
                <w:sz w:val="18"/>
                <w:szCs w:val="16"/>
              </w:rPr>
            </w:pPr>
            <w:r w:rsidRPr="003E102F">
              <w:rPr>
                <w:color w:val="auto"/>
                <w:sz w:val="18"/>
                <w:szCs w:val="16"/>
              </w:rPr>
              <w:t xml:space="preserve">Le : </w:t>
            </w:r>
          </w:p>
        </w:tc>
        <w:tc>
          <w:tcPr>
            <w:tcW w:w="3786" w:type="dxa"/>
            <w:shd w:val="clear" w:color="auto" w:fill="auto"/>
            <w:vAlign w:val="center"/>
          </w:tcPr>
          <w:p w:rsidR="008927B3" w:rsidRPr="003E102F" w:rsidRDefault="008927B3" w:rsidP="00B346A1">
            <w:pPr>
              <w:pStyle w:val="titreformulaire"/>
              <w:spacing w:before="60"/>
              <w:jc w:val="center"/>
              <w:rPr>
                <w:color w:val="auto"/>
                <w:sz w:val="18"/>
                <w:szCs w:val="16"/>
              </w:rPr>
            </w:pPr>
          </w:p>
        </w:tc>
        <w:tc>
          <w:tcPr>
            <w:tcW w:w="1245" w:type="dxa"/>
            <w:shd w:val="clear" w:color="auto" w:fill="auto"/>
            <w:vAlign w:val="center"/>
          </w:tcPr>
          <w:p w:rsidR="008927B3" w:rsidRPr="003E102F" w:rsidRDefault="008927B3" w:rsidP="00B346A1">
            <w:pPr>
              <w:pStyle w:val="titreformulaire"/>
              <w:spacing w:before="60"/>
              <w:jc w:val="center"/>
              <w:rPr>
                <w:color w:val="auto"/>
                <w:sz w:val="18"/>
                <w:szCs w:val="16"/>
              </w:rPr>
            </w:pPr>
            <w:r w:rsidRPr="003E102F">
              <w:rPr>
                <w:color w:val="auto"/>
                <w:sz w:val="18"/>
                <w:szCs w:val="16"/>
              </w:rPr>
              <w:t>Signature</w:t>
            </w:r>
          </w:p>
        </w:tc>
        <w:tc>
          <w:tcPr>
            <w:tcW w:w="3866" w:type="dxa"/>
            <w:shd w:val="clear" w:color="auto" w:fill="auto"/>
            <w:vAlign w:val="center"/>
          </w:tcPr>
          <w:p w:rsidR="008927B3" w:rsidRPr="003E102F" w:rsidRDefault="008927B3" w:rsidP="00B346A1">
            <w:pPr>
              <w:pStyle w:val="titreformulaire"/>
              <w:spacing w:before="60"/>
              <w:jc w:val="center"/>
              <w:rPr>
                <w:color w:val="auto"/>
                <w:sz w:val="18"/>
                <w:szCs w:val="16"/>
              </w:rPr>
            </w:pPr>
          </w:p>
        </w:tc>
      </w:tr>
    </w:tbl>
    <w:p w:rsidR="005241F0" w:rsidRDefault="005241F0">
      <w:pPr>
        <w:suppressAutoHyphens w:val="0"/>
      </w:pPr>
      <w:r>
        <w:br w:type="page"/>
      </w:r>
    </w:p>
    <w:p w:rsidR="006A2F10" w:rsidRPr="002F385A" w:rsidRDefault="005241F0" w:rsidP="002F385A">
      <w:pPr>
        <w:pStyle w:val="normalformulaire"/>
        <w:pBdr>
          <w:top w:val="single" w:sz="4" w:space="1" w:color="000000"/>
          <w:left w:val="single" w:sz="4" w:space="4" w:color="000000"/>
          <w:bottom w:val="single" w:sz="4" w:space="1" w:color="000000"/>
          <w:right w:val="single" w:sz="4" w:space="4" w:color="000000"/>
        </w:pBdr>
        <w:shd w:val="clear" w:color="auto" w:fill="D9D9D9"/>
        <w:ind w:left="567" w:hanging="406"/>
        <w:jc w:val="center"/>
        <w:rPr>
          <w:bCs w:val="0"/>
          <w:iCs/>
          <w:sz w:val="22"/>
          <w:szCs w:val="22"/>
        </w:rPr>
      </w:pPr>
      <w:r w:rsidRPr="002F385A">
        <w:rPr>
          <w:bCs w:val="0"/>
          <w:iCs/>
          <w:sz w:val="22"/>
          <w:szCs w:val="22"/>
        </w:rPr>
        <w:lastRenderedPageBreak/>
        <w:t xml:space="preserve">ANNEXE 8 : </w:t>
      </w:r>
      <w:r w:rsidR="002F385A" w:rsidRPr="002F385A">
        <w:rPr>
          <w:bCs w:val="0"/>
          <w:iCs/>
          <w:sz w:val="22"/>
          <w:szCs w:val="22"/>
        </w:rPr>
        <w:t>Taille de l’entreprise</w:t>
      </w:r>
    </w:p>
    <w:p w:rsidR="002F385A" w:rsidRDefault="002F385A" w:rsidP="008F1E73"/>
    <w:p w:rsidR="002F385A" w:rsidRDefault="002F385A" w:rsidP="008F1E73"/>
    <w:p w:rsidR="002F385A" w:rsidRPr="002F385A" w:rsidRDefault="002F385A" w:rsidP="008F1E73">
      <w:pPr>
        <w:rPr>
          <w:b w:val="0"/>
        </w:rPr>
      </w:pPr>
      <w:r w:rsidRPr="002F385A">
        <w:rPr>
          <w:b w:val="0"/>
        </w:rPr>
        <w:t xml:space="preserve">Document complémentaire (sous la forme d’un tableau Excel), disponible dans les pièces de l’appel à projet. </w:t>
      </w:r>
    </w:p>
    <w:sectPr w:rsidR="002F385A" w:rsidRPr="002F385A" w:rsidSect="00120DE1">
      <w:footnotePr>
        <w:pos w:val="beneathText"/>
      </w:footnotePr>
      <w:pgSz w:w="11905" w:h="16837"/>
      <w:pgMar w:top="238" w:right="635" w:bottom="340" w:left="425" w:header="720" w:footer="720"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95C" w:rsidRDefault="0033395C">
      <w:r>
        <w:separator/>
      </w:r>
    </w:p>
  </w:endnote>
  <w:endnote w:type="continuationSeparator" w:id="0">
    <w:p w:rsidR="0033395C" w:rsidRDefault="00333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erif">
    <w:panose1 w:val="02060603050605020204"/>
    <w:charset w:val="00"/>
    <w:family w:val="roman"/>
    <w:pitch w:val="variable"/>
    <w:sig w:usb0="E50006FF" w:usb1="5200F9FB" w:usb2="0A04002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rta">
    <w:panose1 w:val="00000000000000000000"/>
    <w:charset w:val="02"/>
    <w:family w:val="decorative"/>
    <w:notTrueType/>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3C4" w:rsidRDefault="002143C4" w:rsidP="00BF60C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2143C4" w:rsidRDefault="002143C4" w:rsidP="00BC35DB">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961" w:rsidRPr="00E36961" w:rsidRDefault="00E36961">
    <w:pPr>
      <w:pStyle w:val="Pieddepage"/>
      <w:rPr>
        <w:b w:val="0"/>
        <w:sz w:val="12"/>
        <w:szCs w:val="12"/>
      </w:rPr>
    </w:pPr>
    <w:r w:rsidRPr="00E36961">
      <w:rPr>
        <w:b w:val="0"/>
        <w:sz w:val="12"/>
        <w:szCs w:val="12"/>
      </w:rPr>
      <w:t xml:space="preserve">Type d’opérations 86B du PDR Franche – Comté – Formulaire de demande </w:t>
    </w:r>
    <w:r>
      <w:rPr>
        <w:b w:val="0"/>
        <w:sz w:val="12"/>
        <w:szCs w:val="12"/>
      </w:rPr>
      <w:t xml:space="preserve">de subvention </w:t>
    </w:r>
    <w:r w:rsidRPr="00E36961">
      <w:rPr>
        <w:b w:val="0"/>
        <w:sz w:val="12"/>
        <w:szCs w:val="12"/>
      </w:rPr>
      <w:t>– Version du 1/02/2021</w:t>
    </w:r>
  </w:p>
  <w:p w:rsidR="002143C4" w:rsidRDefault="002143C4" w:rsidP="006159D3">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3C4" w:rsidRDefault="002143C4" w:rsidP="00C176F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EB0639">
      <w:rPr>
        <w:rStyle w:val="Numrodepage"/>
        <w:noProof/>
      </w:rPr>
      <w:t>16</w:t>
    </w:r>
    <w:r>
      <w:rPr>
        <w:rStyle w:val="Numrodepage"/>
      </w:rPr>
      <w:fldChar w:fldCharType="end"/>
    </w:r>
  </w:p>
  <w:p w:rsidR="002143C4" w:rsidRPr="00F83151" w:rsidRDefault="00F83151" w:rsidP="00F83151">
    <w:pPr>
      <w:pStyle w:val="Pieddepage"/>
      <w:rPr>
        <w:b w:val="0"/>
        <w:sz w:val="12"/>
        <w:szCs w:val="12"/>
      </w:rPr>
    </w:pPr>
    <w:r w:rsidRPr="00E36961">
      <w:rPr>
        <w:b w:val="0"/>
        <w:sz w:val="12"/>
        <w:szCs w:val="12"/>
      </w:rPr>
      <w:t xml:space="preserve">Type d’opérations 86B du PDR Franche – Comté – Formulaire de demande </w:t>
    </w:r>
    <w:r>
      <w:rPr>
        <w:b w:val="0"/>
        <w:sz w:val="12"/>
        <w:szCs w:val="12"/>
      </w:rPr>
      <w:t xml:space="preserve">de subvention </w:t>
    </w:r>
    <w:r w:rsidRPr="00E36961">
      <w:rPr>
        <w:b w:val="0"/>
        <w:sz w:val="12"/>
        <w:szCs w:val="12"/>
      </w:rPr>
      <w:t>– Version du 1/02/2021</w:t>
    </w:r>
    <w:r w:rsidR="002143C4">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95C" w:rsidRDefault="0033395C">
      <w:r>
        <w:separator/>
      </w:r>
    </w:p>
  </w:footnote>
  <w:footnote w:type="continuationSeparator" w:id="0">
    <w:p w:rsidR="0033395C" w:rsidRDefault="003339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3C4" w:rsidRDefault="002143C4">
    <w:pPr>
      <w:pStyle w:val="En-tte"/>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B6E2AF0"/>
    <w:lvl w:ilvl="0">
      <w:start w:val="1"/>
      <w:numFmt w:val="bullet"/>
      <w:pStyle w:val="Titre1"/>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2"/>
    <w:multiLevelType w:val="singleLevel"/>
    <w:tmpl w:val="00000002"/>
    <w:name w:val="WW8Num2"/>
    <w:lvl w:ilvl="0">
      <w:start w:val="1"/>
      <w:numFmt w:val="bullet"/>
      <w:lvlText w:val=""/>
      <w:lvlJc w:val="left"/>
      <w:pPr>
        <w:tabs>
          <w:tab w:val="num" w:pos="360"/>
        </w:tabs>
      </w:pPr>
      <w:rPr>
        <w:rFonts w:ascii="Wingdings" w:hAnsi="Wingdings"/>
      </w:rPr>
    </w:lvl>
  </w:abstractNum>
  <w:abstractNum w:abstractNumId="3">
    <w:nsid w:val="00000003"/>
    <w:multiLevelType w:val="singleLevel"/>
    <w:tmpl w:val="00000003"/>
    <w:name w:val="WW8Num3"/>
    <w:lvl w:ilvl="0">
      <w:numFmt w:val="bullet"/>
      <w:lvlText w:val=""/>
      <w:lvlJc w:val="left"/>
      <w:pPr>
        <w:tabs>
          <w:tab w:val="num" w:pos="357"/>
        </w:tabs>
      </w:pPr>
      <w:rPr>
        <w:rFonts w:ascii="Wingdings" w:hAnsi="Wingdings"/>
        <w:color w:val="008080"/>
      </w:rPr>
    </w:lvl>
  </w:abstractNum>
  <w:abstractNum w:abstractNumId="4">
    <w:nsid w:val="00000004"/>
    <w:multiLevelType w:val="singleLevel"/>
    <w:tmpl w:val="00000004"/>
    <w:name w:val="WW8Num4"/>
    <w:lvl w:ilvl="0">
      <w:start w:val="1"/>
      <w:numFmt w:val="bullet"/>
      <w:lvlText w:val=""/>
      <w:lvlJc w:val="left"/>
      <w:pPr>
        <w:tabs>
          <w:tab w:val="num" w:pos="360"/>
        </w:tabs>
      </w:pPr>
      <w:rPr>
        <w:rFonts w:ascii="Symbol" w:hAnsi="Symbol"/>
        <w:color w:val="auto"/>
      </w:rPr>
    </w:lvl>
  </w:abstractNum>
  <w:abstractNum w:abstractNumId="5">
    <w:nsid w:val="0000000B"/>
    <w:multiLevelType w:val="multilevel"/>
    <w:tmpl w:val="0000000B"/>
    <w:name w:val="WWNum29"/>
    <w:lvl w:ilvl="0">
      <w:start w:val="1"/>
      <w:numFmt w:val="bullet"/>
      <w:lvlText w:val="-"/>
      <w:lvlJc w:val="left"/>
      <w:pPr>
        <w:tabs>
          <w:tab w:val="num" w:pos="720"/>
        </w:tabs>
        <w:ind w:left="720" w:hanging="360"/>
      </w:pPr>
      <w:rPr>
        <w:rFonts w:ascii="Times New Roman" w:hAnsi="Times New Roman"/>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31E52DB"/>
    <w:multiLevelType w:val="hybridMultilevel"/>
    <w:tmpl w:val="B6A0AA34"/>
    <w:lvl w:ilvl="0" w:tplc="C92AE346">
      <w:start w:val="1"/>
      <w:numFmt w:val="decimal"/>
      <w:lvlText w:val="(%1)"/>
      <w:lvlJc w:val="left"/>
      <w:pPr>
        <w:tabs>
          <w:tab w:val="num" w:pos="473"/>
        </w:tabs>
        <w:ind w:left="473" w:hanging="360"/>
      </w:pPr>
      <w:rPr>
        <w:rFonts w:hint="default"/>
      </w:rPr>
    </w:lvl>
    <w:lvl w:ilvl="1" w:tplc="040C0019" w:tentative="1">
      <w:start w:val="1"/>
      <w:numFmt w:val="lowerLetter"/>
      <w:lvlText w:val="%2."/>
      <w:lvlJc w:val="left"/>
      <w:pPr>
        <w:tabs>
          <w:tab w:val="num" w:pos="1193"/>
        </w:tabs>
        <w:ind w:left="1193" w:hanging="360"/>
      </w:pPr>
    </w:lvl>
    <w:lvl w:ilvl="2" w:tplc="040C001B" w:tentative="1">
      <w:start w:val="1"/>
      <w:numFmt w:val="lowerRoman"/>
      <w:lvlText w:val="%3."/>
      <w:lvlJc w:val="right"/>
      <w:pPr>
        <w:tabs>
          <w:tab w:val="num" w:pos="1913"/>
        </w:tabs>
        <w:ind w:left="1913" w:hanging="180"/>
      </w:pPr>
    </w:lvl>
    <w:lvl w:ilvl="3" w:tplc="040C000F" w:tentative="1">
      <w:start w:val="1"/>
      <w:numFmt w:val="decimal"/>
      <w:lvlText w:val="%4."/>
      <w:lvlJc w:val="left"/>
      <w:pPr>
        <w:tabs>
          <w:tab w:val="num" w:pos="2633"/>
        </w:tabs>
        <w:ind w:left="2633" w:hanging="360"/>
      </w:pPr>
    </w:lvl>
    <w:lvl w:ilvl="4" w:tplc="040C0019" w:tentative="1">
      <w:start w:val="1"/>
      <w:numFmt w:val="lowerLetter"/>
      <w:lvlText w:val="%5."/>
      <w:lvlJc w:val="left"/>
      <w:pPr>
        <w:tabs>
          <w:tab w:val="num" w:pos="3353"/>
        </w:tabs>
        <w:ind w:left="3353" w:hanging="360"/>
      </w:pPr>
    </w:lvl>
    <w:lvl w:ilvl="5" w:tplc="040C001B" w:tentative="1">
      <w:start w:val="1"/>
      <w:numFmt w:val="lowerRoman"/>
      <w:lvlText w:val="%6."/>
      <w:lvlJc w:val="right"/>
      <w:pPr>
        <w:tabs>
          <w:tab w:val="num" w:pos="4073"/>
        </w:tabs>
        <w:ind w:left="4073" w:hanging="180"/>
      </w:pPr>
    </w:lvl>
    <w:lvl w:ilvl="6" w:tplc="040C000F" w:tentative="1">
      <w:start w:val="1"/>
      <w:numFmt w:val="decimal"/>
      <w:lvlText w:val="%7."/>
      <w:lvlJc w:val="left"/>
      <w:pPr>
        <w:tabs>
          <w:tab w:val="num" w:pos="4793"/>
        </w:tabs>
        <w:ind w:left="4793" w:hanging="360"/>
      </w:pPr>
    </w:lvl>
    <w:lvl w:ilvl="7" w:tplc="040C0019" w:tentative="1">
      <w:start w:val="1"/>
      <w:numFmt w:val="lowerLetter"/>
      <w:lvlText w:val="%8."/>
      <w:lvlJc w:val="left"/>
      <w:pPr>
        <w:tabs>
          <w:tab w:val="num" w:pos="5513"/>
        </w:tabs>
        <w:ind w:left="5513" w:hanging="360"/>
      </w:pPr>
    </w:lvl>
    <w:lvl w:ilvl="8" w:tplc="040C001B" w:tentative="1">
      <w:start w:val="1"/>
      <w:numFmt w:val="lowerRoman"/>
      <w:lvlText w:val="%9."/>
      <w:lvlJc w:val="right"/>
      <w:pPr>
        <w:tabs>
          <w:tab w:val="num" w:pos="6233"/>
        </w:tabs>
        <w:ind w:left="6233" w:hanging="180"/>
      </w:pPr>
    </w:lvl>
  </w:abstractNum>
  <w:abstractNum w:abstractNumId="7">
    <w:nsid w:val="065A61E0"/>
    <w:multiLevelType w:val="hybridMultilevel"/>
    <w:tmpl w:val="23863DA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0CBF3A72"/>
    <w:multiLevelType w:val="hybridMultilevel"/>
    <w:tmpl w:val="A80AF536"/>
    <w:lvl w:ilvl="0" w:tplc="9FCE1D28">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5DA6101"/>
    <w:multiLevelType w:val="hybridMultilevel"/>
    <w:tmpl w:val="D612ED00"/>
    <w:lvl w:ilvl="0" w:tplc="FFFFFFFF">
      <w:start w:val="12"/>
      <w:numFmt w:val="bullet"/>
      <w:lvlText w:val=""/>
      <w:lvlJc w:val="left"/>
      <w:pPr>
        <w:tabs>
          <w:tab w:val="num" w:pos="473"/>
        </w:tabs>
        <w:ind w:left="473" w:hanging="360"/>
      </w:pPr>
      <w:rPr>
        <w:rFonts w:ascii="Symbol" w:eastAsia="Times New Roman" w:hAnsi="Symbol" w:hint="default"/>
      </w:rPr>
    </w:lvl>
    <w:lvl w:ilvl="1" w:tplc="FFFFFFFF" w:tentative="1">
      <w:start w:val="1"/>
      <w:numFmt w:val="bullet"/>
      <w:lvlText w:val="o"/>
      <w:lvlJc w:val="left"/>
      <w:pPr>
        <w:tabs>
          <w:tab w:val="num" w:pos="1193"/>
        </w:tabs>
        <w:ind w:left="1193" w:hanging="360"/>
      </w:pPr>
      <w:rPr>
        <w:rFonts w:ascii="Courier New" w:hAnsi="Courier New" w:hint="default"/>
      </w:rPr>
    </w:lvl>
    <w:lvl w:ilvl="2" w:tplc="FFFFFFFF" w:tentative="1">
      <w:start w:val="1"/>
      <w:numFmt w:val="bullet"/>
      <w:lvlText w:val=""/>
      <w:lvlJc w:val="left"/>
      <w:pPr>
        <w:tabs>
          <w:tab w:val="num" w:pos="1913"/>
        </w:tabs>
        <w:ind w:left="1913" w:hanging="360"/>
      </w:pPr>
      <w:rPr>
        <w:rFonts w:ascii="Wingdings" w:hAnsi="Wingdings" w:hint="default"/>
      </w:rPr>
    </w:lvl>
    <w:lvl w:ilvl="3" w:tplc="FFFFFFFF" w:tentative="1">
      <w:start w:val="1"/>
      <w:numFmt w:val="bullet"/>
      <w:lvlText w:val=""/>
      <w:lvlJc w:val="left"/>
      <w:pPr>
        <w:tabs>
          <w:tab w:val="num" w:pos="2633"/>
        </w:tabs>
        <w:ind w:left="2633" w:hanging="360"/>
      </w:pPr>
      <w:rPr>
        <w:rFonts w:ascii="Symbol" w:hAnsi="Symbol" w:hint="default"/>
      </w:rPr>
    </w:lvl>
    <w:lvl w:ilvl="4" w:tplc="FFFFFFFF" w:tentative="1">
      <w:start w:val="1"/>
      <w:numFmt w:val="bullet"/>
      <w:lvlText w:val="o"/>
      <w:lvlJc w:val="left"/>
      <w:pPr>
        <w:tabs>
          <w:tab w:val="num" w:pos="3353"/>
        </w:tabs>
        <w:ind w:left="3353" w:hanging="360"/>
      </w:pPr>
      <w:rPr>
        <w:rFonts w:ascii="Courier New" w:hAnsi="Courier New" w:hint="default"/>
      </w:rPr>
    </w:lvl>
    <w:lvl w:ilvl="5" w:tplc="FFFFFFFF" w:tentative="1">
      <w:start w:val="1"/>
      <w:numFmt w:val="bullet"/>
      <w:lvlText w:val=""/>
      <w:lvlJc w:val="left"/>
      <w:pPr>
        <w:tabs>
          <w:tab w:val="num" w:pos="4073"/>
        </w:tabs>
        <w:ind w:left="4073" w:hanging="360"/>
      </w:pPr>
      <w:rPr>
        <w:rFonts w:ascii="Wingdings" w:hAnsi="Wingdings" w:hint="default"/>
      </w:rPr>
    </w:lvl>
    <w:lvl w:ilvl="6" w:tplc="FFFFFFFF" w:tentative="1">
      <w:start w:val="1"/>
      <w:numFmt w:val="bullet"/>
      <w:lvlText w:val=""/>
      <w:lvlJc w:val="left"/>
      <w:pPr>
        <w:tabs>
          <w:tab w:val="num" w:pos="4793"/>
        </w:tabs>
        <w:ind w:left="4793" w:hanging="360"/>
      </w:pPr>
      <w:rPr>
        <w:rFonts w:ascii="Symbol" w:hAnsi="Symbol" w:hint="default"/>
      </w:rPr>
    </w:lvl>
    <w:lvl w:ilvl="7" w:tplc="FFFFFFFF" w:tentative="1">
      <w:start w:val="1"/>
      <w:numFmt w:val="bullet"/>
      <w:lvlText w:val="o"/>
      <w:lvlJc w:val="left"/>
      <w:pPr>
        <w:tabs>
          <w:tab w:val="num" w:pos="5513"/>
        </w:tabs>
        <w:ind w:left="5513" w:hanging="360"/>
      </w:pPr>
      <w:rPr>
        <w:rFonts w:ascii="Courier New" w:hAnsi="Courier New" w:hint="default"/>
      </w:rPr>
    </w:lvl>
    <w:lvl w:ilvl="8" w:tplc="FFFFFFFF" w:tentative="1">
      <w:start w:val="1"/>
      <w:numFmt w:val="bullet"/>
      <w:lvlText w:val=""/>
      <w:lvlJc w:val="left"/>
      <w:pPr>
        <w:tabs>
          <w:tab w:val="num" w:pos="6233"/>
        </w:tabs>
        <w:ind w:left="6233" w:hanging="360"/>
      </w:pPr>
      <w:rPr>
        <w:rFonts w:ascii="Wingdings" w:hAnsi="Wingdings" w:hint="default"/>
      </w:rPr>
    </w:lvl>
  </w:abstractNum>
  <w:abstractNum w:abstractNumId="10">
    <w:nsid w:val="267C0D61"/>
    <w:multiLevelType w:val="hybridMultilevel"/>
    <w:tmpl w:val="60C4998A"/>
    <w:lvl w:ilvl="0" w:tplc="BE762BDA">
      <w:start w:val="2"/>
      <w:numFmt w:val="bullet"/>
      <w:lvlText w:val=""/>
      <w:lvlJc w:val="left"/>
      <w:pPr>
        <w:tabs>
          <w:tab w:val="num" w:pos="765"/>
        </w:tabs>
        <w:ind w:left="765" w:hanging="405"/>
      </w:pPr>
      <w:rPr>
        <w:rFonts w:ascii="Wingdings" w:eastAsia="Times New Roman" w:hAnsi="Wingdings" w:hint="default"/>
        <w:b w:val="0"/>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AC27D5A"/>
    <w:multiLevelType w:val="hybridMultilevel"/>
    <w:tmpl w:val="85847B1C"/>
    <w:lvl w:ilvl="0" w:tplc="B74A2F06">
      <w:start w:val="1"/>
      <w:numFmt w:val="decimal"/>
      <w:lvlText w:val="(%1)"/>
      <w:lvlJc w:val="left"/>
      <w:pPr>
        <w:tabs>
          <w:tab w:val="num" w:pos="720"/>
        </w:tabs>
        <w:ind w:left="720" w:hanging="360"/>
      </w:pPr>
      <w:rPr>
        <w:rFonts w:cs="Times New Roman" w:hint="default"/>
      </w:rPr>
    </w:lvl>
    <w:lvl w:ilvl="1" w:tplc="040C0003" w:tentative="1">
      <w:start w:val="1"/>
      <w:numFmt w:val="lowerLetter"/>
      <w:lvlText w:val="%2."/>
      <w:lvlJc w:val="left"/>
      <w:pPr>
        <w:tabs>
          <w:tab w:val="num" w:pos="1440"/>
        </w:tabs>
        <w:ind w:left="1440" w:hanging="360"/>
      </w:pPr>
      <w:rPr>
        <w:rFonts w:cs="Times New Roman"/>
      </w:rPr>
    </w:lvl>
    <w:lvl w:ilvl="2" w:tplc="040C0005" w:tentative="1">
      <w:start w:val="1"/>
      <w:numFmt w:val="lowerRoman"/>
      <w:lvlText w:val="%3."/>
      <w:lvlJc w:val="right"/>
      <w:pPr>
        <w:tabs>
          <w:tab w:val="num" w:pos="2160"/>
        </w:tabs>
        <w:ind w:left="2160" w:hanging="180"/>
      </w:pPr>
      <w:rPr>
        <w:rFonts w:cs="Times New Roman"/>
      </w:rPr>
    </w:lvl>
    <w:lvl w:ilvl="3" w:tplc="040C0001" w:tentative="1">
      <w:start w:val="1"/>
      <w:numFmt w:val="decimal"/>
      <w:lvlText w:val="%4."/>
      <w:lvlJc w:val="left"/>
      <w:pPr>
        <w:tabs>
          <w:tab w:val="num" w:pos="2880"/>
        </w:tabs>
        <w:ind w:left="2880" w:hanging="360"/>
      </w:pPr>
      <w:rPr>
        <w:rFonts w:cs="Times New Roman"/>
      </w:rPr>
    </w:lvl>
    <w:lvl w:ilvl="4" w:tplc="040C0003" w:tentative="1">
      <w:start w:val="1"/>
      <w:numFmt w:val="lowerLetter"/>
      <w:lvlText w:val="%5."/>
      <w:lvlJc w:val="left"/>
      <w:pPr>
        <w:tabs>
          <w:tab w:val="num" w:pos="3600"/>
        </w:tabs>
        <w:ind w:left="3600" w:hanging="360"/>
      </w:pPr>
      <w:rPr>
        <w:rFonts w:cs="Times New Roman"/>
      </w:rPr>
    </w:lvl>
    <w:lvl w:ilvl="5" w:tplc="040C0005" w:tentative="1">
      <w:start w:val="1"/>
      <w:numFmt w:val="lowerRoman"/>
      <w:lvlText w:val="%6."/>
      <w:lvlJc w:val="right"/>
      <w:pPr>
        <w:tabs>
          <w:tab w:val="num" w:pos="4320"/>
        </w:tabs>
        <w:ind w:left="4320" w:hanging="180"/>
      </w:pPr>
      <w:rPr>
        <w:rFonts w:cs="Times New Roman"/>
      </w:rPr>
    </w:lvl>
    <w:lvl w:ilvl="6" w:tplc="040C0001" w:tentative="1">
      <w:start w:val="1"/>
      <w:numFmt w:val="decimal"/>
      <w:lvlText w:val="%7."/>
      <w:lvlJc w:val="left"/>
      <w:pPr>
        <w:tabs>
          <w:tab w:val="num" w:pos="5040"/>
        </w:tabs>
        <w:ind w:left="5040" w:hanging="360"/>
      </w:pPr>
      <w:rPr>
        <w:rFonts w:cs="Times New Roman"/>
      </w:rPr>
    </w:lvl>
    <w:lvl w:ilvl="7" w:tplc="040C0003" w:tentative="1">
      <w:start w:val="1"/>
      <w:numFmt w:val="lowerLetter"/>
      <w:lvlText w:val="%8."/>
      <w:lvlJc w:val="left"/>
      <w:pPr>
        <w:tabs>
          <w:tab w:val="num" w:pos="5760"/>
        </w:tabs>
        <w:ind w:left="5760" w:hanging="360"/>
      </w:pPr>
      <w:rPr>
        <w:rFonts w:cs="Times New Roman"/>
      </w:rPr>
    </w:lvl>
    <w:lvl w:ilvl="8" w:tplc="040C0005" w:tentative="1">
      <w:start w:val="1"/>
      <w:numFmt w:val="lowerRoman"/>
      <w:lvlText w:val="%9."/>
      <w:lvlJc w:val="right"/>
      <w:pPr>
        <w:tabs>
          <w:tab w:val="num" w:pos="6480"/>
        </w:tabs>
        <w:ind w:left="6480" w:hanging="180"/>
      </w:pPr>
      <w:rPr>
        <w:rFonts w:cs="Times New Roman"/>
      </w:rPr>
    </w:lvl>
  </w:abstractNum>
  <w:abstractNum w:abstractNumId="12">
    <w:nsid w:val="2CDA5335"/>
    <w:multiLevelType w:val="hybridMultilevel"/>
    <w:tmpl w:val="D57C9638"/>
    <w:lvl w:ilvl="0" w:tplc="9FCE1D28">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3CE231A"/>
    <w:multiLevelType w:val="hybridMultilevel"/>
    <w:tmpl w:val="2BC6B536"/>
    <w:lvl w:ilvl="0" w:tplc="9FE82948">
      <w:start w:val="1"/>
      <w:numFmt w:val="decimal"/>
      <w:lvlText w:val="(%1)"/>
      <w:lvlJc w:val="left"/>
      <w:pPr>
        <w:tabs>
          <w:tab w:val="num" w:pos="720"/>
        </w:tabs>
        <w:ind w:left="720" w:hanging="360"/>
      </w:pPr>
      <w:rPr>
        <w:rFonts w:cs="Tahoma" w:hint="default"/>
        <w:b/>
        <w:i w:val="0"/>
        <w:color w:val="000000"/>
        <w:sz w:val="1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44A95A29"/>
    <w:multiLevelType w:val="hybridMultilevel"/>
    <w:tmpl w:val="A4666EBC"/>
    <w:lvl w:ilvl="0" w:tplc="84286D02">
      <w:start w:val="1"/>
      <w:numFmt w:val="bullet"/>
      <w:lvlText w:val=""/>
      <w:lvlJc w:val="left"/>
      <w:pPr>
        <w:tabs>
          <w:tab w:val="num" w:pos="360"/>
        </w:tabs>
        <w:ind w:left="360" w:hanging="360"/>
      </w:pPr>
      <w:rPr>
        <w:rFonts w:ascii="Symbol" w:hAnsi="Symbol" w:hint="default"/>
        <w:b w:val="0"/>
        <w:i w:val="0"/>
        <w:color w:val="auto"/>
        <w:sz w:val="18"/>
      </w:rPr>
    </w:lvl>
    <w:lvl w:ilvl="1" w:tplc="040C0019">
      <w:start w:val="35"/>
      <w:numFmt w:val="bullet"/>
      <w:lvlText w:val="-"/>
      <w:lvlJc w:val="left"/>
      <w:pPr>
        <w:tabs>
          <w:tab w:val="num" w:pos="1980"/>
        </w:tabs>
        <w:ind w:left="1980" w:hanging="900"/>
      </w:pPr>
      <w:rPr>
        <w:rFonts w:ascii="DejaVu Serif" w:hAnsi="DejaVu Serif" w:hint="default"/>
        <w:sz w:val="22"/>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5">
    <w:nsid w:val="48942ABF"/>
    <w:multiLevelType w:val="hybridMultilevel"/>
    <w:tmpl w:val="117644F8"/>
    <w:lvl w:ilvl="0" w:tplc="040C0011">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6">
    <w:nsid w:val="52AF5758"/>
    <w:multiLevelType w:val="hybridMultilevel"/>
    <w:tmpl w:val="0466252E"/>
    <w:lvl w:ilvl="0" w:tplc="516AC884">
      <w:start w:val="2"/>
      <w:numFmt w:val="bullet"/>
      <w:lvlText w:val=""/>
      <w:lvlJc w:val="left"/>
      <w:pPr>
        <w:tabs>
          <w:tab w:val="num" w:pos="720"/>
        </w:tabs>
        <w:ind w:left="720" w:hanging="360"/>
      </w:pPr>
      <w:rPr>
        <w:rFonts w:ascii="Wingdings" w:eastAsia="Times New Roman" w:hAnsi="Wingdings" w:hint="default"/>
        <w:sz w:val="18"/>
      </w:rPr>
    </w:lvl>
    <w:lvl w:ilvl="1" w:tplc="00000001"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56E01A62"/>
    <w:multiLevelType w:val="hybridMultilevel"/>
    <w:tmpl w:val="3952806A"/>
    <w:lvl w:ilvl="0" w:tplc="C650741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602708D9"/>
    <w:multiLevelType w:val="hybridMultilevel"/>
    <w:tmpl w:val="00306944"/>
    <w:lvl w:ilvl="0" w:tplc="040C0001">
      <w:start w:val="1"/>
      <w:numFmt w:val="bullet"/>
      <w:lvlText w:val=""/>
      <w:lvlJc w:val="left"/>
      <w:pPr>
        <w:tabs>
          <w:tab w:val="num" w:pos="1488"/>
        </w:tabs>
        <w:ind w:left="1488" w:hanging="360"/>
      </w:pPr>
      <w:rPr>
        <w:rFonts w:ascii="Symbol" w:hAnsi="Symbol" w:hint="default"/>
      </w:rPr>
    </w:lvl>
    <w:lvl w:ilvl="1" w:tplc="040C0003" w:tentative="1">
      <w:start w:val="1"/>
      <w:numFmt w:val="bullet"/>
      <w:lvlText w:val="o"/>
      <w:lvlJc w:val="left"/>
      <w:pPr>
        <w:tabs>
          <w:tab w:val="num" w:pos="1488"/>
        </w:tabs>
        <w:ind w:left="1488" w:hanging="360"/>
      </w:pPr>
      <w:rPr>
        <w:rFonts w:ascii="Courier New" w:hAnsi="Courier New" w:hint="default"/>
      </w:rPr>
    </w:lvl>
    <w:lvl w:ilvl="2" w:tplc="040C0005" w:tentative="1">
      <w:start w:val="1"/>
      <w:numFmt w:val="bullet"/>
      <w:lvlText w:val=""/>
      <w:lvlJc w:val="left"/>
      <w:pPr>
        <w:tabs>
          <w:tab w:val="num" w:pos="2208"/>
        </w:tabs>
        <w:ind w:left="2208" w:hanging="360"/>
      </w:pPr>
      <w:rPr>
        <w:rFonts w:ascii="Wingdings" w:hAnsi="Wingdings" w:hint="default"/>
      </w:rPr>
    </w:lvl>
    <w:lvl w:ilvl="3" w:tplc="040C0001" w:tentative="1">
      <w:start w:val="1"/>
      <w:numFmt w:val="bullet"/>
      <w:lvlText w:val=""/>
      <w:lvlJc w:val="left"/>
      <w:pPr>
        <w:tabs>
          <w:tab w:val="num" w:pos="2928"/>
        </w:tabs>
        <w:ind w:left="2928" w:hanging="360"/>
      </w:pPr>
      <w:rPr>
        <w:rFonts w:ascii="Symbol" w:hAnsi="Symbol" w:hint="default"/>
      </w:rPr>
    </w:lvl>
    <w:lvl w:ilvl="4" w:tplc="040C0003" w:tentative="1">
      <w:start w:val="1"/>
      <w:numFmt w:val="bullet"/>
      <w:lvlText w:val="o"/>
      <w:lvlJc w:val="left"/>
      <w:pPr>
        <w:tabs>
          <w:tab w:val="num" w:pos="3648"/>
        </w:tabs>
        <w:ind w:left="3648" w:hanging="360"/>
      </w:pPr>
      <w:rPr>
        <w:rFonts w:ascii="Courier New" w:hAnsi="Courier New" w:hint="default"/>
      </w:rPr>
    </w:lvl>
    <w:lvl w:ilvl="5" w:tplc="040C0005" w:tentative="1">
      <w:start w:val="1"/>
      <w:numFmt w:val="bullet"/>
      <w:lvlText w:val=""/>
      <w:lvlJc w:val="left"/>
      <w:pPr>
        <w:tabs>
          <w:tab w:val="num" w:pos="4368"/>
        </w:tabs>
        <w:ind w:left="4368" w:hanging="360"/>
      </w:pPr>
      <w:rPr>
        <w:rFonts w:ascii="Wingdings" w:hAnsi="Wingdings" w:hint="default"/>
      </w:rPr>
    </w:lvl>
    <w:lvl w:ilvl="6" w:tplc="040C0001" w:tentative="1">
      <w:start w:val="1"/>
      <w:numFmt w:val="bullet"/>
      <w:lvlText w:val=""/>
      <w:lvlJc w:val="left"/>
      <w:pPr>
        <w:tabs>
          <w:tab w:val="num" w:pos="5088"/>
        </w:tabs>
        <w:ind w:left="5088" w:hanging="360"/>
      </w:pPr>
      <w:rPr>
        <w:rFonts w:ascii="Symbol" w:hAnsi="Symbol" w:hint="default"/>
      </w:rPr>
    </w:lvl>
    <w:lvl w:ilvl="7" w:tplc="040C0003" w:tentative="1">
      <w:start w:val="1"/>
      <w:numFmt w:val="bullet"/>
      <w:lvlText w:val="o"/>
      <w:lvlJc w:val="left"/>
      <w:pPr>
        <w:tabs>
          <w:tab w:val="num" w:pos="5808"/>
        </w:tabs>
        <w:ind w:left="5808" w:hanging="360"/>
      </w:pPr>
      <w:rPr>
        <w:rFonts w:ascii="Courier New" w:hAnsi="Courier New" w:hint="default"/>
      </w:rPr>
    </w:lvl>
    <w:lvl w:ilvl="8" w:tplc="040C0005" w:tentative="1">
      <w:start w:val="1"/>
      <w:numFmt w:val="bullet"/>
      <w:lvlText w:val=""/>
      <w:lvlJc w:val="left"/>
      <w:pPr>
        <w:tabs>
          <w:tab w:val="num" w:pos="6528"/>
        </w:tabs>
        <w:ind w:left="6528" w:hanging="360"/>
      </w:pPr>
      <w:rPr>
        <w:rFonts w:ascii="Wingdings" w:hAnsi="Wingdings" w:hint="default"/>
      </w:rPr>
    </w:lvl>
  </w:abstractNum>
  <w:abstractNum w:abstractNumId="19">
    <w:nsid w:val="631860A1"/>
    <w:multiLevelType w:val="hybridMultilevel"/>
    <w:tmpl w:val="9F86455A"/>
    <w:lvl w:ilvl="0" w:tplc="EB060942">
      <w:start w:val="1"/>
      <w:numFmt w:val="bullet"/>
      <w:pStyle w:val="Style2"/>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75A623A8"/>
    <w:multiLevelType w:val="multilevel"/>
    <w:tmpl w:val="22E4D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B595594"/>
    <w:multiLevelType w:val="hybridMultilevel"/>
    <w:tmpl w:val="6A8E6ACC"/>
    <w:lvl w:ilvl="0" w:tplc="040C0001">
      <w:start w:val="2"/>
      <w:numFmt w:val="bullet"/>
      <w:lvlText w:val=""/>
      <w:lvlJc w:val="left"/>
      <w:pPr>
        <w:tabs>
          <w:tab w:val="num" w:pos="750"/>
        </w:tabs>
        <w:ind w:left="750" w:hanging="390"/>
      </w:pPr>
      <w:rPr>
        <w:rFonts w:ascii="Wingdings" w:eastAsia="Times New Roman" w:hAnsi="Wingdings" w:hint="default"/>
        <w:sz w:val="1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2"/>
  </w:num>
  <w:num w:numId="15">
    <w:abstractNumId w:val="3"/>
  </w:num>
  <w:num w:numId="16">
    <w:abstractNumId w:val="4"/>
  </w:num>
  <w:num w:numId="17">
    <w:abstractNumId w:val="10"/>
  </w:num>
  <w:num w:numId="18">
    <w:abstractNumId w:val="16"/>
  </w:num>
  <w:num w:numId="19">
    <w:abstractNumId w:val="21"/>
  </w:num>
  <w:num w:numId="20">
    <w:abstractNumId w:val="11"/>
  </w:num>
  <w:num w:numId="21">
    <w:abstractNumId w:val="0"/>
  </w:num>
  <w:num w:numId="22">
    <w:abstractNumId w:val="17"/>
  </w:num>
  <w:num w:numId="23">
    <w:abstractNumId w:val="14"/>
  </w:num>
  <w:num w:numId="24">
    <w:abstractNumId w:val="18"/>
  </w:num>
  <w:num w:numId="25">
    <w:abstractNumId w:val="9"/>
  </w:num>
  <w:num w:numId="26">
    <w:abstractNumId w:val="12"/>
  </w:num>
  <w:num w:numId="27">
    <w:abstractNumId w:val="1"/>
  </w:num>
  <w:num w:numId="28">
    <w:abstractNumId w:val="19"/>
  </w:num>
  <w:num w:numId="29">
    <w:abstractNumId w:val="20"/>
  </w:num>
  <w:num w:numId="30">
    <w:abstractNumId w:val="15"/>
  </w:num>
  <w:num w:numId="31">
    <w:abstractNumId w:val="5"/>
  </w:num>
  <w:num w:numId="32">
    <w:abstractNumId w:val="6"/>
  </w:num>
  <w:num w:numId="33">
    <w:abstractNumId w:val="13"/>
  </w:num>
  <w:num w:numId="34">
    <w:abstractNumId w:val="7"/>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61"/>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C25"/>
    <w:rsid w:val="00000071"/>
    <w:rsid w:val="0000537C"/>
    <w:rsid w:val="00006E9F"/>
    <w:rsid w:val="00014268"/>
    <w:rsid w:val="00015141"/>
    <w:rsid w:val="000205C3"/>
    <w:rsid w:val="00022F02"/>
    <w:rsid w:val="00026661"/>
    <w:rsid w:val="00027458"/>
    <w:rsid w:val="00032B60"/>
    <w:rsid w:val="000377B2"/>
    <w:rsid w:val="00037855"/>
    <w:rsid w:val="00041C27"/>
    <w:rsid w:val="00044E6C"/>
    <w:rsid w:val="00044FEB"/>
    <w:rsid w:val="00046913"/>
    <w:rsid w:val="0005051A"/>
    <w:rsid w:val="00050DD8"/>
    <w:rsid w:val="00054606"/>
    <w:rsid w:val="000562C1"/>
    <w:rsid w:val="000612C6"/>
    <w:rsid w:val="00063C0A"/>
    <w:rsid w:val="00072CEA"/>
    <w:rsid w:val="000732EC"/>
    <w:rsid w:val="0007393A"/>
    <w:rsid w:val="00073F9F"/>
    <w:rsid w:val="00077615"/>
    <w:rsid w:val="000854D5"/>
    <w:rsid w:val="000A3379"/>
    <w:rsid w:val="000B1F54"/>
    <w:rsid w:val="000B417F"/>
    <w:rsid w:val="000B4D30"/>
    <w:rsid w:val="000B663D"/>
    <w:rsid w:val="000C1CDC"/>
    <w:rsid w:val="000C5D75"/>
    <w:rsid w:val="000D38A1"/>
    <w:rsid w:val="000D3BE2"/>
    <w:rsid w:val="000D6653"/>
    <w:rsid w:val="000D7656"/>
    <w:rsid w:val="000E3987"/>
    <w:rsid w:val="000E4A18"/>
    <w:rsid w:val="000E5741"/>
    <w:rsid w:val="000E5C25"/>
    <w:rsid w:val="000E6023"/>
    <w:rsid w:val="000F61BD"/>
    <w:rsid w:val="00101FA1"/>
    <w:rsid w:val="001049B9"/>
    <w:rsid w:val="00106808"/>
    <w:rsid w:val="001123E3"/>
    <w:rsid w:val="00114B5C"/>
    <w:rsid w:val="00115132"/>
    <w:rsid w:val="001208CA"/>
    <w:rsid w:val="00120DE1"/>
    <w:rsid w:val="00124F8C"/>
    <w:rsid w:val="001267B0"/>
    <w:rsid w:val="00130A5E"/>
    <w:rsid w:val="00130F30"/>
    <w:rsid w:val="00137749"/>
    <w:rsid w:val="00141BDB"/>
    <w:rsid w:val="00146177"/>
    <w:rsid w:val="00151A43"/>
    <w:rsid w:val="0015542D"/>
    <w:rsid w:val="0015772E"/>
    <w:rsid w:val="001632D9"/>
    <w:rsid w:val="00164EC0"/>
    <w:rsid w:val="00166A3A"/>
    <w:rsid w:val="001725C0"/>
    <w:rsid w:val="00173027"/>
    <w:rsid w:val="00173658"/>
    <w:rsid w:val="00183C79"/>
    <w:rsid w:val="0019383B"/>
    <w:rsid w:val="0019565F"/>
    <w:rsid w:val="001A0243"/>
    <w:rsid w:val="001A0830"/>
    <w:rsid w:val="001A3E45"/>
    <w:rsid w:val="001A6752"/>
    <w:rsid w:val="001A6DF9"/>
    <w:rsid w:val="001B4791"/>
    <w:rsid w:val="001B4BD3"/>
    <w:rsid w:val="001B6357"/>
    <w:rsid w:val="001C0E5F"/>
    <w:rsid w:val="001C5757"/>
    <w:rsid w:val="001C65A9"/>
    <w:rsid w:val="001D66C4"/>
    <w:rsid w:val="001D7229"/>
    <w:rsid w:val="001E1120"/>
    <w:rsid w:val="001E21DF"/>
    <w:rsid w:val="001E47CF"/>
    <w:rsid w:val="001E569E"/>
    <w:rsid w:val="001E74D4"/>
    <w:rsid w:val="002032F9"/>
    <w:rsid w:val="00207215"/>
    <w:rsid w:val="002143C4"/>
    <w:rsid w:val="00214EDE"/>
    <w:rsid w:val="00222E41"/>
    <w:rsid w:val="002231D7"/>
    <w:rsid w:val="00227715"/>
    <w:rsid w:val="00232D90"/>
    <w:rsid w:val="00233367"/>
    <w:rsid w:val="0024166F"/>
    <w:rsid w:val="002435A6"/>
    <w:rsid w:val="00247287"/>
    <w:rsid w:val="0025038E"/>
    <w:rsid w:val="00261551"/>
    <w:rsid w:val="002642E2"/>
    <w:rsid w:val="00265210"/>
    <w:rsid w:val="002760FF"/>
    <w:rsid w:val="00284DA6"/>
    <w:rsid w:val="002943BD"/>
    <w:rsid w:val="002A53B5"/>
    <w:rsid w:val="002B0159"/>
    <w:rsid w:val="002B3955"/>
    <w:rsid w:val="002B3EEC"/>
    <w:rsid w:val="002B68F4"/>
    <w:rsid w:val="002B6BC8"/>
    <w:rsid w:val="002C79B1"/>
    <w:rsid w:val="002E1106"/>
    <w:rsid w:val="002E152F"/>
    <w:rsid w:val="002E1DA5"/>
    <w:rsid w:val="002E2262"/>
    <w:rsid w:val="002E6F31"/>
    <w:rsid w:val="002F385A"/>
    <w:rsid w:val="002F693A"/>
    <w:rsid w:val="002F72BD"/>
    <w:rsid w:val="00304515"/>
    <w:rsid w:val="00314ECF"/>
    <w:rsid w:val="00323690"/>
    <w:rsid w:val="00324033"/>
    <w:rsid w:val="00331369"/>
    <w:rsid w:val="0033395C"/>
    <w:rsid w:val="003415C4"/>
    <w:rsid w:val="00342583"/>
    <w:rsid w:val="00343D20"/>
    <w:rsid w:val="00344ABD"/>
    <w:rsid w:val="00351AC3"/>
    <w:rsid w:val="00352CE8"/>
    <w:rsid w:val="00353C84"/>
    <w:rsid w:val="0035434A"/>
    <w:rsid w:val="00365553"/>
    <w:rsid w:val="003726C3"/>
    <w:rsid w:val="00377D0D"/>
    <w:rsid w:val="003802C7"/>
    <w:rsid w:val="003804F7"/>
    <w:rsid w:val="00381AD2"/>
    <w:rsid w:val="003863EC"/>
    <w:rsid w:val="003A23AB"/>
    <w:rsid w:val="003A2811"/>
    <w:rsid w:val="003B4A32"/>
    <w:rsid w:val="003B52AC"/>
    <w:rsid w:val="003B75CF"/>
    <w:rsid w:val="003C117E"/>
    <w:rsid w:val="003C371D"/>
    <w:rsid w:val="003C3BB5"/>
    <w:rsid w:val="003C49E7"/>
    <w:rsid w:val="003C5007"/>
    <w:rsid w:val="003C7485"/>
    <w:rsid w:val="003D0C47"/>
    <w:rsid w:val="003D1462"/>
    <w:rsid w:val="003D14A2"/>
    <w:rsid w:val="003D4DFB"/>
    <w:rsid w:val="003E102F"/>
    <w:rsid w:val="003E4164"/>
    <w:rsid w:val="003E724B"/>
    <w:rsid w:val="003F05A3"/>
    <w:rsid w:val="00406573"/>
    <w:rsid w:val="00407A98"/>
    <w:rsid w:val="004111DB"/>
    <w:rsid w:val="00414996"/>
    <w:rsid w:val="00423F17"/>
    <w:rsid w:val="00424D24"/>
    <w:rsid w:val="004263E6"/>
    <w:rsid w:val="00433BDB"/>
    <w:rsid w:val="00441A21"/>
    <w:rsid w:val="00442C54"/>
    <w:rsid w:val="00443AAD"/>
    <w:rsid w:val="00443BD4"/>
    <w:rsid w:val="004524A8"/>
    <w:rsid w:val="004660B5"/>
    <w:rsid w:val="00467D65"/>
    <w:rsid w:val="0047378D"/>
    <w:rsid w:val="00474341"/>
    <w:rsid w:val="00475764"/>
    <w:rsid w:val="00485E5A"/>
    <w:rsid w:val="00487FA1"/>
    <w:rsid w:val="00490BC4"/>
    <w:rsid w:val="00491344"/>
    <w:rsid w:val="00492D84"/>
    <w:rsid w:val="004930F3"/>
    <w:rsid w:val="004B0CD9"/>
    <w:rsid w:val="004B5E6D"/>
    <w:rsid w:val="004C5441"/>
    <w:rsid w:val="004D22EC"/>
    <w:rsid w:val="004D31DB"/>
    <w:rsid w:val="004D49A7"/>
    <w:rsid w:val="004D7B44"/>
    <w:rsid w:val="004E02CA"/>
    <w:rsid w:val="004F1B70"/>
    <w:rsid w:val="004F533C"/>
    <w:rsid w:val="004F715A"/>
    <w:rsid w:val="005022EA"/>
    <w:rsid w:val="00503CB7"/>
    <w:rsid w:val="0051256B"/>
    <w:rsid w:val="00516C2D"/>
    <w:rsid w:val="00522672"/>
    <w:rsid w:val="00522F7B"/>
    <w:rsid w:val="005241F0"/>
    <w:rsid w:val="005244ED"/>
    <w:rsid w:val="00524FC3"/>
    <w:rsid w:val="00525932"/>
    <w:rsid w:val="00531623"/>
    <w:rsid w:val="00537174"/>
    <w:rsid w:val="00541672"/>
    <w:rsid w:val="005417F8"/>
    <w:rsid w:val="005449BF"/>
    <w:rsid w:val="00550BCC"/>
    <w:rsid w:val="00561B56"/>
    <w:rsid w:val="00562E48"/>
    <w:rsid w:val="00565C5D"/>
    <w:rsid w:val="00590512"/>
    <w:rsid w:val="00590EC1"/>
    <w:rsid w:val="005947A7"/>
    <w:rsid w:val="00596A18"/>
    <w:rsid w:val="00596A53"/>
    <w:rsid w:val="005A2CE4"/>
    <w:rsid w:val="005B0158"/>
    <w:rsid w:val="005B24D5"/>
    <w:rsid w:val="005B355E"/>
    <w:rsid w:val="005B603B"/>
    <w:rsid w:val="005B693A"/>
    <w:rsid w:val="005C2746"/>
    <w:rsid w:val="005C2ADE"/>
    <w:rsid w:val="005D3241"/>
    <w:rsid w:val="005D7E9B"/>
    <w:rsid w:val="005E234C"/>
    <w:rsid w:val="005E4F7E"/>
    <w:rsid w:val="005E542A"/>
    <w:rsid w:val="005E62D0"/>
    <w:rsid w:val="005F157C"/>
    <w:rsid w:val="005F41DD"/>
    <w:rsid w:val="00611D3A"/>
    <w:rsid w:val="00614555"/>
    <w:rsid w:val="006159D3"/>
    <w:rsid w:val="006211F1"/>
    <w:rsid w:val="0062157F"/>
    <w:rsid w:val="006226E8"/>
    <w:rsid w:val="00626869"/>
    <w:rsid w:val="00636508"/>
    <w:rsid w:val="00645F63"/>
    <w:rsid w:val="00650D99"/>
    <w:rsid w:val="00652331"/>
    <w:rsid w:val="00654FC9"/>
    <w:rsid w:val="0066441A"/>
    <w:rsid w:val="00664E54"/>
    <w:rsid w:val="00666257"/>
    <w:rsid w:val="00670752"/>
    <w:rsid w:val="00682F42"/>
    <w:rsid w:val="00683EF0"/>
    <w:rsid w:val="006844A2"/>
    <w:rsid w:val="00684FEA"/>
    <w:rsid w:val="006A2F10"/>
    <w:rsid w:val="006A6A9D"/>
    <w:rsid w:val="006C0EDA"/>
    <w:rsid w:val="006C2F75"/>
    <w:rsid w:val="006C32F6"/>
    <w:rsid w:val="006D0D6D"/>
    <w:rsid w:val="006D191E"/>
    <w:rsid w:val="006D4A59"/>
    <w:rsid w:val="006D547A"/>
    <w:rsid w:val="006E0012"/>
    <w:rsid w:val="006E64AA"/>
    <w:rsid w:val="006E713A"/>
    <w:rsid w:val="006F3A5E"/>
    <w:rsid w:val="006F4021"/>
    <w:rsid w:val="006F4340"/>
    <w:rsid w:val="006F5919"/>
    <w:rsid w:val="0070686A"/>
    <w:rsid w:val="007148D5"/>
    <w:rsid w:val="007175B6"/>
    <w:rsid w:val="00722F1B"/>
    <w:rsid w:val="0073422D"/>
    <w:rsid w:val="00736784"/>
    <w:rsid w:val="007434F1"/>
    <w:rsid w:val="00743580"/>
    <w:rsid w:val="00747110"/>
    <w:rsid w:val="00753294"/>
    <w:rsid w:val="007538F8"/>
    <w:rsid w:val="00756859"/>
    <w:rsid w:val="007650F2"/>
    <w:rsid w:val="00767FCC"/>
    <w:rsid w:val="00774275"/>
    <w:rsid w:val="00774B0E"/>
    <w:rsid w:val="00782327"/>
    <w:rsid w:val="00782CAF"/>
    <w:rsid w:val="007835A1"/>
    <w:rsid w:val="00785746"/>
    <w:rsid w:val="00792EDD"/>
    <w:rsid w:val="00793104"/>
    <w:rsid w:val="0079528E"/>
    <w:rsid w:val="00797364"/>
    <w:rsid w:val="007A342A"/>
    <w:rsid w:val="007C4CD7"/>
    <w:rsid w:val="007D0769"/>
    <w:rsid w:val="007D21D5"/>
    <w:rsid w:val="007E2FCE"/>
    <w:rsid w:val="007E31F3"/>
    <w:rsid w:val="007E5C44"/>
    <w:rsid w:val="007F1145"/>
    <w:rsid w:val="007F12DC"/>
    <w:rsid w:val="007F13B3"/>
    <w:rsid w:val="007F142B"/>
    <w:rsid w:val="007F1DA5"/>
    <w:rsid w:val="007F33B9"/>
    <w:rsid w:val="007F36A2"/>
    <w:rsid w:val="007F3AD1"/>
    <w:rsid w:val="007F5EF1"/>
    <w:rsid w:val="0080005C"/>
    <w:rsid w:val="00810431"/>
    <w:rsid w:val="0081579D"/>
    <w:rsid w:val="008244CC"/>
    <w:rsid w:val="00824677"/>
    <w:rsid w:val="008404E1"/>
    <w:rsid w:val="0084577D"/>
    <w:rsid w:val="00846DB1"/>
    <w:rsid w:val="00850DB0"/>
    <w:rsid w:val="00851A36"/>
    <w:rsid w:val="008574FC"/>
    <w:rsid w:val="008628FC"/>
    <w:rsid w:val="00863FC4"/>
    <w:rsid w:val="00864AF2"/>
    <w:rsid w:val="00867B62"/>
    <w:rsid w:val="00874EE5"/>
    <w:rsid w:val="00884B5A"/>
    <w:rsid w:val="008927B3"/>
    <w:rsid w:val="00893A04"/>
    <w:rsid w:val="00893BF0"/>
    <w:rsid w:val="00895E6F"/>
    <w:rsid w:val="00896277"/>
    <w:rsid w:val="00897351"/>
    <w:rsid w:val="008A1929"/>
    <w:rsid w:val="008A1F02"/>
    <w:rsid w:val="008B05A9"/>
    <w:rsid w:val="008B266F"/>
    <w:rsid w:val="008B2E59"/>
    <w:rsid w:val="008C0D3B"/>
    <w:rsid w:val="008C58AB"/>
    <w:rsid w:val="008C619A"/>
    <w:rsid w:val="008C7174"/>
    <w:rsid w:val="008D372B"/>
    <w:rsid w:val="008D7F09"/>
    <w:rsid w:val="008E212F"/>
    <w:rsid w:val="008E24FD"/>
    <w:rsid w:val="008E3978"/>
    <w:rsid w:val="008E51BF"/>
    <w:rsid w:val="008F1E73"/>
    <w:rsid w:val="008F29F3"/>
    <w:rsid w:val="008F69B1"/>
    <w:rsid w:val="008F7476"/>
    <w:rsid w:val="00901911"/>
    <w:rsid w:val="00902C54"/>
    <w:rsid w:val="00902EF0"/>
    <w:rsid w:val="00907F3D"/>
    <w:rsid w:val="0091184F"/>
    <w:rsid w:val="0092039C"/>
    <w:rsid w:val="0092082C"/>
    <w:rsid w:val="00920F89"/>
    <w:rsid w:val="009212F9"/>
    <w:rsid w:val="00924D1A"/>
    <w:rsid w:val="009261DA"/>
    <w:rsid w:val="009304B3"/>
    <w:rsid w:val="00931426"/>
    <w:rsid w:val="00931A27"/>
    <w:rsid w:val="00934195"/>
    <w:rsid w:val="00935E54"/>
    <w:rsid w:val="00940680"/>
    <w:rsid w:val="009409AA"/>
    <w:rsid w:val="00943B96"/>
    <w:rsid w:val="00943CC6"/>
    <w:rsid w:val="00951992"/>
    <w:rsid w:val="0095662E"/>
    <w:rsid w:val="0096101D"/>
    <w:rsid w:val="0096120E"/>
    <w:rsid w:val="009613B2"/>
    <w:rsid w:val="00973CDA"/>
    <w:rsid w:val="009747F5"/>
    <w:rsid w:val="0097495C"/>
    <w:rsid w:val="00985762"/>
    <w:rsid w:val="00992CE5"/>
    <w:rsid w:val="009A2C1A"/>
    <w:rsid w:val="009A631D"/>
    <w:rsid w:val="009A7B66"/>
    <w:rsid w:val="009B1E54"/>
    <w:rsid w:val="009B2F21"/>
    <w:rsid w:val="009B4EFE"/>
    <w:rsid w:val="009C731A"/>
    <w:rsid w:val="009D140E"/>
    <w:rsid w:val="009D2033"/>
    <w:rsid w:val="009D4F72"/>
    <w:rsid w:val="009E354A"/>
    <w:rsid w:val="009F25FF"/>
    <w:rsid w:val="009F3BF0"/>
    <w:rsid w:val="00A0142C"/>
    <w:rsid w:val="00A05D6C"/>
    <w:rsid w:val="00A21661"/>
    <w:rsid w:val="00A25CB1"/>
    <w:rsid w:val="00A261EC"/>
    <w:rsid w:val="00A26559"/>
    <w:rsid w:val="00A268CB"/>
    <w:rsid w:val="00A31038"/>
    <w:rsid w:val="00A32442"/>
    <w:rsid w:val="00A32700"/>
    <w:rsid w:val="00A32A07"/>
    <w:rsid w:val="00A37EBD"/>
    <w:rsid w:val="00A436AA"/>
    <w:rsid w:val="00A47366"/>
    <w:rsid w:val="00A52226"/>
    <w:rsid w:val="00A60779"/>
    <w:rsid w:val="00A60823"/>
    <w:rsid w:val="00A60FD4"/>
    <w:rsid w:val="00A612BB"/>
    <w:rsid w:val="00A61896"/>
    <w:rsid w:val="00A61EE1"/>
    <w:rsid w:val="00A63B10"/>
    <w:rsid w:val="00A65CA1"/>
    <w:rsid w:val="00A66E91"/>
    <w:rsid w:val="00A726D1"/>
    <w:rsid w:val="00A73E85"/>
    <w:rsid w:val="00A80C77"/>
    <w:rsid w:val="00A83B19"/>
    <w:rsid w:val="00A85A3C"/>
    <w:rsid w:val="00A860EA"/>
    <w:rsid w:val="00A93936"/>
    <w:rsid w:val="00A95A21"/>
    <w:rsid w:val="00AA14DE"/>
    <w:rsid w:val="00AB012C"/>
    <w:rsid w:val="00AB108B"/>
    <w:rsid w:val="00AB5A2B"/>
    <w:rsid w:val="00AD49CC"/>
    <w:rsid w:val="00AE06F6"/>
    <w:rsid w:val="00AE15FE"/>
    <w:rsid w:val="00AE2832"/>
    <w:rsid w:val="00AE3C1E"/>
    <w:rsid w:val="00AE73FE"/>
    <w:rsid w:val="00AF0B53"/>
    <w:rsid w:val="00AF1A9C"/>
    <w:rsid w:val="00AF2B71"/>
    <w:rsid w:val="00AF6C0E"/>
    <w:rsid w:val="00B0123F"/>
    <w:rsid w:val="00B06803"/>
    <w:rsid w:val="00B135FC"/>
    <w:rsid w:val="00B138FA"/>
    <w:rsid w:val="00B164E3"/>
    <w:rsid w:val="00B20268"/>
    <w:rsid w:val="00B207B7"/>
    <w:rsid w:val="00B21A7F"/>
    <w:rsid w:val="00B226DC"/>
    <w:rsid w:val="00B306E1"/>
    <w:rsid w:val="00B345DD"/>
    <w:rsid w:val="00B346CB"/>
    <w:rsid w:val="00B347AE"/>
    <w:rsid w:val="00B34831"/>
    <w:rsid w:val="00B40E67"/>
    <w:rsid w:val="00B42535"/>
    <w:rsid w:val="00B43A5A"/>
    <w:rsid w:val="00B44133"/>
    <w:rsid w:val="00B4689C"/>
    <w:rsid w:val="00B507E4"/>
    <w:rsid w:val="00B66EC1"/>
    <w:rsid w:val="00B7236A"/>
    <w:rsid w:val="00B836AC"/>
    <w:rsid w:val="00B84BEF"/>
    <w:rsid w:val="00B8766A"/>
    <w:rsid w:val="00B962A5"/>
    <w:rsid w:val="00BA1B7A"/>
    <w:rsid w:val="00BA27F4"/>
    <w:rsid w:val="00BA2DDD"/>
    <w:rsid w:val="00BB1296"/>
    <w:rsid w:val="00BB1D2B"/>
    <w:rsid w:val="00BB1ECE"/>
    <w:rsid w:val="00BC35DB"/>
    <w:rsid w:val="00BD1032"/>
    <w:rsid w:val="00BE0689"/>
    <w:rsid w:val="00BE16EA"/>
    <w:rsid w:val="00BE2745"/>
    <w:rsid w:val="00BE77C6"/>
    <w:rsid w:val="00BE7A09"/>
    <w:rsid w:val="00BF60CC"/>
    <w:rsid w:val="00C025FB"/>
    <w:rsid w:val="00C0424C"/>
    <w:rsid w:val="00C054DE"/>
    <w:rsid w:val="00C079D0"/>
    <w:rsid w:val="00C14694"/>
    <w:rsid w:val="00C176FB"/>
    <w:rsid w:val="00C21D29"/>
    <w:rsid w:val="00C2615C"/>
    <w:rsid w:val="00C26436"/>
    <w:rsid w:val="00C3172A"/>
    <w:rsid w:val="00C32FEC"/>
    <w:rsid w:val="00C34012"/>
    <w:rsid w:val="00C37EFA"/>
    <w:rsid w:val="00C40483"/>
    <w:rsid w:val="00C40936"/>
    <w:rsid w:val="00C415E8"/>
    <w:rsid w:val="00C461C2"/>
    <w:rsid w:val="00C46FB1"/>
    <w:rsid w:val="00C47250"/>
    <w:rsid w:val="00C53276"/>
    <w:rsid w:val="00C567D5"/>
    <w:rsid w:val="00C62E72"/>
    <w:rsid w:val="00C63B4C"/>
    <w:rsid w:val="00C70FFC"/>
    <w:rsid w:val="00C73D80"/>
    <w:rsid w:val="00C7588F"/>
    <w:rsid w:val="00C75A46"/>
    <w:rsid w:val="00C818A4"/>
    <w:rsid w:val="00C8293C"/>
    <w:rsid w:val="00C836BF"/>
    <w:rsid w:val="00C87E16"/>
    <w:rsid w:val="00CA0AB1"/>
    <w:rsid w:val="00CA382C"/>
    <w:rsid w:val="00CA6BF9"/>
    <w:rsid w:val="00CB3BBA"/>
    <w:rsid w:val="00CB4D1C"/>
    <w:rsid w:val="00CB6172"/>
    <w:rsid w:val="00CC2A86"/>
    <w:rsid w:val="00CD1DE7"/>
    <w:rsid w:val="00CD3763"/>
    <w:rsid w:val="00CD4BFC"/>
    <w:rsid w:val="00CD6C2D"/>
    <w:rsid w:val="00CE2DD5"/>
    <w:rsid w:val="00CE3E1D"/>
    <w:rsid w:val="00CE4F53"/>
    <w:rsid w:val="00CE555A"/>
    <w:rsid w:val="00CF0C95"/>
    <w:rsid w:val="00CF55C6"/>
    <w:rsid w:val="00CF5FBF"/>
    <w:rsid w:val="00CF7CDA"/>
    <w:rsid w:val="00D0093C"/>
    <w:rsid w:val="00D0198D"/>
    <w:rsid w:val="00D06115"/>
    <w:rsid w:val="00D073D1"/>
    <w:rsid w:val="00D11725"/>
    <w:rsid w:val="00D12CB0"/>
    <w:rsid w:val="00D1760F"/>
    <w:rsid w:val="00D1773A"/>
    <w:rsid w:val="00D20614"/>
    <w:rsid w:val="00D25711"/>
    <w:rsid w:val="00D25A7D"/>
    <w:rsid w:val="00D25B2B"/>
    <w:rsid w:val="00D35A5C"/>
    <w:rsid w:val="00D373DE"/>
    <w:rsid w:val="00D415FF"/>
    <w:rsid w:val="00D417B9"/>
    <w:rsid w:val="00D4582C"/>
    <w:rsid w:val="00D45BF8"/>
    <w:rsid w:val="00D54D34"/>
    <w:rsid w:val="00D72542"/>
    <w:rsid w:val="00D72D3E"/>
    <w:rsid w:val="00D7580E"/>
    <w:rsid w:val="00D91DC4"/>
    <w:rsid w:val="00DA5B73"/>
    <w:rsid w:val="00DA6566"/>
    <w:rsid w:val="00DB693F"/>
    <w:rsid w:val="00DB69C3"/>
    <w:rsid w:val="00DC6273"/>
    <w:rsid w:val="00DC65C6"/>
    <w:rsid w:val="00DC6E6C"/>
    <w:rsid w:val="00DD01F3"/>
    <w:rsid w:val="00DE26B4"/>
    <w:rsid w:val="00DE67DB"/>
    <w:rsid w:val="00DE68BD"/>
    <w:rsid w:val="00DE702D"/>
    <w:rsid w:val="00DF0CB4"/>
    <w:rsid w:val="00DF2C1E"/>
    <w:rsid w:val="00E1148B"/>
    <w:rsid w:val="00E1651B"/>
    <w:rsid w:val="00E20AD6"/>
    <w:rsid w:val="00E2256A"/>
    <w:rsid w:val="00E274B4"/>
    <w:rsid w:val="00E3222A"/>
    <w:rsid w:val="00E34294"/>
    <w:rsid w:val="00E35A0D"/>
    <w:rsid w:val="00E36961"/>
    <w:rsid w:val="00E36D0D"/>
    <w:rsid w:val="00E405E6"/>
    <w:rsid w:val="00E41300"/>
    <w:rsid w:val="00E43306"/>
    <w:rsid w:val="00E5665F"/>
    <w:rsid w:val="00E614C1"/>
    <w:rsid w:val="00E66091"/>
    <w:rsid w:val="00E85B11"/>
    <w:rsid w:val="00E8668C"/>
    <w:rsid w:val="00E928AC"/>
    <w:rsid w:val="00E931B0"/>
    <w:rsid w:val="00E942D0"/>
    <w:rsid w:val="00EA360C"/>
    <w:rsid w:val="00EA412C"/>
    <w:rsid w:val="00EA4744"/>
    <w:rsid w:val="00EA5888"/>
    <w:rsid w:val="00EA7EE8"/>
    <w:rsid w:val="00EB0639"/>
    <w:rsid w:val="00EB6670"/>
    <w:rsid w:val="00EB6E9A"/>
    <w:rsid w:val="00ED1B15"/>
    <w:rsid w:val="00ED2527"/>
    <w:rsid w:val="00ED5AB9"/>
    <w:rsid w:val="00ED75BC"/>
    <w:rsid w:val="00EE459E"/>
    <w:rsid w:val="00EE5A4A"/>
    <w:rsid w:val="00EF30EB"/>
    <w:rsid w:val="00EF4207"/>
    <w:rsid w:val="00F058CC"/>
    <w:rsid w:val="00F213F0"/>
    <w:rsid w:val="00F21CEA"/>
    <w:rsid w:val="00F23C27"/>
    <w:rsid w:val="00F25E42"/>
    <w:rsid w:val="00F32BE6"/>
    <w:rsid w:val="00F356E2"/>
    <w:rsid w:val="00F42F56"/>
    <w:rsid w:val="00F4486A"/>
    <w:rsid w:val="00F45D9B"/>
    <w:rsid w:val="00F4692A"/>
    <w:rsid w:val="00F47124"/>
    <w:rsid w:val="00F51722"/>
    <w:rsid w:val="00F51CBA"/>
    <w:rsid w:val="00F51EED"/>
    <w:rsid w:val="00F61A9A"/>
    <w:rsid w:val="00F64E26"/>
    <w:rsid w:val="00F706A0"/>
    <w:rsid w:val="00F73149"/>
    <w:rsid w:val="00F73FC1"/>
    <w:rsid w:val="00F74039"/>
    <w:rsid w:val="00F74652"/>
    <w:rsid w:val="00F76653"/>
    <w:rsid w:val="00F80326"/>
    <w:rsid w:val="00F82558"/>
    <w:rsid w:val="00F83151"/>
    <w:rsid w:val="00F84925"/>
    <w:rsid w:val="00F8515F"/>
    <w:rsid w:val="00F87353"/>
    <w:rsid w:val="00F904D0"/>
    <w:rsid w:val="00F91E02"/>
    <w:rsid w:val="00F92F10"/>
    <w:rsid w:val="00F94A2B"/>
    <w:rsid w:val="00F957F4"/>
    <w:rsid w:val="00FA1419"/>
    <w:rsid w:val="00FA27FF"/>
    <w:rsid w:val="00FB4400"/>
    <w:rsid w:val="00FC0D65"/>
    <w:rsid w:val="00FC47F7"/>
    <w:rsid w:val="00FC6211"/>
    <w:rsid w:val="00FC6727"/>
    <w:rsid w:val="00FD3763"/>
    <w:rsid w:val="00FD67A0"/>
    <w:rsid w:val="00FD7DCB"/>
    <w:rsid w:val="00FE1CD4"/>
    <w:rsid w:val="00FE2D04"/>
    <w:rsid w:val="00FE5550"/>
    <w:rsid w:val="00FE77B5"/>
    <w:rsid w:val="00FF38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4FC9"/>
    <w:pPr>
      <w:suppressAutoHyphens/>
    </w:pPr>
    <w:rPr>
      <w:rFonts w:ascii="Tahoma" w:hAnsi="Tahoma"/>
      <w:b/>
      <w:bCs/>
      <w:sz w:val="16"/>
      <w:szCs w:val="24"/>
      <w:lang w:eastAsia="ar-SA"/>
    </w:rPr>
  </w:style>
  <w:style w:type="paragraph" w:styleId="Titre1">
    <w:name w:val="heading 1"/>
    <w:basedOn w:val="Normal"/>
    <w:next w:val="Titre2"/>
    <w:link w:val="Titre1Car"/>
    <w:qFormat/>
    <w:rsid w:val="00654FC9"/>
    <w:pPr>
      <w:keepNext/>
      <w:numPr>
        <w:numId w:val="2"/>
      </w:numPr>
      <w:tabs>
        <w:tab w:val="clear" w:pos="360"/>
        <w:tab w:val="num" w:pos="0"/>
      </w:tabs>
      <w:jc w:val="center"/>
      <w:outlineLvl w:val="0"/>
    </w:pPr>
    <w:rPr>
      <w:caps/>
      <w:color w:val="008000"/>
      <w:sz w:val="42"/>
      <w:szCs w:val="20"/>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qFormat/>
    <w:rsid w:val="00654FC9"/>
    <w:pPr>
      <w:keepNext/>
      <w:tabs>
        <w:tab w:val="num" w:pos="0"/>
      </w:tabs>
      <w:jc w:val="center"/>
      <w:outlineLvl w:val="1"/>
    </w:pPr>
    <w:rPr>
      <w:color w:val="008000"/>
      <w:sz w:val="42"/>
      <w:szCs w:val="20"/>
      <w14:shadow w14:blurRad="50800" w14:dist="38100" w14:dir="2700000" w14:sx="100000" w14:sy="100000" w14:kx="0" w14:ky="0" w14:algn="tl">
        <w14:srgbClr w14:val="000000">
          <w14:alpha w14:val="60000"/>
        </w14:srgbClr>
      </w14:shadow>
    </w:rPr>
  </w:style>
  <w:style w:type="paragraph" w:styleId="Titre3">
    <w:name w:val="heading 3"/>
    <w:basedOn w:val="Normal"/>
    <w:next w:val="Normal"/>
    <w:link w:val="Titre3Car"/>
    <w:qFormat/>
    <w:rsid w:val="00654FC9"/>
    <w:pPr>
      <w:keepNext/>
      <w:shd w:val="clear" w:color="auto" w:fill="E5E5E5"/>
      <w:tabs>
        <w:tab w:val="num" w:pos="0"/>
      </w:tabs>
      <w:jc w:val="both"/>
      <w:outlineLvl w:val="2"/>
    </w:pPr>
    <w:rPr>
      <w:caps/>
      <w:sz w:val="28"/>
      <w:szCs w:val="20"/>
    </w:rPr>
  </w:style>
  <w:style w:type="paragraph" w:styleId="Titre4">
    <w:name w:val="heading 4"/>
    <w:basedOn w:val="Normal"/>
    <w:next w:val="Normal"/>
    <w:link w:val="Titre4Car"/>
    <w:qFormat/>
    <w:rsid w:val="00654FC9"/>
    <w:pPr>
      <w:keepNext/>
      <w:tabs>
        <w:tab w:val="num" w:pos="0"/>
      </w:tabs>
      <w:outlineLvl w:val="3"/>
    </w:pPr>
  </w:style>
  <w:style w:type="paragraph" w:styleId="Titre5">
    <w:name w:val="heading 5"/>
    <w:basedOn w:val="Normal"/>
    <w:next w:val="Normal"/>
    <w:link w:val="Titre5Car"/>
    <w:qFormat/>
    <w:rsid w:val="00654FC9"/>
    <w:pPr>
      <w:keepNext/>
      <w:tabs>
        <w:tab w:val="num" w:pos="0"/>
      </w:tabs>
      <w:jc w:val="center"/>
      <w:outlineLvl w:val="4"/>
    </w:pPr>
    <w:rPr>
      <w:rFonts w:cs="Tahoma"/>
      <w:sz w:val="18"/>
    </w:rPr>
  </w:style>
  <w:style w:type="paragraph" w:styleId="Titre7">
    <w:name w:val="heading 7"/>
    <w:basedOn w:val="Normal"/>
    <w:next w:val="Normal"/>
    <w:link w:val="Titre7Car"/>
    <w:qFormat/>
    <w:rsid w:val="00654FC9"/>
    <w:pPr>
      <w:keepNext/>
      <w:tabs>
        <w:tab w:val="num" w:pos="0"/>
      </w:tabs>
      <w:jc w:val="both"/>
      <w:outlineLvl w:val="6"/>
    </w:pPr>
    <w:rPr>
      <w:color w:val="FFFFFF"/>
      <w:sz w:val="20"/>
      <w:szCs w:val="20"/>
    </w:rPr>
  </w:style>
  <w:style w:type="paragraph" w:styleId="Titre8">
    <w:name w:val="heading 8"/>
    <w:basedOn w:val="Normal"/>
    <w:next w:val="Normal"/>
    <w:link w:val="Titre8Car"/>
    <w:qFormat/>
    <w:rsid w:val="00654FC9"/>
    <w:pPr>
      <w:keepNext/>
      <w:tabs>
        <w:tab w:val="num" w:pos="0"/>
      </w:tabs>
      <w:spacing w:before="40" w:after="40"/>
      <w:jc w:val="center"/>
      <w:outlineLvl w:val="7"/>
    </w:pPr>
    <w:rPr>
      <w:rFonts w:ascii="Arial" w:hAnsi="Arial"/>
      <w:smallCaps/>
      <w:color w:val="000000"/>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sid w:val="00565C5D"/>
    <w:rPr>
      <w:rFonts w:ascii="Tahoma" w:hAnsi="Tahoma" w:cs="Times New Roman"/>
      <w:b/>
      <w:bCs/>
      <w:caps/>
      <w:color w:val="008000"/>
      <w:sz w:val="42"/>
      <w:lang w:val="x-none" w:eastAsia="ar-SA" w:bidi="ar-SA"/>
      <w14:shadow w14:blurRad="50800" w14:dist="38100" w14:dir="2700000" w14:sx="100000" w14:sy="100000" w14:kx="0" w14:ky="0" w14:algn="tl">
        <w14:srgbClr w14:val="000000">
          <w14:alpha w14:val="60000"/>
        </w14:srgbClr>
      </w14:shadow>
    </w:rPr>
  </w:style>
  <w:style w:type="character" w:customStyle="1" w:styleId="Titre2Car">
    <w:name w:val="Titre 2 Car"/>
    <w:link w:val="Titre2"/>
    <w:semiHidden/>
    <w:locked/>
    <w:rsid w:val="00565C5D"/>
    <w:rPr>
      <w:rFonts w:ascii="Cambria" w:hAnsi="Cambria" w:cs="Times New Roman"/>
      <w:b/>
      <w:bCs/>
      <w:i/>
      <w:iCs/>
      <w:sz w:val="28"/>
      <w:szCs w:val="28"/>
      <w:lang w:val="x-none" w:eastAsia="ar-SA" w:bidi="ar-SA"/>
    </w:rPr>
  </w:style>
  <w:style w:type="character" w:customStyle="1" w:styleId="Titre3Car">
    <w:name w:val="Titre 3 Car"/>
    <w:link w:val="Titre3"/>
    <w:semiHidden/>
    <w:locked/>
    <w:rsid w:val="00565C5D"/>
    <w:rPr>
      <w:rFonts w:ascii="Cambria" w:hAnsi="Cambria" w:cs="Times New Roman"/>
      <w:b/>
      <w:bCs/>
      <w:sz w:val="26"/>
      <w:szCs w:val="26"/>
      <w:lang w:val="x-none" w:eastAsia="ar-SA" w:bidi="ar-SA"/>
    </w:rPr>
  </w:style>
  <w:style w:type="character" w:customStyle="1" w:styleId="Titre4Car">
    <w:name w:val="Titre 4 Car"/>
    <w:link w:val="Titre4"/>
    <w:semiHidden/>
    <w:locked/>
    <w:rsid w:val="00565C5D"/>
    <w:rPr>
      <w:rFonts w:ascii="Calibri" w:hAnsi="Calibri" w:cs="Times New Roman"/>
      <w:b/>
      <w:bCs/>
      <w:sz w:val="28"/>
      <w:szCs w:val="28"/>
      <w:lang w:val="x-none" w:eastAsia="ar-SA" w:bidi="ar-SA"/>
    </w:rPr>
  </w:style>
  <w:style w:type="character" w:customStyle="1" w:styleId="Titre5Car">
    <w:name w:val="Titre 5 Car"/>
    <w:link w:val="Titre5"/>
    <w:semiHidden/>
    <w:locked/>
    <w:rsid w:val="00565C5D"/>
    <w:rPr>
      <w:rFonts w:ascii="Calibri" w:hAnsi="Calibri" w:cs="Times New Roman"/>
      <w:b/>
      <w:bCs/>
      <w:i/>
      <w:iCs/>
      <w:sz w:val="26"/>
      <w:szCs w:val="26"/>
      <w:lang w:val="x-none" w:eastAsia="ar-SA" w:bidi="ar-SA"/>
    </w:rPr>
  </w:style>
  <w:style w:type="character" w:customStyle="1" w:styleId="Titre7Car">
    <w:name w:val="Titre 7 Car"/>
    <w:link w:val="Titre7"/>
    <w:semiHidden/>
    <w:locked/>
    <w:rsid w:val="00565C5D"/>
    <w:rPr>
      <w:rFonts w:ascii="Calibri" w:hAnsi="Calibri" w:cs="Times New Roman"/>
      <w:b/>
      <w:bCs/>
      <w:sz w:val="24"/>
      <w:szCs w:val="24"/>
      <w:lang w:val="x-none" w:eastAsia="ar-SA" w:bidi="ar-SA"/>
    </w:rPr>
  </w:style>
  <w:style w:type="character" w:customStyle="1" w:styleId="Titre8Car">
    <w:name w:val="Titre 8 Car"/>
    <w:link w:val="Titre8"/>
    <w:semiHidden/>
    <w:locked/>
    <w:rsid w:val="00565C5D"/>
    <w:rPr>
      <w:rFonts w:ascii="Calibri" w:hAnsi="Calibri" w:cs="Times New Roman"/>
      <w:b/>
      <w:bCs/>
      <w:i/>
      <w:iCs/>
      <w:sz w:val="24"/>
      <w:szCs w:val="24"/>
      <w:lang w:val="x-none" w:eastAsia="ar-SA" w:bidi="ar-SA"/>
    </w:rPr>
  </w:style>
  <w:style w:type="character" w:customStyle="1" w:styleId="WW8Num2z0">
    <w:name w:val="WW8Num2z0"/>
    <w:rsid w:val="00654FC9"/>
    <w:rPr>
      <w:rFonts w:ascii="Wingdings" w:hAnsi="Wingdings"/>
    </w:rPr>
  </w:style>
  <w:style w:type="character" w:customStyle="1" w:styleId="WW8Num3z0">
    <w:name w:val="WW8Num3z0"/>
    <w:rsid w:val="00654FC9"/>
    <w:rPr>
      <w:rFonts w:ascii="Wingdings" w:hAnsi="Wingdings"/>
      <w:color w:val="008080"/>
    </w:rPr>
  </w:style>
  <w:style w:type="character" w:customStyle="1" w:styleId="WW8Num4z0">
    <w:name w:val="WW8Num4z0"/>
    <w:rsid w:val="00654FC9"/>
    <w:rPr>
      <w:rFonts w:ascii="Symbol" w:hAnsi="Symbol"/>
      <w:color w:val="auto"/>
    </w:rPr>
  </w:style>
  <w:style w:type="character" w:customStyle="1" w:styleId="Absatz-Standardschriftart">
    <w:name w:val="Absatz-Standardschriftart"/>
    <w:rsid w:val="00654FC9"/>
  </w:style>
  <w:style w:type="character" w:customStyle="1" w:styleId="WW8Num1z0">
    <w:name w:val="WW8Num1z0"/>
    <w:rsid w:val="00654FC9"/>
    <w:rPr>
      <w:rFonts w:ascii="Symbol" w:hAnsi="Symbol"/>
    </w:rPr>
  </w:style>
  <w:style w:type="character" w:customStyle="1" w:styleId="WW8Num5z0">
    <w:name w:val="WW8Num5z0"/>
    <w:rsid w:val="00654FC9"/>
    <w:rPr>
      <w:rFonts w:ascii="Times New Roman" w:hAnsi="Times New Roman"/>
    </w:rPr>
  </w:style>
  <w:style w:type="character" w:customStyle="1" w:styleId="WW8Num6z0">
    <w:name w:val="WW8Num6z0"/>
    <w:rsid w:val="00654FC9"/>
    <w:rPr>
      <w:rFonts w:ascii="Wingdings" w:hAnsi="Wingdings"/>
    </w:rPr>
  </w:style>
  <w:style w:type="character" w:customStyle="1" w:styleId="WW8Num6z1">
    <w:name w:val="WW8Num6z1"/>
    <w:rsid w:val="00654FC9"/>
    <w:rPr>
      <w:rFonts w:ascii="Courier New" w:hAnsi="Courier New"/>
    </w:rPr>
  </w:style>
  <w:style w:type="character" w:customStyle="1" w:styleId="WW8Num6z3">
    <w:name w:val="WW8Num6z3"/>
    <w:rsid w:val="00654FC9"/>
    <w:rPr>
      <w:rFonts w:ascii="Symbol" w:hAnsi="Symbol"/>
    </w:rPr>
  </w:style>
  <w:style w:type="character" w:customStyle="1" w:styleId="WW8Num7z0">
    <w:name w:val="WW8Num7z0"/>
    <w:rsid w:val="00654FC9"/>
    <w:rPr>
      <w:rFonts w:ascii="Wingdings" w:hAnsi="Wingdings"/>
      <w:sz w:val="14"/>
    </w:rPr>
  </w:style>
  <w:style w:type="character" w:customStyle="1" w:styleId="WW8Num8z0">
    <w:name w:val="WW8Num8z0"/>
    <w:rsid w:val="00654FC9"/>
    <w:rPr>
      <w:rFonts w:ascii="Wingdings" w:hAnsi="Wingdings"/>
      <w:sz w:val="28"/>
    </w:rPr>
  </w:style>
  <w:style w:type="character" w:customStyle="1" w:styleId="WW8Num9z0">
    <w:name w:val="WW8Num9z0"/>
    <w:rsid w:val="00654FC9"/>
    <w:rPr>
      <w:rFonts w:ascii="Times New Roman" w:hAnsi="Times New Roman"/>
    </w:rPr>
  </w:style>
  <w:style w:type="character" w:customStyle="1" w:styleId="WW8Num9z1">
    <w:name w:val="WW8Num9z1"/>
    <w:rsid w:val="00654FC9"/>
    <w:rPr>
      <w:rFonts w:ascii="Courier New" w:hAnsi="Courier New"/>
    </w:rPr>
  </w:style>
  <w:style w:type="character" w:customStyle="1" w:styleId="WW8Num9z2">
    <w:name w:val="WW8Num9z2"/>
    <w:rsid w:val="00654FC9"/>
    <w:rPr>
      <w:rFonts w:ascii="Wingdings" w:hAnsi="Wingdings"/>
    </w:rPr>
  </w:style>
  <w:style w:type="character" w:customStyle="1" w:styleId="WW8Num9z3">
    <w:name w:val="WW8Num9z3"/>
    <w:rsid w:val="00654FC9"/>
    <w:rPr>
      <w:rFonts w:ascii="Symbol" w:hAnsi="Symbol"/>
    </w:rPr>
  </w:style>
  <w:style w:type="character" w:customStyle="1" w:styleId="WW8Num10z0">
    <w:name w:val="WW8Num10z0"/>
    <w:rsid w:val="00654FC9"/>
    <w:rPr>
      <w:rFonts w:ascii="Wingdings" w:hAnsi="Wingdings"/>
      <w:sz w:val="14"/>
    </w:rPr>
  </w:style>
  <w:style w:type="character" w:customStyle="1" w:styleId="WW8Num11z0">
    <w:name w:val="WW8Num11z0"/>
    <w:rsid w:val="00654FC9"/>
    <w:rPr>
      <w:rFonts w:ascii="Symbol" w:hAnsi="Symbol"/>
      <w:color w:val="auto"/>
    </w:rPr>
  </w:style>
  <w:style w:type="character" w:customStyle="1" w:styleId="WW8Num13z0">
    <w:name w:val="WW8Num13z0"/>
    <w:rsid w:val="00654FC9"/>
    <w:rPr>
      <w:rFonts w:ascii="Times New Roman" w:hAnsi="Times New Roman"/>
    </w:rPr>
  </w:style>
  <w:style w:type="character" w:customStyle="1" w:styleId="WW8Num13z1">
    <w:name w:val="WW8Num13z1"/>
    <w:rsid w:val="00654FC9"/>
    <w:rPr>
      <w:rFonts w:ascii="Courier New" w:hAnsi="Courier New"/>
    </w:rPr>
  </w:style>
  <w:style w:type="character" w:customStyle="1" w:styleId="WW8Num13z2">
    <w:name w:val="WW8Num13z2"/>
    <w:rsid w:val="00654FC9"/>
    <w:rPr>
      <w:rFonts w:ascii="Wingdings" w:hAnsi="Wingdings"/>
    </w:rPr>
  </w:style>
  <w:style w:type="character" w:customStyle="1" w:styleId="WW8Num13z3">
    <w:name w:val="WW8Num13z3"/>
    <w:rsid w:val="00654FC9"/>
    <w:rPr>
      <w:rFonts w:ascii="Symbol" w:hAnsi="Symbol"/>
    </w:rPr>
  </w:style>
  <w:style w:type="character" w:customStyle="1" w:styleId="WW8Num15z0">
    <w:name w:val="WW8Num15z0"/>
    <w:rsid w:val="00654FC9"/>
    <w:rPr>
      <w:rFonts w:ascii="Wingdings" w:hAnsi="Wingdings"/>
    </w:rPr>
  </w:style>
  <w:style w:type="character" w:customStyle="1" w:styleId="WW8Num15z1">
    <w:name w:val="WW8Num15z1"/>
    <w:rsid w:val="00654FC9"/>
    <w:rPr>
      <w:rFonts w:ascii="Courier New" w:hAnsi="Courier New"/>
    </w:rPr>
  </w:style>
  <w:style w:type="character" w:customStyle="1" w:styleId="WW8Num15z3">
    <w:name w:val="WW8Num15z3"/>
    <w:rsid w:val="00654FC9"/>
    <w:rPr>
      <w:rFonts w:ascii="Symbol" w:hAnsi="Symbol"/>
    </w:rPr>
  </w:style>
  <w:style w:type="character" w:customStyle="1" w:styleId="WW8Num16z0">
    <w:name w:val="WW8Num16z0"/>
    <w:rsid w:val="00654FC9"/>
    <w:rPr>
      <w:rFonts w:ascii="Symbol" w:hAnsi="Symbol"/>
      <w:color w:val="auto"/>
    </w:rPr>
  </w:style>
  <w:style w:type="character" w:customStyle="1" w:styleId="WW8Num17z0">
    <w:name w:val="WW8Num17z0"/>
    <w:rsid w:val="00654FC9"/>
    <w:rPr>
      <w:rFonts w:ascii="Wingdings" w:hAnsi="Wingdings"/>
    </w:rPr>
  </w:style>
  <w:style w:type="character" w:customStyle="1" w:styleId="WW8Num17z1">
    <w:name w:val="WW8Num17z1"/>
    <w:rsid w:val="00654FC9"/>
    <w:rPr>
      <w:rFonts w:ascii="Courier New" w:hAnsi="Courier New"/>
    </w:rPr>
  </w:style>
  <w:style w:type="character" w:customStyle="1" w:styleId="WW8Num17z3">
    <w:name w:val="WW8Num17z3"/>
    <w:rsid w:val="00654FC9"/>
    <w:rPr>
      <w:rFonts w:ascii="Symbol" w:hAnsi="Symbol"/>
    </w:rPr>
  </w:style>
  <w:style w:type="character" w:customStyle="1" w:styleId="WW8Num18z0">
    <w:name w:val="WW8Num18z0"/>
    <w:rsid w:val="00654FC9"/>
    <w:rPr>
      <w:rFonts w:ascii="Wingdings" w:hAnsi="Wingdings"/>
      <w:sz w:val="14"/>
    </w:rPr>
  </w:style>
  <w:style w:type="character" w:customStyle="1" w:styleId="WW8Num19z0">
    <w:name w:val="WW8Num19z0"/>
    <w:rsid w:val="00654FC9"/>
    <w:rPr>
      <w:rFonts w:ascii="Wingdings" w:hAnsi="Wingdings"/>
      <w:sz w:val="28"/>
    </w:rPr>
  </w:style>
  <w:style w:type="character" w:customStyle="1" w:styleId="WW8Num20z1">
    <w:name w:val="WW8Num20z1"/>
    <w:rsid w:val="00654FC9"/>
    <w:rPr>
      <w:rFonts w:ascii="Courier New" w:hAnsi="Courier New"/>
    </w:rPr>
  </w:style>
  <w:style w:type="character" w:customStyle="1" w:styleId="WW8Num20z2">
    <w:name w:val="WW8Num20z2"/>
    <w:rsid w:val="00654FC9"/>
    <w:rPr>
      <w:rFonts w:ascii="Wingdings" w:hAnsi="Wingdings"/>
    </w:rPr>
  </w:style>
  <w:style w:type="character" w:customStyle="1" w:styleId="WW8Num20z3">
    <w:name w:val="WW8Num20z3"/>
    <w:rsid w:val="00654FC9"/>
    <w:rPr>
      <w:rFonts w:ascii="Symbol" w:hAnsi="Symbol"/>
    </w:rPr>
  </w:style>
  <w:style w:type="character" w:customStyle="1" w:styleId="WW8Num21z0">
    <w:name w:val="WW8Num21z0"/>
    <w:rsid w:val="00654FC9"/>
    <w:rPr>
      <w:rFonts w:ascii="Wingdings" w:hAnsi="Wingdings"/>
    </w:rPr>
  </w:style>
  <w:style w:type="character" w:customStyle="1" w:styleId="WW8Num21z1">
    <w:name w:val="WW8Num21z1"/>
    <w:rsid w:val="00654FC9"/>
    <w:rPr>
      <w:rFonts w:ascii="Courier New" w:hAnsi="Courier New"/>
    </w:rPr>
  </w:style>
  <w:style w:type="character" w:customStyle="1" w:styleId="WW8Num21z3">
    <w:name w:val="WW8Num21z3"/>
    <w:rsid w:val="00654FC9"/>
    <w:rPr>
      <w:rFonts w:ascii="Symbol" w:hAnsi="Symbol"/>
    </w:rPr>
  </w:style>
  <w:style w:type="character" w:customStyle="1" w:styleId="WW8Num22z0">
    <w:name w:val="WW8Num22z0"/>
    <w:rsid w:val="00654FC9"/>
    <w:rPr>
      <w:rFonts w:ascii="Wingdings" w:hAnsi="Wingdings"/>
    </w:rPr>
  </w:style>
  <w:style w:type="character" w:customStyle="1" w:styleId="WW8Num22z1">
    <w:name w:val="WW8Num22z1"/>
    <w:rsid w:val="00654FC9"/>
    <w:rPr>
      <w:rFonts w:ascii="Courier New" w:hAnsi="Courier New"/>
    </w:rPr>
  </w:style>
  <w:style w:type="character" w:customStyle="1" w:styleId="WW8Num22z3">
    <w:name w:val="WW8Num22z3"/>
    <w:rsid w:val="00654FC9"/>
    <w:rPr>
      <w:rFonts w:ascii="Symbol" w:hAnsi="Symbol"/>
    </w:rPr>
  </w:style>
  <w:style w:type="character" w:customStyle="1" w:styleId="WW8Num23z0">
    <w:name w:val="WW8Num23z0"/>
    <w:rsid w:val="00654FC9"/>
    <w:rPr>
      <w:rFonts w:ascii="Wingdings" w:hAnsi="Wingdings"/>
    </w:rPr>
  </w:style>
  <w:style w:type="character" w:customStyle="1" w:styleId="WW8Num23z1">
    <w:name w:val="WW8Num23z1"/>
    <w:rsid w:val="00654FC9"/>
    <w:rPr>
      <w:rFonts w:ascii="Courier New" w:hAnsi="Courier New"/>
    </w:rPr>
  </w:style>
  <w:style w:type="character" w:customStyle="1" w:styleId="WW8Num23z3">
    <w:name w:val="WW8Num23z3"/>
    <w:rsid w:val="00654FC9"/>
    <w:rPr>
      <w:rFonts w:ascii="Symbol" w:hAnsi="Symbol"/>
    </w:rPr>
  </w:style>
  <w:style w:type="character" w:customStyle="1" w:styleId="WW8Num24z0">
    <w:name w:val="WW8Num24z0"/>
    <w:rsid w:val="00654FC9"/>
    <w:rPr>
      <w:rFonts w:ascii="Symbol" w:hAnsi="Symbol"/>
      <w:color w:val="auto"/>
    </w:rPr>
  </w:style>
  <w:style w:type="character" w:customStyle="1" w:styleId="WW8Num25z0">
    <w:name w:val="WW8Num25z0"/>
    <w:rsid w:val="00654FC9"/>
    <w:rPr>
      <w:rFonts w:ascii="Symbol" w:hAnsi="Symbol"/>
    </w:rPr>
  </w:style>
  <w:style w:type="character" w:customStyle="1" w:styleId="WW8Num25z1">
    <w:name w:val="WW8Num25z1"/>
    <w:rsid w:val="00654FC9"/>
    <w:rPr>
      <w:rFonts w:ascii="Courier New" w:hAnsi="Courier New"/>
    </w:rPr>
  </w:style>
  <w:style w:type="character" w:customStyle="1" w:styleId="WW8Num25z2">
    <w:name w:val="WW8Num25z2"/>
    <w:rsid w:val="00654FC9"/>
    <w:rPr>
      <w:rFonts w:ascii="Wingdings" w:hAnsi="Wingdings"/>
    </w:rPr>
  </w:style>
  <w:style w:type="character" w:customStyle="1" w:styleId="WW8Num26z0">
    <w:name w:val="WW8Num26z0"/>
    <w:rsid w:val="00654FC9"/>
    <w:rPr>
      <w:rFonts w:ascii="Wingdings" w:hAnsi="Wingdings"/>
      <w:sz w:val="16"/>
    </w:rPr>
  </w:style>
  <w:style w:type="character" w:customStyle="1" w:styleId="WW8Num26z1">
    <w:name w:val="WW8Num26z1"/>
    <w:rsid w:val="00654FC9"/>
    <w:rPr>
      <w:rFonts w:ascii="Courier New" w:hAnsi="Courier New"/>
    </w:rPr>
  </w:style>
  <w:style w:type="character" w:customStyle="1" w:styleId="WW8Num26z2">
    <w:name w:val="WW8Num26z2"/>
    <w:rsid w:val="00654FC9"/>
    <w:rPr>
      <w:rFonts w:ascii="Wingdings" w:hAnsi="Wingdings"/>
    </w:rPr>
  </w:style>
  <w:style w:type="character" w:customStyle="1" w:styleId="WW8Num26z3">
    <w:name w:val="WW8Num26z3"/>
    <w:rsid w:val="00654FC9"/>
    <w:rPr>
      <w:rFonts w:ascii="Symbol" w:hAnsi="Symbol"/>
    </w:rPr>
  </w:style>
  <w:style w:type="character" w:customStyle="1" w:styleId="WW8Num27z0">
    <w:name w:val="WW8Num27z0"/>
    <w:rsid w:val="00654FC9"/>
    <w:rPr>
      <w:rFonts w:ascii="Wingdings" w:hAnsi="Wingdings"/>
      <w:color w:val="008080"/>
    </w:rPr>
  </w:style>
  <w:style w:type="character" w:customStyle="1" w:styleId="WW8Num27z1">
    <w:name w:val="WW8Num27z1"/>
    <w:rsid w:val="00654FC9"/>
    <w:rPr>
      <w:rFonts w:ascii="Courier New" w:hAnsi="Courier New"/>
    </w:rPr>
  </w:style>
  <w:style w:type="character" w:customStyle="1" w:styleId="WW8Num27z2">
    <w:name w:val="WW8Num27z2"/>
    <w:rsid w:val="00654FC9"/>
    <w:rPr>
      <w:rFonts w:ascii="Wingdings" w:hAnsi="Wingdings"/>
    </w:rPr>
  </w:style>
  <w:style w:type="character" w:customStyle="1" w:styleId="WW8Num27z3">
    <w:name w:val="WW8Num27z3"/>
    <w:rsid w:val="00654FC9"/>
    <w:rPr>
      <w:rFonts w:ascii="Symbol" w:hAnsi="Symbol"/>
    </w:rPr>
  </w:style>
  <w:style w:type="character" w:customStyle="1" w:styleId="WW8Num29z0">
    <w:name w:val="WW8Num29z0"/>
    <w:rsid w:val="00654FC9"/>
    <w:rPr>
      <w:rFonts w:ascii="Symbol" w:hAnsi="Symbol"/>
      <w:color w:val="auto"/>
    </w:rPr>
  </w:style>
  <w:style w:type="character" w:customStyle="1" w:styleId="WW8Num30z0">
    <w:name w:val="WW8Num30z0"/>
    <w:rsid w:val="00654FC9"/>
    <w:rPr>
      <w:rFonts w:ascii="Times New Roman" w:hAnsi="Times New Roman"/>
    </w:rPr>
  </w:style>
  <w:style w:type="character" w:customStyle="1" w:styleId="WW8Num30z1">
    <w:name w:val="WW8Num30z1"/>
    <w:rsid w:val="00654FC9"/>
    <w:rPr>
      <w:rFonts w:ascii="Comic Sans MS" w:hAnsi="Comic Sans MS"/>
      <w:b/>
      <w:color w:val="FFFFFF"/>
    </w:rPr>
  </w:style>
  <w:style w:type="character" w:customStyle="1" w:styleId="WW8Num30z2">
    <w:name w:val="WW8Num30z2"/>
    <w:rsid w:val="00654FC9"/>
    <w:rPr>
      <w:rFonts w:ascii="Wingdings" w:hAnsi="Wingdings"/>
    </w:rPr>
  </w:style>
  <w:style w:type="character" w:customStyle="1" w:styleId="WW8Num30z3">
    <w:name w:val="WW8Num30z3"/>
    <w:rsid w:val="00654FC9"/>
    <w:rPr>
      <w:rFonts w:ascii="Symbol" w:hAnsi="Symbol"/>
    </w:rPr>
  </w:style>
  <w:style w:type="character" w:customStyle="1" w:styleId="WW8Num30z4">
    <w:name w:val="WW8Num30z4"/>
    <w:rsid w:val="00654FC9"/>
    <w:rPr>
      <w:rFonts w:ascii="Courier New" w:hAnsi="Courier New"/>
    </w:rPr>
  </w:style>
  <w:style w:type="character" w:customStyle="1" w:styleId="WW8Num31z0">
    <w:name w:val="WW8Num31z0"/>
    <w:rsid w:val="00654FC9"/>
    <w:rPr>
      <w:rFonts w:ascii="Wingdings" w:hAnsi="Wingdings"/>
    </w:rPr>
  </w:style>
  <w:style w:type="character" w:customStyle="1" w:styleId="WW8Num31z1">
    <w:name w:val="WW8Num31z1"/>
    <w:rsid w:val="00654FC9"/>
    <w:rPr>
      <w:rFonts w:ascii="Courier New" w:hAnsi="Courier New"/>
    </w:rPr>
  </w:style>
  <w:style w:type="character" w:customStyle="1" w:styleId="WW8Num31z3">
    <w:name w:val="WW8Num31z3"/>
    <w:rsid w:val="00654FC9"/>
    <w:rPr>
      <w:rFonts w:ascii="Symbol" w:hAnsi="Symbol"/>
    </w:rPr>
  </w:style>
  <w:style w:type="character" w:customStyle="1" w:styleId="WW8Num32z0">
    <w:name w:val="WW8Num32z0"/>
    <w:rsid w:val="00654FC9"/>
    <w:rPr>
      <w:rFonts w:ascii="Wingdings" w:hAnsi="Wingdings"/>
    </w:rPr>
  </w:style>
  <w:style w:type="character" w:customStyle="1" w:styleId="WW8Num32z1">
    <w:name w:val="WW8Num32z1"/>
    <w:rsid w:val="00654FC9"/>
    <w:rPr>
      <w:rFonts w:ascii="Courier New" w:hAnsi="Courier New"/>
    </w:rPr>
  </w:style>
  <w:style w:type="character" w:customStyle="1" w:styleId="WW8Num32z3">
    <w:name w:val="WW8Num32z3"/>
    <w:rsid w:val="00654FC9"/>
    <w:rPr>
      <w:rFonts w:ascii="Symbol" w:hAnsi="Symbol"/>
    </w:rPr>
  </w:style>
  <w:style w:type="character" w:customStyle="1" w:styleId="WW8Num33z0">
    <w:name w:val="WW8Num33z0"/>
    <w:rsid w:val="00654FC9"/>
    <w:rPr>
      <w:rFonts w:ascii="Times New Roman" w:hAnsi="Times New Roman"/>
    </w:rPr>
  </w:style>
  <w:style w:type="character" w:customStyle="1" w:styleId="WW8Num33z1">
    <w:name w:val="WW8Num33z1"/>
    <w:rsid w:val="00654FC9"/>
    <w:rPr>
      <w:rFonts w:ascii="Courier New" w:hAnsi="Courier New"/>
    </w:rPr>
  </w:style>
  <w:style w:type="character" w:customStyle="1" w:styleId="WW8Num33z2">
    <w:name w:val="WW8Num33z2"/>
    <w:rsid w:val="00654FC9"/>
    <w:rPr>
      <w:rFonts w:ascii="Wingdings" w:hAnsi="Wingdings"/>
    </w:rPr>
  </w:style>
  <w:style w:type="character" w:customStyle="1" w:styleId="WW8Num33z3">
    <w:name w:val="WW8Num33z3"/>
    <w:rsid w:val="00654FC9"/>
    <w:rPr>
      <w:rFonts w:ascii="Symbol" w:hAnsi="Symbol"/>
    </w:rPr>
  </w:style>
  <w:style w:type="character" w:customStyle="1" w:styleId="WW8Num34z0">
    <w:name w:val="WW8Num34z0"/>
    <w:rsid w:val="00654FC9"/>
  </w:style>
  <w:style w:type="character" w:customStyle="1" w:styleId="WW8Num35z0">
    <w:name w:val="WW8Num35z0"/>
    <w:rsid w:val="00654FC9"/>
    <w:rPr>
      <w:u w:val="none"/>
    </w:rPr>
  </w:style>
  <w:style w:type="character" w:customStyle="1" w:styleId="WW8Num36z0">
    <w:name w:val="WW8Num36z0"/>
    <w:rsid w:val="00654FC9"/>
    <w:rPr>
      <w:rFonts w:ascii="Wingdings" w:hAnsi="Wingdings"/>
      <w:color w:val="008080"/>
    </w:rPr>
  </w:style>
  <w:style w:type="character" w:customStyle="1" w:styleId="WW8Num36z1">
    <w:name w:val="WW8Num36z1"/>
    <w:rsid w:val="00654FC9"/>
    <w:rPr>
      <w:rFonts w:ascii="Courier New" w:hAnsi="Courier New"/>
    </w:rPr>
  </w:style>
  <w:style w:type="character" w:customStyle="1" w:styleId="WW8Num36z2">
    <w:name w:val="WW8Num36z2"/>
    <w:rsid w:val="00654FC9"/>
    <w:rPr>
      <w:rFonts w:ascii="Wingdings" w:hAnsi="Wingdings"/>
    </w:rPr>
  </w:style>
  <w:style w:type="character" w:customStyle="1" w:styleId="WW8Num36z3">
    <w:name w:val="WW8Num36z3"/>
    <w:rsid w:val="00654FC9"/>
    <w:rPr>
      <w:rFonts w:ascii="Symbol" w:hAnsi="Symbol"/>
    </w:rPr>
  </w:style>
  <w:style w:type="character" w:customStyle="1" w:styleId="WW8Num37z0">
    <w:name w:val="WW8Num37z0"/>
    <w:rsid w:val="00654FC9"/>
    <w:rPr>
      <w:rFonts w:ascii="Wingdings" w:hAnsi="Wingdings"/>
      <w:sz w:val="18"/>
    </w:rPr>
  </w:style>
  <w:style w:type="character" w:customStyle="1" w:styleId="WW8Num37z1">
    <w:name w:val="WW8Num37z1"/>
    <w:rsid w:val="00654FC9"/>
    <w:rPr>
      <w:rFonts w:ascii="Courier New" w:hAnsi="Courier New"/>
    </w:rPr>
  </w:style>
  <w:style w:type="character" w:customStyle="1" w:styleId="WW8Num37z2">
    <w:name w:val="WW8Num37z2"/>
    <w:rsid w:val="00654FC9"/>
    <w:rPr>
      <w:rFonts w:ascii="Wingdings" w:hAnsi="Wingdings"/>
    </w:rPr>
  </w:style>
  <w:style w:type="character" w:customStyle="1" w:styleId="WW8Num37z3">
    <w:name w:val="WW8Num37z3"/>
    <w:rsid w:val="00654FC9"/>
    <w:rPr>
      <w:rFonts w:ascii="Symbol" w:hAnsi="Symbol"/>
    </w:rPr>
  </w:style>
  <w:style w:type="character" w:customStyle="1" w:styleId="WW8Num38z0">
    <w:name w:val="WW8Num38z0"/>
    <w:rsid w:val="00654FC9"/>
    <w:rPr>
      <w:rFonts w:ascii="Wingdings" w:hAnsi="Wingdings"/>
    </w:rPr>
  </w:style>
  <w:style w:type="character" w:customStyle="1" w:styleId="WW8Num38z1">
    <w:name w:val="WW8Num38z1"/>
    <w:rsid w:val="00654FC9"/>
    <w:rPr>
      <w:rFonts w:ascii="Courier New" w:hAnsi="Courier New"/>
    </w:rPr>
  </w:style>
  <w:style w:type="character" w:customStyle="1" w:styleId="WW8Num38z3">
    <w:name w:val="WW8Num38z3"/>
    <w:rsid w:val="00654FC9"/>
    <w:rPr>
      <w:rFonts w:ascii="Symbol" w:hAnsi="Symbol"/>
    </w:rPr>
  </w:style>
  <w:style w:type="character" w:customStyle="1" w:styleId="WW8Num39z0">
    <w:name w:val="WW8Num39z0"/>
    <w:rsid w:val="00654FC9"/>
    <w:rPr>
      <w:rFonts w:ascii="Wingdings" w:hAnsi="Wingdings"/>
    </w:rPr>
  </w:style>
  <w:style w:type="character" w:customStyle="1" w:styleId="WW8Num39z1">
    <w:name w:val="WW8Num39z1"/>
    <w:rsid w:val="00654FC9"/>
    <w:rPr>
      <w:rFonts w:ascii="Courier New" w:hAnsi="Courier New"/>
    </w:rPr>
  </w:style>
  <w:style w:type="character" w:customStyle="1" w:styleId="WW8Num39z3">
    <w:name w:val="WW8Num39z3"/>
    <w:rsid w:val="00654FC9"/>
    <w:rPr>
      <w:rFonts w:ascii="Symbol" w:hAnsi="Symbol"/>
    </w:rPr>
  </w:style>
  <w:style w:type="character" w:customStyle="1" w:styleId="WW8Num40z0">
    <w:name w:val="WW8Num40z0"/>
    <w:rsid w:val="00654FC9"/>
    <w:rPr>
      <w:rFonts w:ascii="Symbol" w:hAnsi="Symbol"/>
    </w:rPr>
  </w:style>
  <w:style w:type="character" w:customStyle="1" w:styleId="WW8Num40z1">
    <w:name w:val="WW8Num40z1"/>
    <w:rsid w:val="00654FC9"/>
    <w:rPr>
      <w:rFonts w:ascii="Courier New" w:hAnsi="Courier New"/>
    </w:rPr>
  </w:style>
  <w:style w:type="character" w:customStyle="1" w:styleId="WW8Num40z2">
    <w:name w:val="WW8Num40z2"/>
    <w:rsid w:val="00654FC9"/>
    <w:rPr>
      <w:rFonts w:ascii="Wingdings" w:hAnsi="Wingdings"/>
    </w:rPr>
  </w:style>
  <w:style w:type="character" w:customStyle="1" w:styleId="WW8Num41z0">
    <w:name w:val="WW8Num41z0"/>
    <w:rsid w:val="00654FC9"/>
    <w:rPr>
      <w:rFonts w:ascii="Wingdings" w:hAnsi="Wingdings"/>
    </w:rPr>
  </w:style>
  <w:style w:type="character" w:customStyle="1" w:styleId="WW8Num42z0">
    <w:name w:val="WW8Num42z0"/>
    <w:rsid w:val="00654FC9"/>
    <w:rPr>
      <w:rFonts w:ascii="Wingdings" w:hAnsi="Wingdings"/>
    </w:rPr>
  </w:style>
  <w:style w:type="character" w:customStyle="1" w:styleId="WW8Num42z1">
    <w:name w:val="WW8Num42z1"/>
    <w:rsid w:val="00654FC9"/>
    <w:rPr>
      <w:rFonts w:ascii="Courier New" w:hAnsi="Courier New"/>
    </w:rPr>
  </w:style>
  <w:style w:type="character" w:customStyle="1" w:styleId="WW8Num42z3">
    <w:name w:val="WW8Num42z3"/>
    <w:rsid w:val="00654FC9"/>
    <w:rPr>
      <w:rFonts w:ascii="Symbol" w:hAnsi="Symbol"/>
    </w:rPr>
  </w:style>
  <w:style w:type="character" w:customStyle="1" w:styleId="WW8Num43z0">
    <w:name w:val="WW8Num43z0"/>
    <w:rsid w:val="00654FC9"/>
    <w:rPr>
      <w:rFonts w:ascii="Symbol" w:hAnsi="Symbol"/>
    </w:rPr>
  </w:style>
  <w:style w:type="character" w:customStyle="1" w:styleId="WW8Num43z1">
    <w:name w:val="WW8Num43z1"/>
    <w:rsid w:val="00654FC9"/>
    <w:rPr>
      <w:rFonts w:ascii="Courier New" w:hAnsi="Courier New"/>
    </w:rPr>
  </w:style>
  <w:style w:type="character" w:customStyle="1" w:styleId="WW8Num43z2">
    <w:name w:val="WW8Num43z2"/>
    <w:rsid w:val="00654FC9"/>
    <w:rPr>
      <w:rFonts w:ascii="Wingdings" w:hAnsi="Wingdings"/>
    </w:rPr>
  </w:style>
  <w:style w:type="character" w:customStyle="1" w:styleId="WW8Num44z0">
    <w:name w:val="WW8Num44z0"/>
    <w:rsid w:val="00654FC9"/>
    <w:rPr>
      <w:rFonts w:ascii="Wingdings" w:hAnsi="Wingdings"/>
    </w:rPr>
  </w:style>
  <w:style w:type="character" w:customStyle="1" w:styleId="WW8Num44z1">
    <w:name w:val="WW8Num44z1"/>
    <w:rsid w:val="00654FC9"/>
    <w:rPr>
      <w:rFonts w:ascii="Courier New" w:hAnsi="Courier New"/>
    </w:rPr>
  </w:style>
  <w:style w:type="character" w:customStyle="1" w:styleId="WW8Num44z3">
    <w:name w:val="WW8Num44z3"/>
    <w:rsid w:val="00654FC9"/>
    <w:rPr>
      <w:rFonts w:ascii="Symbol" w:hAnsi="Symbol"/>
    </w:rPr>
  </w:style>
  <w:style w:type="character" w:customStyle="1" w:styleId="WW8Num45z0">
    <w:name w:val="WW8Num45z0"/>
    <w:rsid w:val="00654FC9"/>
    <w:rPr>
      <w:rFonts w:ascii="Times New Roman" w:hAnsi="Times New Roman"/>
    </w:rPr>
  </w:style>
  <w:style w:type="character" w:customStyle="1" w:styleId="WW8Num45z1">
    <w:name w:val="WW8Num45z1"/>
    <w:rsid w:val="00654FC9"/>
    <w:rPr>
      <w:rFonts w:ascii="Courier New" w:hAnsi="Courier New"/>
    </w:rPr>
  </w:style>
  <w:style w:type="character" w:customStyle="1" w:styleId="WW8Num45z2">
    <w:name w:val="WW8Num45z2"/>
    <w:rsid w:val="00654FC9"/>
    <w:rPr>
      <w:rFonts w:ascii="Wingdings" w:hAnsi="Wingdings"/>
    </w:rPr>
  </w:style>
  <w:style w:type="character" w:customStyle="1" w:styleId="WW8Num45z3">
    <w:name w:val="WW8Num45z3"/>
    <w:rsid w:val="00654FC9"/>
    <w:rPr>
      <w:rFonts w:ascii="Symbol" w:hAnsi="Symbol"/>
    </w:rPr>
  </w:style>
  <w:style w:type="character" w:customStyle="1" w:styleId="WW8Num46z0">
    <w:name w:val="WW8Num46z0"/>
    <w:rsid w:val="00654FC9"/>
    <w:rPr>
      <w:rFonts w:ascii="Times New Roman" w:hAnsi="Times New Roman"/>
    </w:rPr>
  </w:style>
  <w:style w:type="character" w:customStyle="1" w:styleId="WW8Num47z0">
    <w:name w:val="WW8Num47z0"/>
    <w:rsid w:val="00654FC9"/>
    <w:rPr>
      <w:rFonts w:ascii="Wingdings" w:hAnsi="Wingdings"/>
    </w:rPr>
  </w:style>
  <w:style w:type="character" w:customStyle="1" w:styleId="WW8Num47z1">
    <w:name w:val="WW8Num47z1"/>
    <w:rsid w:val="00654FC9"/>
    <w:rPr>
      <w:rFonts w:ascii="Courier New" w:hAnsi="Courier New"/>
    </w:rPr>
  </w:style>
  <w:style w:type="character" w:customStyle="1" w:styleId="WW8Num47z3">
    <w:name w:val="WW8Num47z3"/>
    <w:rsid w:val="00654FC9"/>
    <w:rPr>
      <w:rFonts w:ascii="Symbol" w:hAnsi="Symbol"/>
    </w:rPr>
  </w:style>
  <w:style w:type="character" w:customStyle="1" w:styleId="WW8Num48z0">
    <w:name w:val="WW8Num48z0"/>
    <w:rsid w:val="00654FC9"/>
    <w:rPr>
      <w:rFonts w:ascii="Symbol" w:hAnsi="Symbol"/>
    </w:rPr>
  </w:style>
  <w:style w:type="character" w:customStyle="1" w:styleId="WW8Num48z1">
    <w:name w:val="WW8Num48z1"/>
    <w:rsid w:val="00654FC9"/>
    <w:rPr>
      <w:rFonts w:ascii="Courier New" w:hAnsi="Courier New"/>
    </w:rPr>
  </w:style>
  <w:style w:type="character" w:customStyle="1" w:styleId="WW8Num48z2">
    <w:name w:val="WW8Num48z2"/>
    <w:rsid w:val="00654FC9"/>
    <w:rPr>
      <w:rFonts w:ascii="Wingdings" w:hAnsi="Wingdings"/>
    </w:rPr>
  </w:style>
  <w:style w:type="character" w:customStyle="1" w:styleId="WW8Num49z0">
    <w:name w:val="WW8Num49z0"/>
    <w:rsid w:val="00654FC9"/>
    <w:rPr>
      <w:rFonts w:ascii="Wingdings" w:hAnsi="Wingdings"/>
    </w:rPr>
  </w:style>
  <w:style w:type="character" w:customStyle="1" w:styleId="WW8Num49z1">
    <w:name w:val="WW8Num49z1"/>
    <w:rsid w:val="00654FC9"/>
    <w:rPr>
      <w:rFonts w:ascii="Courier New" w:hAnsi="Courier New"/>
    </w:rPr>
  </w:style>
  <w:style w:type="character" w:customStyle="1" w:styleId="WW8Num49z3">
    <w:name w:val="WW8Num49z3"/>
    <w:rsid w:val="00654FC9"/>
    <w:rPr>
      <w:rFonts w:ascii="Symbol" w:hAnsi="Symbol"/>
    </w:rPr>
  </w:style>
  <w:style w:type="character" w:customStyle="1" w:styleId="WW8Num50z0">
    <w:name w:val="WW8Num50z0"/>
    <w:rsid w:val="00654FC9"/>
    <w:rPr>
      <w:rFonts w:ascii="Wingdings" w:hAnsi="Wingdings"/>
      <w:color w:val="008080"/>
    </w:rPr>
  </w:style>
  <w:style w:type="character" w:customStyle="1" w:styleId="WW8Num50z1">
    <w:name w:val="WW8Num50z1"/>
    <w:rsid w:val="00654FC9"/>
    <w:rPr>
      <w:rFonts w:ascii="Courier New" w:hAnsi="Courier New"/>
    </w:rPr>
  </w:style>
  <w:style w:type="character" w:customStyle="1" w:styleId="WW8Num50z2">
    <w:name w:val="WW8Num50z2"/>
    <w:rsid w:val="00654FC9"/>
    <w:rPr>
      <w:rFonts w:ascii="Wingdings" w:hAnsi="Wingdings"/>
    </w:rPr>
  </w:style>
  <w:style w:type="character" w:customStyle="1" w:styleId="WW8Num50z3">
    <w:name w:val="WW8Num50z3"/>
    <w:rsid w:val="00654FC9"/>
    <w:rPr>
      <w:rFonts w:ascii="Symbol" w:hAnsi="Symbol"/>
    </w:rPr>
  </w:style>
  <w:style w:type="character" w:customStyle="1" w:styleId="WW8Num51z0">
    <w:name w:val="WW8Num51z0"/>
    <w:rsid w:val="00654FC9"/>
    <w:rPr>
      <w:rFonts w:ascii="Wingdings" w:hAnsi="Wingdings"/>
      <w:color w:val="008080"/>
    </w:rPr>
  </w:style>
  <w:style w:type="character" w:customStyle="1" w:styleId="WW8Num52z0">
    <w:name w:val="WW8Num52z0"/>
    <w:rsid w:val="00654FC9"/>
    <w:rPr>
      <w:rFonts w:ascii="Wingdings" w:hAnsi="Wingdings"/>
      <w:sz w:val="28"/>
    </w:rPr>
  </w:style>
  <w:style w:type="character" w:customStyle="1" w:styleId="WW8Num53z0">
    <w:name w:val="WW8Num53z0"/>
    <w:rsid w:val="00654FC9"/>
    <w:rPr>
      <w:rFonts w:ascii="Wingdings" w:hAnsi="Wingdings"/>
    </w:rPr>
  </w:style>
  <w:style w:type="character" w:customStyle="1" w:styleId="WW8Num53z1">
    <w:name w:val="WW8Num53z1"/>
    <w:rsid w:val="00654FC9"/>
    <w:rPr>
      <w:rFonts w:ascii="Courier New" w:hAnsi="Courier New"/>
    </w:rPr>
  </w:style>
  <w:style w:type="character" w:customStyle="1" w:styleId="WW8Num53z3">
    <w:name w:val="WW8Num53z3"/>
    <w:rsid w:val="00654FC9"/>
    <w:rPr>
      <w:rFonts w:ascii="Symbol" w:hAnsi="Symbol"/>
    </w:rPr>
  </w:style>
  <w:style w:type="character" w:customStyle="1" w:styleId="WW8Num55z0">
    <w:name w:val="WW8Num55z0"/>
    <w:rsid w:val="00654FC9"/>
    <w:rPr>
      <w:rFonts w:ascii="Symbol" w:hAnsi="Symbol"/>
      <w:color w:val="auto"/>
    </w:rPr>
  </w:style>
  <w:style w:type="character" w:customStyle="1" w:styleId="WW8Num56z0">
    <w:name w:val="WW8Num56z0"/>
    <w:rsid w:val="00654FC9"/>
    <w:rPr>
      <w:rFonts w:ascii="Wingdings" w:hAnsi="Wingdings"/>
    </w:rPr>
  </w:style>
  <w:style w:type="character" w:customStyle="1" w:styleId="WW8Num57z0">
    <w:name w:val="WW8Num57z0"/>
    <w:rsid w:val="00654FC9"/>
    <w:rPr>
      <w:rFonts w:ascii="Wingdings" w:hAnsi="Wingdings"/>
      <w:sz w:val="28"/>
    </w:rPr>
  </w:style>
  <w:style w:type="character" w:customStyle="1" w:styleId="WW8Num59z0">
    <w:name w:val="WW8Num59z0"/>
    <w:rsid w:val="00654FC9"/>
    <w:rPr>
      <w:rFonts w:ascii="Times New Roman" w:hAnsi="Times New Roman"/>
    </w:rPr>
  </w:style>
  <w:style w:type="character" w:customStyle="1" w:styleId="WW8Num59z1">
    <w:name w:val="WW8Num59z1"/>
    <w:rsid w:val="00654FC9"/>
    <w:rPr>
      <w:rFonts w:ascii="Courier New" w:hAnsi="Courier New"/>
    </w:rPr>
  </w:style>
  <w:style w:type="character" w:customStyle="1" w:styleId="WW8Num59z2">
    <w:name w:val="WW8Num59z2"/>
    <w:rsid w:val="00654FC9"/>
    <w:rPr>
      <w:rFonts w:ascii="Wingdings" w:hAnsi="Wingdings"/>
    </w:rPr>
  </w:style>
  <w:style w:type="character" w:customStyle="1" w:styleId="WW8Num59z3">
    <w:name w:val="WW8Num59z3"/>
    <w:rsid w:val="00654FC9"/>
    <w:rPr>
      <w:rFonts w:ascii="Symbol" w:hAnsi="Symbol"/>
    </w:rPr>
  </w:style>
  <w:style w:type="character" w:customStyle="1" w:styleId="WW8Num61z0">
    <w:name w:val="WW8Num61z0"/>
    <w:rsid w:val="00654FC9"/>
    <w:rPr>
      <w:rFonts w:ascii="Wingdings" w:hAnsi="Wingdings"/>
    </w:rPr>
  </w:style>
  <w:style w:type="character" w:customStyle="1" w:styleId="WW8Num61z1">
    <w:name w:val="WW8Num61z1"/>
    <w:rsid w:val="00654FC9"/>
    <w:rPr>
      <w:rFonts w:ascii="Courier New" w:hAnsi="Courier New"/>
    </w:rPr>
  </w:style>
  <w:style w:type="character" w:customStyle="1" w:styleId="WW8Num61z3">
    <w:name w:val="WW8Num61z3"/>
    <w:rsid w:val="00654FC9"/>
    <w:rPr>
      <w:rFonts w:ascii="Symbol" w:hAnsi="Symbol"/>
    </w:rPr>
  </w:style>
  <w:style w:type="character" w:customStyle="1" w:styleId="WW8Num62z0">
    <w:name w:val="WW8Num62z0"/>
    <w:rsid w:val="00654FC9"/>
    <w:rPr>
      <w:rFonts w:ascii="Symbol" w:hAnsi="Symbol"/>
      <w:color w:val="auto"/>
    </w:rPr>
  </w:style>
  <w:style w:type="character" w:customStyle="1" w:styleId="WW8Num63z0">
    <w:name w:val="WW8Num63z0"/>
    <w:rsid w:val="00654FC9"/>
    <w:rPr>
      <w:rFonts w:ascii="Wingdings" w:hAnsi="Wingdings"/>
    </w:rPr>
  </w:style>
  <w:style w:type="character" w:customStyle="1" w:styleId="WW8Num64z0">
    <w:name w:val="WW8Num64z0"/>
    <w:rsid w:val="00654FC9"/>
    <w:rPr>
      <w:rFonts w:ascii="Times New Roman" w:hAnsi="Times New Roman"/>
    </w:rPr>
  </w:style>
  <w:style w:type="character" w:customStyle="1" w:styleId="WW8Num64z1">
    <w:name w:val="WW8Num64z1"/>
    <w:rsid w:val="00654FC9"/>
    <w:rPr>
      <w:rFonts w:ascii="Courier New" w:hAnsi="Courier New"/>
    </w:rPr>
  </w:style>
  <w:style w:type="character" w:customStyle="1" w:styleId="WW8Num64z2">
    <w:name w:val="WW8Num64z2"/>
    <w:rsid w:val="00654FC9"/>
    <w:rPr>
      <w:rFonts w:ascii="Wingdings" w:hAnsi="Wingdings"/>
    </w:rPr>
  </w:style>
  <w:style w:type="character" w:customStyle="1" w:styleId="WW8Num64z3">
    <w:name w:val="WW8Num64z3"/>
    <w:rsid w:val="00654FC9"/>
    <w:rPr>
      <w:rFonts w:ascii="Symbol" w:hAnsi="Symbol"/>
    </w:rPr>
  </w:style>
  <w:style w:type="character" w:customStyle="1" w:styleId="WW8Num65z0">
    <w:name w:val="WW8Num65z0"/>
    <w:rsid w:val="00654FC9"/>
    <w:rPr>
      <w:rFonts w:ascii="Wingdings" w:hAnsi="Wingdings"/>
      <w:sz w:val="14"/>
    </w:rPr>
  </w:style>
  <w:style w:type="character" w:customStyle="1" w:styleId="WW8Num69z0">
    <w:name w:val="WW8Num69z0"/>
    <w:rsid w:val="00654FC9"/>
    <w:rPr>
      <w:rFonts w:ascii="Times New Roman" w:hAnsi="Times New Roman"/>
    </w:rPr>
  </w:style>
  <w:style w:type="character" w:customStyle="1" w:styleId="WW8Num69z1">
    <w:name w:val="WW8Num69z1"/>
    <w:rsid w:val="00654FC9"/>
    <w:rPr>
      <w:rFonts w:ascii="Courier New" w:hAnsi="Courier New"/>
    </w:rPr>
  </w:style>
  <w:style w:type="character" w:customStyle="1" w:styleId="WW8Num69z2">
    <w:name w:val="WW8Num69z2"/>
    <w:rsid w:val="00654FC9"/>
    <w:rPr>
      <w:rFonts w:ascii="Wingdings" w:hAnsi="Wingdings"/>
    </w:rPr>
  </w:style>
  <w:style w:type="character" w:customStyle="1" w:styleId="WW8Num69z3">
    <w:name w:val="WW8Num69z3"/>
    <w:rsid w:val="00654FC9"/>
    <w:rPr>
      <w:rFonts w:ascii="Symbol" w:hAnsi="Symbol"/>
    </w:rPr>
  </w:style>
  <w:style w:type="character" w:customStyle="1" w:styleId="WW8Num70z0">
    <w:name w:val="WW8Num70z0"/>
    <w:rsid w:val="00654FC9"/>
    <w:rPr>
      <w:rFonts w:ascii="Wingdings" w:hAnsi="Wingdings"/>
    </w:rPr>
  </w:style>
  <w:style w:type="character" w:customStyle="1" w:styleId="WW8Num70z1">
    <w:name w:val="WW8Num70z1"/>
    <w:rsid w:val="00654FC9"/>
    <w:rPr>
      <w:rFonts w:ascii="Courier New" w:hAnsi="Courier New"/>
    </w:rPr>
  </w:style>
  <w:style w:type="character" w:customStyle="1" w:styleId="WW8Num70z3">
    <w:name w:val="WW8Num70z3"/>
    <w:rsid w:val="00654FC9"/>
    <w:rPr>
      <w:rFonts w:ascii="Symbol" w:hAnsi="Symbol"/>
    </w:rPr>
  </w:style>
  <w:style w:type="character" w:customStyle="1" w:styleId="WW8Num71z0">
    <w:name w:val="WW8Num71z0"/>
    <w:rsid w:val="00654FC9"/>
    <w:rPr>
      <w:rFonts w:ascii="Times New Roman" w:hAnsi="Times New Roman"/>
    </w:rPr>
  </w:style>
  <w:style w:type="character" w:customStyle="1" w:styleId="WW8Num71z1">
    <w:name w:val="WW8Num71z1"/>
    <w:rsid w:val="00654FC9"/>
    <w:rPr>
      <w:rFonts w:ascii="Courier New" w:hAnsi="Courier New"/>
    </w:rPr>
  </w:style>
  <w:style w:type="character" w:customStyle="1" w:styleId="WW8Num71z2">
    <w:name w:val="WW8Num71z2"/>
    <w:rsid w:val="00654FC9"/>
    <w:rPr>
      <w:rFonts w:ascii="Wingdings" w:hAnsi="Wingdings"/>
    </w:rPr>
  </w:style>
  <w:style w:type="character" w:customStyle="1" w:styleId="WW8Num71z3">
    <w:name w:val="WW8Num71z3"/>
    <w:rsid w:val="00654FC9"/>
    <w:rPr>
      <w:rFonts w:ascii="Symbol" w:hAnsi="Symbol"/>
    </w:rPr>
  </w:style>
  <w:style w:type="character" w:customStyle="1" w:styleId="WW8Num72z0">
    <w:name w:val="WW8Num72z0"/>
    <w:rsid w:val="00654FC9"/>
    <w:rPr>
      <w:rFonts w:ascii="Wingdings" w:hAnsi="Wingdings"/>
    </w:rPr>
  </w:style>
  <w:style w:type="character" w:customStyle="1" w:styleId="WW8Num72z1">
    <w:name w:val="WW8Num72z1"/>
    <w:rsid w:val="00654FC9"/>
    <w:rPr>
      <w:rFonts w:ascii="Courier New" w:hAnsi="Courier New"/>
    </w:rPr>
  </w:style>
  <w:style w:type="character" w:customStyle="1" w:styleId="WW8Num72z3">
    <w:name w:val="WW8Num72z3"/>
    <w:rsid w:val="00654FC9"/>
    <w:rPr>
      <w:rFonts w:ascii="Symbol" w:hAnsi="Symbol"/>
    </w:rPr>
  </w:style>
  <w:style w:type="character" w:customStyle="1" w:styleId="WW8Num73z0">
    <w:name w:val="WW8Num73z0"/>
    <w:rsid w:val="00654FC9"/>
    <w:rPr>
      <w:rFonts w:ascii="Wingdings" w:hAnsi="Wingdings"/>
    </w:rPr>
  </w:style>
  <w:style w:type="character" w:customStyle="1" w:styleId="WW8Num73z1">
    <w:name w:val="WW8Num73z1"/>
    <w:rsid w:val="00654FC9"/>
    <w:rPr>
      <w:rFonts w:ascii="Courier New" w:hAnsi="Courier New"/>
    </w:rPr>
  </w:style>
  <w:style w:type="character" w:customStyle="1" w:styleId="WW8Num73z3">
    <w:name w:val="WW8Num73z3"/>
    <w:rsid w:val="00654FC9"/>
    <w:rPr>
      <w:rFonts w:ascii="Symbol" w:hAnsi="Symbol"/>
    </w:rPr>
  </w:style>
  <w:style w:type="character" w:customStyle="1" w:styleId="WW8Num74z0">
    <w:name w:val="WW8Num74z0"/>
    <w:rsid w:val="00654FC9"/>
    <w:rPr>
      <w:rFonts w:ascii="Wingdings" w:hAnsi="Wingdings"/>
    </w:rPr>
  </w:style>
  <w:style w:type="character" w:customStyle="1" w:styleId="WW8Num74z3">
    <w:name w:val="WW8Num74z3"/>
    <w:rsid w:val="00654FC9"/>
    <w:rPr>
      <w:rFonts w:ascii="Symbol" w:hAnsi="Symbol"/>
    </w:rPr>
  </w:style>
  <w:style w:type="character" w:customStyle="1" w:styleId="WW8Num74z4">
    <w:name w:val="WW8Num74z4"/>
    <w:rsid w:val="00654FC9"/>
    <w:rPr>
      <w:rFonts w:ascii="Courier New" w:hAnsi="Courier New"/>
    </w:rPr>
  </w:style>
  <w:style w:type="character" w:customStyle="1" w:styleId="WW8Num75z0">
    <w:name w:val="WW8Num75z0"/>
    <w:rsid w:val="00654FC9"/>
    <w:rPr>
      <w:rFonts w:ascii="Wingdings" w:hAnsi="Wingdings"/>
      <w:color w:val="008080"/>
    </w:rPr>
  </w:style>
  <w:style w:type="character" w:customStyle="1" w:styleId="WW8Num75z1">
    <w:name w:val="WW8Num75z1"/>
    <w:rsid w:val="00654FC9"/>
    <w:rPr>
      <w:rFonts w:ascii="Courier New" w:hAnsi="Courier New"/>
    </w:rPr>
  </w:style>
  <w:style w:type="character" w:customStyle="1" w:styleId="WW8Num75z2">
    <w:name w:val="WW8Num75z2"/>
    <w:rsid w:val="00654FC9"/>
    <w:rPr>
      <w:rFonts w:ascii="Wingdings" w:hAnsi="Wingdings"/>
    </w:rPr>
  </w:style>
  <w:style w:type="character" w:customStyle="1" w:styleId="WW8Num75z3">
    <w:name w:val="WW8Num75z3"/>
    <w:rsid w:val="00654FC9"/>
    <w:rPr>
      <w:rFonts w:ascii="Symbol" w:hAnsi="Symbol"/>
    </w:rPr>
  </w:style>
  <w:style w:type="character" w:customStyle="1" w:styleId="WW8Num76z0">
    <w:name w:val="WW8Num76z0"/>
    <w:rsid w:val="00654FC9"/>
    <w:rPr>
      <w:rFonts w:ascii="Wingdings" w:hAnsi="Wingdings"/>
      <w:sz w:val="14"/>
    </w:rPr>
  </w:style>
  <w:style w:type="character" w:customStyle="1" w:styleId="WW8Num78z0">
    <w:name w:val="WW8Num78z0"/>
    <w:rsid w:val="00654FC9"/>
    <w:rPr>
      <w:rFonts w:ascii="Wingdings" w:hAnsi="Wingdings"/>
    </w:rPr>
  </w:style>
  <w:style w:type="character" w:customStyle="1" w:styleId="WW8Num78z1">
    <w:name w:val="WW8Num78z1"/>
    <w:rsid w:val="00654FC9"/>
    <w:rPr>
      <w:rFonts w:ascii="Courier New" w:hAnsi="Courier New"/>
    </w:rPr>
  </w:style>
  <w:style w:type="character" w:customStyle="1" w:styleId="WW8Num78z3">
    <w:name w:val="WW8Num78z3"/>
    <w:rsid w:val="00654FC9"/>
    <w:rPr>
      <w:rFonts w:ascii="Symbol" w:hAnsi="Symbol"/>
    </w:rPr>
  </w:style>
  <w:style w:type="character" w:customStyle="1" w:styleId="WW8Num79z0">
    <w:name w:val="WW8Num79z0"/>
    <w:rsid w:val="00654FC9"/>
    <w:rPr>
      <w:rFonts w:ascii="Wingdings" w:hAnsi="Wingdings"/>
    </w:rPr>
  </w:style>
  <w:style w:type="character" w:customStyle="1" w:styleId="WW8Num79z1">
    <w:name w:val="WW8Num79z1"/>
    <w:rsid w:val="00654FC9"/>
    <w:rPr>
      <w:rFonts w:ascii="Courier New" w:hAnsi="Courier New"/>
    </w:rPr>
  </w:style>
  <w:style w:type="character" w:customStyle="1" w:styleId="WW8Num79z3">
    <w:name w:val="WW8Num79z3"/>
    <w:rsid w:val="00654FC9"/>
    <w:rPr>
      <w:rFonts w:ascii="Symbol" w:hAnsi="Symbol"/>
    </w:rPr>
  </w:style>
  <w:style w:type="character" w:customStyle="1" w:styleId="WW8Num80z0">
    <w:name w:val="WW8Num80z0"/>
    <w:rsid w:val="00654FC9"/>
    <w:rPr>
      <w:rFonts w:ascii="Times New Roman" w:hAnsi="Times New Roman"/>
    </w:rPr>
  </w:style>
  <w:style w:type="character" w:customStyle="1" w:styleId="WW8Num81z0">
    <w:name w:val="WW8Num81z0"/>
    <w:rsid w:val="00654FC9"/>
    <w:rPr>
      <w:rFonts w:ascii="Times New Roman" w:hAnsi="Times New Roman"/>
    </w:rPr>
  </w:style>
  <w:style w:type="character" w:customStyle="1" w:styleId="WW8Num81z1">
    <w:name w:val="WW8Num81z1"/>
    <w:rsid w:val="00654FC9"/>
    <w:rPr>
      <w:rFonts w:ascii="Courier New" w:hAnsi="Courier New"/>
    </w:rPr>
  </w:style>
  <w:style w:type="character" w:customStyle="1" w:styleId="WW8Num81z2">
    <w:name w:val="WW8Num81z2"/>
    <w:rsid w:val="00654FC9"/>
    <w:rPr>
      <w:rFonts w:ascii="Wingdings" w:hAnsi="Wingdings"/>
    </w:rPr>
  </w:style>
  <w:style w:type="character" w:customStyle="1" w:styleId="WW8Num81z3">
    <w:name w:val="WW8Num81z3"/>
    <w:rsid w:val="00654FC9"/>
    <w:rPr>
      <w:rFonts w:ascii="Symbol" w:hAnsi="Symbol"/>
    </w:rPr>
  </w:style>
  <w:style w:type="character" w:customStyle="1" w:styleId="WW8Num84z0">
    <w:name w:val="WW8Num84z0"/>
    <w:rsid w:val="00654FC9"/>
    <w:rPr>
      <w:rFonts w:ascii="Wingdings" w:hAnsi="Wingdings"/>
    </w:rPr>
  </w:style>
  <w:style w:type="character" w:customStyle="1" w:styleId="WW8Num84z1">
    <w:name w:val="WW8Num84z1"/>
    <w:rsid w:val="00654FC9"/>
    <w:rPr>
      <w:rFonts w:ascii="Courier New" w:hAnsi="Courier New"/>
    </w:rPr>
  </w:style>
  <w:style w:type="character" w:customStyle="1" w:styleId="WW8Num84z3">
    <w:name w:val="WW8Num84z3"/>
    <w:rsid w:val="00654FC9"/>
    <w:rPr>
      <w:rFonts w:ascii="Symbol" w:hAnsi="Symbol"/>
    </w:rPr>
  </w:style>
  <w:style w:type="character" w:customStyle="1" w:styleId="WW8Num85z0">
    <w:name w:val="WW8Num85z0"/>
    <w:rsid w:val="00654FC9"/>
    <w:rPr>
      <w:rFonts w:ascii="Wingdings" w:hAnsi="Wingdings"/>
    </w:rPr>
  </w:style>
  <w:style w:type="character" w:customStyle="1" w:styleId="WW8Num85z1">
    <w:name w:val="WW8Num85z1"/>
    <w:rsid w:val="00654FC9"/>
    <w:rPr>
      <w:rFonts w:ascii="Courier New" w:hAnsi="Courier New"/>
    </w:rPr>
  </w:style>
  <w:style w:type="character" w:customStyle="1" w:styleId="WW8Num85z3">
    <w:name w:val="WW8Num85z3"/>
    <w:rsid w:val="00654FC9"/>
    <w:rPr>
      <w:rFonts w:ascii="Symbol" w:hAnsi="Symbol"/>
    </w:rPr>
  </w:style>
  <w:style w:type="character" w:customStyle="1" w:styleId="WW8Num87z0">
    <w:name w:val="WW8Num87z0"/>
    <w:rsid w:val="00654FC9"/>
    <w:rPr>
      <w:rFonts w:ascii="Wingdings" w:hAnsi="Wingdings"/>
    </w:rPr>
  </w:style>
  <w:style w:type="character" w:customStyle="1" w:styleId="WW8Num87z1">
    <w:name w:val="WW8Num87z1"/>
    <w:rsid w:val="00654FC9"/>
    <w:rPr>
      <w:rFonts w:ascii="Courier New" w:hAnsi="Courier New"/>
    </w:rPr>
  </w:style>
  <w:style w:type="character" w:customStyle="1" w:styleId="WW8Num87z3">
    <w:name w:val="WW8Num87z3"/>
    <w:rsid w:val="00654FC9"/>
    <w:rPr>
      <w:rFonts w:ascii="Symbol" w:hAnsi="Symbol"/>
    </w:rPr>
  </w:style>
  <w:style w:type="character" w:customStyle="1" w:styleId="WW8Num88z0">
    <w:name w:val="WW8Num88z0"/>
    <w:rsid w:val="00654FC9"/>
    <w:rPr>
      <w:rFonts w:ascii="Wingdings" w:hAnsi="Wingdings"/>
    </w:rPr>
  </w:style>
  <w:style w:type="character" w:customStyle="1" w:styleId="WW8Num88z1">
    <w:name w:val="WW8Num88z1"/>
    <w:rsid w:val="00654FC9"/>
    <w:rPr>
      <w:rFonts w:ascii="Courier New" w:hAnsi="Courier New"/>
    </w:rPr>
  </w:style>
  <w:style w:type="character" w:customStyle="1" w:styleId="WW8Num88z3">
    <w:name w:val="WW8Num88z3"/>
    <w:rsid w:val="00654FC9"/>
    <w:rPr>
      <w:rFonts w:ascii="Symbol" w:hAnsi="Symbol"/>
    </w:rPr>
  </w:style>
  <w:style w:type="character" w:customStyle="1" w:styleId="WW8Num89z0">
    <w:name w:val="WW8Num89z0"/>
    <w:rsid w:val="00654FC9"/>
    <w:rPr>
      <w:rFonts w:ascii="Symbol" w:hAnsi="Symbol"/>
    </w:rPr>
  </w:style>
  <w:style w:type="character" w:customStyle="1" w:styleId="WW8Num90z0">
    <w:name w:val="WW8Num90z0"/>
    <w:rsid w:val="00654FC9"/>
    <w:rPr>
      <w:rFonts w:ascii="Wingdings" w:hAnsi="Wingdings"/>
      <w:sz w:val="14"/>
    </w:rPr>
  </w:style>
  <w:style w:type="character" w:customStyle="1" w:styleId="WW8Num91z0">
    <w:name w:val="WW8Num91z0"/>
    <w:rsid w:val="00654FC9"/>
    <w:rPr>
      <w:rFonts w:ascii="Wingdings" w:hAnsi="Wingdings"/>
      <w:color w:val="008080"/>
    </w:rPr>
  </w:style>
  <w:style w:type="character" w:customStyle="1" w:styleId="WW8NumSt58z0">
    <w:name w:val="WW8NumSt58z0"/>
    <w:rsid w:val="00654FC9"/>
    <w:rPr>
      <w:rFonts w:ascii="Wingdings" w:hAnsi="Wingdings"/>
      <w:sz w:val="18"/>
    </w:rPr>
  </w:style>
  <w:style w:type="character" w:customStyle="1" w:styleId="Policepardfaut1">
    <w:name w:val="Police par défaut1"/>
    <w:semiHidden/>
    <w:rsid w:val="00654FC9"/>
  </w:style>
  <w:style w:type="character" w:customStyle="1" w:styleId="Caractredenotedebasdepage">
    <w:name w:val="Caractère de note de bas de page"/>
    <w:rsid w:val="00654FC9"/>
    <w:rPr>
      <w:rFonts w:cs="Times New Roman"/>
      <w:vertAlign w:val="superscript"/>
    </w:rPr>
  </w:style>
  <w:style w:type="character" w:styleId="Numrodepage">
    <w:name w:val="page number"/>
    <w:rsid w:val="00654FC9"/>
    <w:rPr>
      <w:rFonts w:cs="Times New Roman"/>
    </w:rPr>
  </w:style>
  <w:style w:type="character" w:styleId="Lienhypertexte">
    <w:name w:val="Hyperlink"/>
    <w:rsid w:val="00654FC9"/>
    <w:rPr>
      <w:rFonts w:cs="Times New Roman"/>
      <w:color w:val="0000FF"/>
      <w:u w:val="single"/>
    </w:rPr>
  </w:style>
  <w:style w:type="paragraph" w:customStyle="1" w:styleId="Titre10">
    <w:name w:val="Titre1"/>
    <w:basedOn w:val="Normal"/>
    <w:next w:val="Corpsdetexte"/>
    <w:rsid w:val="00654FC9"/>
    <w:pPr>
      <w:keepNext/>
      <w:spacing w:before="240" w:after="120"/>
    </w:pPr>
    <w:rPr>
      <w:rFonts w:ascii="Arial" w:eastAsia="MS Mincho" w:hAnsi="Arial" w:cs="Tahoma"/>
      <w:sz w:val="28"/>
      <w:szCs w:val="28"/>
    </w:rPr>
  </w:style>
  <w:style w:type="paragraph" w:styleId="Corpsdetexte">
    <w:name w:val="Body Text"/>
    <w:basedOn w:val="Normal"/>
    <w:link w:val="CorpsdetexteCar"/>
    <w:rsid w:val="00654FC9"/>
    <w:rPr>
      <w:rFonts w:ascii="Arial" w:hAnsi="Arial"/>
      <w:color w:val="000000"/>
      <w:spacing w:val="-4"/>
      <w:sz w:val="18"/>
      <w:szCs w:val="20"/>
    </w:rPr>
  </w:style>
  <w:style w:type="character" w:customStyle="1" w:styleId="CorpsdetexteCar">
    <w:name w:val="Corps de texte Car"/>
    <w:link w:val="Corpsdetexte"/>
    <w:semiHidden/>
    <w:locked/>
    <w:rsid w:val="00565C5D"/>
    <w:rPr>
      <w:rFonts w:ascii="Tahoma" w:hAnsi="Tahoma" w:cs="Times New Roman"/>
      <w:b/>
      <w:bCs/>
      <w:sz w:val="24"/>
      <w:szCs w:val="24"/>
      <w:lang w:val="x-none" w:eastAsia="ar-SA" w:bidi="ar-SA"/>
    </w:rPr>
  </w:style>
  <w:style w:type="paragraph" w:styleId="Liste">
    <w:name w:val="List"/>
    <w:basedOn w:val="Corpsdetexte"/>
    <w:rsid w:val="00654FC9"/>
    <w:rPr>
      <w:rFonts w:cs="Tahoma"/>
    </w:rPr>
  </w:style>
  <w:style w:type="paragraph" w:styleId="Lgende">
    <w:name w:val="caption"/>
    <w:basedOn w:val="Normal"/>
    <w:qFormat/>
    <w:rsid w:val="00654FC9"/>
    <w:pPr>
      <w:suppressLineNumbers/>
      <w:spacing w:before="120" w:after="120"/>
    </w:pPr>
    <w:rPr>
      <w:rFonts w:cs="Tahoma"/>
      <w:i/>
      <w:iCs/>
      <w:sz w:val="24"/>
    </w:rPr>
  </w:style>
  <w:style w:type="paragraph" w:customStyle="1" w:styleId="Rpertoire">
    <w:name w:val="Répertoire"/>
    <w:basedOn w:val="Normal"/>
    <w:rsid w:val="00654FC9"/>
    <w:pPr>
      <w:suppressLineNumbers/>
    </w:pPr>
    <w:rPr>
      <w:rFonts w:cs="Tahoma"/>
    </w:rPr>
  </w:style>
  <w:style w:type="paragraph" w:styleId="Notedebasdepage">
    <w:name w:val="footnote text"/>
    <w:aliases w:val="Note de bas de page Car Car,Note de bas de page Car Car Car Car Car,Note de bas de page Car Car Car Car,Note de bas de page Car Car Car,Note de bas de page Car Car Car Car Car Car Car Car Car Car Car Car Car Car Car Car Car Car Car"/>
    <w:basedOn w:val="Normal"/>
    <w:link w:val="NotedebasdepageCar"/>
    <w:semiHidden/>
    <w:rsid w:val="00654FC9"/>
    <w:pPr>
      <w:jc w:val="both"/>
    </w:pPr>
    <w:rPr>
      <w:rFonts w:ascii="Arial" w:hAnsi="Arial"/>
      <w:sz w:val="20"/>
      <w:szCs w:val="20"/>
    </w:rPr>
  </w:style>
  <w:style w:type="character" w:customStyle="1" w:styleId="NotedebasdepageCar">
    <w:name w:val="Note de bas de page Car"/>
    <w:aliases w:val="Note de bas de page Car Car Car1,Note de bas de page Car Car Car Car Car Car,Note de bas de page Car Car Car Car Car1,Note de bas de page Car Car Car Car1"/>
    <w:link w:val="Notedebasdepage"/>
    <w:semiHidden/>
    <w:locked/>
    <w:rsid w:val="00565C5D"/>
    <w:rPr>
      <w:rFonts w:ascii="Tahoma" w:hAnsi="Tahoma" w:cs="Times New Roman"/>
      <w:b/>
      <w:bCs/>
      <w:lang w:val="x-none" w:eastAsia="ar-SA" w:bidi="ar-SA"/>
    </w:rPr>
  </w:style>
  <w:style w:type="paragraph" w:customStyle="1" w:styleId="normalformulaire">
    <w:name w:val="normal formulaire"/>
    <w:basedOn w:val="Normal"/>
    <w:rsid w:val="00654FC9"/>
    <w:pPr>
      <w:jc w:val="both"/>
    </w:pPr>
  </w:style>
  <w:style w:type="paragraph" w:customStyle="1" w:styleId="titreformulaire">
    <w:name w:val="titre formulaire"/>
    <w:basedOn w:val="Titre7"/>
    <w:rsid w:val="00654FC9"/>
    <w:pPr>
      <w:tabs>
        <w:tab w:val="clear" w:pos="0"/>
      </w:tabs>
    </w:pPr>
  </w:style>
  <w:style w:type="paragraph" w:customStyle="1" w:styleId="italiqueformulaire">
    <w:name w:val="italique formulaire"/>
    <w:basedOn w:val="normalformulaire"/>
    <w:rsid w:val="00654FC9"/>
    <w:rPr>
      <w:i/>
      <w:sz w:val="14"/>
    </w:rPr>
  </w:style>
  <w:style w:type="paragraph" w:styleId="En-tte">
    <w:name w:val="header"/>
    <w:basedOn w:val="Normal"/>
    <w:link w:val="En-tteCar"/>
    <w:rsid w:val="00654FC9"/>
    <w:pPr>
      <w:tabs>
        <w:tab w:val="center" w:pos="4536"/>
        <w:tab w:val="right" w:pos="9072"/>
      </w:tabs>
    </w:pPr>
  </w:style>
  <w:style w:type="character" w:customStyle="1" w:styleId="En-tteCar">
    <w:name w:val="En-tête Car"/>
    <w:link w:val="En-tte"/>
    <w:semiHidden/>
    <w:locked/>
    <w:rsid w:val="00565C5D"/>
    <w:rPr>
      <w:rFonts w:ascii="Tahoma" w:hAnsi="Tahoma" w:cs="Times New Roman"/>
      <w:b/>
      <w:bCs/>
      <w:sz w:val="24"/>
      <w:szCs w:val="24"/>
      <w:lang w:val="x-none" w:eastAsia="ar-SA" w:bidi="ar-SA"/>
    </w:rPr>
  </w:style>
  <w:style w:type="paragraph" w:styleId="Pieddepage">
    <w:name w:val="footer"/>
    <w:basedOn w:val="Normal"/>
    <w:link w:val="PieddepageCar"/>
    <w:uiPriority w:val="99"/>
    <w:rsid w:val="00654FC9"/>
    <w:pPr>
      <w:tabs>
        <w:tab w:val="center" w:pos="4536"/>
        <w:tab w:val="right" w:pos="9072"/>
      </w:tabs>
    </w:pPr>
  </w:style>
  <w:style w:type="character" w:customStyle="1" w:styleId="PieddepageCar">
    <w:name w:val="Pied de page Car"/>
    <w:link w:val="Pieddepage"/>
    <w:uiPriority w:val="99"/>
    <w:locked/>
    <w:rsid w:val="00565C5D"/>
    <w:rPr>
      <w:rFonts w:ascii="Tahoma" w:hAnsi="Tahoma" w:cs="Times New Roman"/>
      <w:b/>
      <w:bCs/>
      <w:sz w:val="24"/>
      <w:szCs w:val="24"/>
      <w:lang w:val="x-none" w:eastAsia="ar-SA" w:bidi="ar-SA"/>
    </w:rPr>
  </w:style>
  <w:style w:type="paragraph" w:styleId="Titre">
    <w:name w:val="Title"/>
    <w:basedOn w:val="Normal"/>
    <w:next w:val="Sous-titre"/>
    <w:link w:val="TitreCar"/>
    <w:qFormat/>
    <w:rsid w:val="00654FC9"/>
    <w:pPr>
      <w:jc w:val="center"/>
    </w:pPr>
    <w:rPr>
      <w:rFonts w:ascii="Arial" w:hAnsi="Arial"/>
      <w:sz w:val="26"/>
      <w:szCs w:val="20"/>
    </w:rPr>
  </w:style>
  <w:style w:type="character" w:customStyle="1" w:styleId="TitreCar">
    <w:name w:val="Titre Car"/>
    <w:link w:val="Titre"/>
    <w:locked/>
    <w:rsid w:val="00565C5D"/>
    <w:rPr>
      <w:rFonts w:ascii="Cambria" w:hAnsi="Cambria" w:cs="Times New Roman"/>
      <w:b/>
      <w:bCs/>
      <w:kern w:val="28"/>
      <w:sz w:val="32"/>
      <w:szCs w:val="32"/>
      <w:lang w:val="x-none" w:eastAsia="ar-SA" w:bidi="ar-SA"/>
    </w:rPr>
  </w:style>
  <w:style w:type="paragraph" w:styleId="Sous-titre">
    <w:name w:val="Subtitle"/>
    <w:basedOn w:val="Titre10"/>
    <w:next w:val="Corpsdetexte"/>
    <w:link w:val="Sous-titreCar"/>
    <w:qFormat/>
    <w:rsid w:val="00654FC9"/>
    <w:pPr>
      <w:jc w:val="center"/>
    </w:pPr>
    <w:rPr>
      <w:i/>
      <w:iCs/>
    </w:rPr>
  </w:style>
  <w:style w:type="character" w:customStyle="1" w:styleId="Sous-titreCar">
    <w:name w:val="Sous-titre Car"/>
    <w:link w:val="Sous-titre"/>
    <w:locked/>
    <w:rsid w:val="00565C5D"/>
    <w:rPr>
      <w:rFonts w:ascii="Cambria" w:hAnsi="Cambria" w:cs="Times New Roman"/>
      <w:b/>
      <w:bCs/>
      <w:sz w:val="24"/>
      <w:szCs w:val="24"/>
      <w:lang w:val="x-none" w:eastAsia="ar-SA" w:bidi="ar-SA"/>
    </w:rPr>
  </w:style>
  <w:style w:type="paragraph" w:styleId="Corpsdetexte2">
    <w:name w:val="Body Text 2"/>
    <w:basedOn w:val="Normal"/>
    <w:link w:val="Corpsdetexte2Car"/>
    <w:rsid w:val="00654FC9"/>
    <w:rPr>
      <w:rFonts w:cs="Tahoma"/>
      <w:color w:val="FF0000"/>
    </w:rPr>
  </w:style>
  <w:style w:type="character" w:customStyle="1" w:styleId="Corpsdetexte2Car">
    <w:name w:val="Corps de texte 2 Car"/>
    <w:link w:val="Corpsdetexte2"/>
    <w:semiHidden/>
    <w:locked/>
    <w:rsid w:val="00565C5D"/>
    <w:rPr>
      <w:rFonts w:ascii="Tahoma" w:hAnsi="Tahoma" w:cs="Times New Roman"/>
      <w:b/>
      <w:bCs/>
      <w:sz w:val="24"/>
      <w:szCs w:val="24"/>
      <w:lang w:val="x-none" w:eastAsia="ar-SA" w:bidi="ar-SA"/>
    </w:rPr>
  </w:style>
  <w:style w:type="paragraph" w:customStyle="1" w:styleId="Contenudetableau">
    <w:name w:val="Contenu de tableau"/>
    <w:basedOn w:val="Normal"/>
    <w:rsid w:val="00654FC9"/>
    <w:pPr>
      <w:suppressLineNumbers/>
    </w:pPr>
  </w:style>
  <w:style w:type="paragraph" w:customStyle="1" w:styleId="Titredetableau">
    <w:name w:val="Titre de tableau"/>
    <w:basedOn w:val="Contenudetableau"/>
    <w:rsid w:val="00654FC9"/>
    <w:pPr>
      <w:jc w:val="center"/>
    </w:pPr>
  </w:style>
  <w:style w:type="paragraph" w:customStyle="1" w:styleId="Contenuducadre">
    <w:name w:val="Contenu du cadre"/>
    <w:basedOn w:val="Corpsdetexte"/>
    <w:rsid w:val="00654FC9"/>
  </w:style>
  <w:style w:type="paragraph" w:styleId="NormalWeb">
    <w:name w:val="Normal (Web)"/>
    <w:basedOn w:val="Normal"/>
    <w:rsid w:val="00B43A5A"/>
    <w:pPr>
      <w:suppressAutoHyphens w:val="0"/>
      <w:spacing w:before="100" w:beforeAutospacing="1"/>
    </w:pPr>
    <w:rPr>
      <w:rFonts w:ascii="Times New Roman" w:hAnsi="Times New Roman"/>
      <w:b w:val="0"/>
      <w:bCs w:val="0"/>
      <w:color w:val="000000"/>
      <w:sz w:val="24"/>
      <w:lang w:eastAsia="fr-FR"/>
    </w:rPr>
  </w:style>
  <w:style w:type="character" w:styleId="Marquedecommentaire">
    <w:name w:val="annotation reference"/>
    <w:semiHidden/>
    <w:rsid w:val="00682F42"/>
    <w:rPr>
      <w:rFonts w:cs="Times New Roman"/>
      <w:sz w:val="16"/>
      <w:szCs w:val="16"/>
    </w:rPr>
  </w:style>
  <w:style w:type="paragraph" w:styleId="Commentaire">
    <w:name w:val="annotation text"/>
    <w:basedOn w:val="Normal"/>
    <w:link w:val="CommentaireCar"/>
    <w:semiHidden/>
    <w:rsid w:val="00682F42"/>
    <w:rPr>
      <w:sz w:val="20"/>
      <w:szCs w:val="20"/>
    </w:rPr>
  </w:style>
  <w:style w:type="character" w:customStyle="1" w:styleId="CommentaireCar">
    <w:name w:val="Commentaire Car"/>
    <w:link w:val="Commentaire"/>
    <w:semiHidden/>
    <w:locked/>
    <w:rsid w:val="00565C5D"/>
    <w:rPr>
      <w:rFonts w:ascii="Tahoma" w:hAnsi="Tahoma" w:cs="Times New Roman"/>
      <w:b/>
      <w:bCs/>
      <w:lang w:val="x-none" w:eastAsia="ar-SA" w:bidi="ar-SA"/>
    </w:rPr>
  </w:style>
  <w:style w:type="paragraph" w:styleId="Objetducommentaire">
    <w:name w:val="annotation subject"/>
    <w:basedOn w:val="Commentaire"/>
    <w:next w:val="Commentaire"/>
    <w:link w:val="ObjetducommentaireCar"/>
    <w:semiHidden/>
    <w:rsid w:val="00682F42"/>
  </w:style>
  <w:style w:type="character" w:customStyle="1" w:styleId="ObjetducommentaireCar">
    <w:name w:val="Objet du commentaire Car"/>
    <w:basedOn w:val="CommentaireCar"/>
    <w:link w:val="Objetducommentaire"/>
    <w:semiHidden/>
    <w:locked/>
    <w:rsid w:val="00565C5D"/>
    <w:rPr>
      <w:rFonts w:ascii="Tahoma" w:hAnsi="Tahoma" w:cs="Times New Roman"/>
      <w:b/>
      <w:bCs/>
      <w:lang w:val="x-none" w:eastAsia="ar-SA" w:bidi="ar-SA"/>
    </w:rPr>
  </w:style>
  <w:style w:type="paragraph" w:styleId="Textedebulles">
    <w:name w:val="Balloon Text"/>
    <w:basedOn w:val="Normal"/>
    <w:link w:val="TextedebullesCar"/>
    <w:semiHidden/>
    <w:rsid w:val="00682F42"/>
    <w:rPr>
      <w:rFonts w:cs="Tahoma"/>
      <w:szCs w:val="16"/>
    </w:rPr>
  </w:style>
  <w:style w:type="character" w:customStyle="1" w:styleId="TextedebullesCar">
    <w:name w:val="Texte de bulles Car"/>
    <w:link w:val="Textedebulles"/>
    <w:semiHidden/>
    <w:locked/>
    <w:rsid w:val="00565C5D"/>
    <w:rPr>
      <w:rFonts w:cs="Times New Roman"/>
      <w:b/>
      <w:bCs/>
      <w:sz w:val="2"/>
      <w:lang w:val="x-none" w:eastAsia="ar-SA" w:bidi="ar-SA"/>
    </w:rPr>
  </w:style>
  <w:style w:type="paragraph" w:customStyle="1" w:styleId="BodyText21">
    <w:name w:val="Body Text 21"/>
    <w:basedOn w:val="Normal"/>
    <w:rsid w:val="00CE555A"/>
    <w:pPr>
      <w:widowControl w:val="0"/>
      <w:suppressAutoHyphens w:val="0"/>
      <w:overflowPunct w:val="0"/>
      <w:autoSpaceDE w:val="0"/>
      <w:autoSpaceDN w:val="0"/>
      <w:adjustRightInd w:val="0"/>
      <w:spacing w:before="720"/>
      <w:jc w:val="both"/>
      <w:textAlignment w:val="baseline"/>
    </w:pPr>
    <w:rPr>
      <w:b w:val="0"/>
      <w:bCs w:val="0"/>
      <w:sz w:val="20"/>
      <w:szCs w:val="20"/>
      <w:lang w:eastAsia="fr-FR"/>
    </w:rPr>
  </w:style>
  <w:style w:type="paragraph" w:customStyle="1" w:styleId="BodyText31">
    <w:name w:val="Body Text 31"/>
    <w:basedOn w:val="Normal"/>
    <w:rsid w:val="00CE555A"/>
    <w:pPr>
      <w:suppressAutoHyphens w:val="0"/>
      <w:overflowPunct w:val="0"/>
      <w:autoSpaceDE w:val="0"/>
      <w:autoSpaceDN w:val="0"/>
      <w:adjustRightInd w:val="0"/>
      <w:jc w:val="both"/>
      <w:textAlignment w:val="baseline"/>
    </w:pPr>
    <w:rPr>
      <w:bCs w:val="0"/>
      <w:sz w:val="20"/>
      <w:szCs w:val="20"/>
      <w:lang w:eastAsia="fr-FR"/>
    </w:rPr>
  </w:style>
  <w:style w:type="paragraph" w:styleId="Listepuces">
    <w:name w:val="List Bullet"/>
    <w:basedOn w:val="Normal"/>
    <w:autoRedefine/>
    <w:rsid w:val="00CE555A"/>
    <w:pPr>
      <w:tabs>
        <w:tab w:val="num" w:pos="360"/>
      </w:tabs>
      <w:suppressAutoHyphens w:val="0"/>
      <w:ind w:left="360" w:hanging="360"/>
    </w:pPr>
    <w:rPr>
      <w:rFonts w:ascii="Times New Roman" w:hAnsi="Times New Roman"/>
      <w:b w:val="0"/>
      <w:bCs w:val="0"/>
      <w:sz w:val="24"/>
      <w:lang w:eastAsia="fr-FR"/>
    </w:rPr>
  </w:style>
  <w:style w:type="character" w:styleId="Appelnotedebasdep">
    <w:name w:val="footnote reference"/>
    <w:aliases w:val="Footnote symbol,Footnote"/>
    <w:semiHidden/>
    <w:rsid w:val="003D1462"/>
    <w:rPr>
      <w:rFonts w:cs="Times New Roman"/>
      <w:vertAlign w:val="superscript"/>
    </w:rPr>
  </w:style>
  <w:style w:type="paragraph" w:styleId="Retraitcorpsdetexte">
    <w:name w:val="Body Text Indent"/>
    <w:basedOn w:val="Normal"/>
    <w:link w:val="RetraitcorpsdetexteCar"/>
    <w:rsid w:val="00227715"/>
    <w:pPr>
      <w:spacing w:after="120"/>
      <w:ind w:left="283"/>
    </w:pPr>
  </w:style>
  <w:style w:type="character" w:customStyle="1" w:styleId="RetraitcorpsdetexteCar">
    <w:name w:val="Retrait corps de texte Car"/>
    <w:link w:val="Retraitcorpsdetexte"/>
    <w:semiHidden/>
    <w:locked/>
    <w:rsid w:val="00565C5D"/>
    <w:rPr>
      <w:rFonts w:ascii="Tahoma" w:hAnsi="Tahoma" w:cs="Times New Roman"/>
      <w:b/>
      <w:bCs/>
      <w:sz w:val="24"/>
      <w:szCs w:val="24"/>
      <w:lang w:val="x-none" w:eastAsia="ar-SA" w:bidi="ar-SA"/>
    </w:rPr>
  </w:style>
  <w:style w:type="paragraph" w:styleId="Retraitcorpset1relig">
    <w:name w:val="Body Text First Indent 2"/>
    <w:basedOn w:val="Retraitcorpsdetexte"/>
    <w:link w:val="Retraitcorpset1religCar"/>
    <w:rsid w:val="00227715"/>
    <w:pPr>
      <w:ind w:firstLine="210"/>
    </w:pPr>
  </w:style>
  <w:style w:type="character" w:customStyle="1" w:styleId="Retraitcorpset1religCar">
    <w:name w:val="Retrait corps et 1re lig. Car"/>
    <w:basedOn w:val="RetraitcorpsdetexteCar"/>
    <w:link w:val="Retraitcorpset1relig"/>
    <w:semiHidden/>
    <w:locked/>
    <w:rsid w:val="00565C5D"/>
    <w:rPr>
      <w:rFonts w:ascii="Tahoma" w:hAnsi="Tahoma" w:cs="Times New Roman"/>
      <w:b/>
      <w:bCs/>
      <w:sz w:val="24"/>
      <w:szCs w:val="24"/>
      <w:lang w:val="x-none" w:eastAsia="ar-SA" w:bidi="ar-SA"/>
    </w:rPr>
  </w:style>
  <w:style w:type="table" w:styleId="Grilledutableau">
    <w:name w:val="Table Grid"/>
    <w:basedOn w:val="TableauNormal"/>
    <w:rsid w:val="00C2615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semiHidden/>
    <w:rsid w:val="001E569E"/>
    <w:pPr>
      <w:suppressAutoHyphens w:val="0"/>
      <w:spacing w:before="120"/>
    </w:pPr>
    <w:rPr>
      <w:rFonts w:ascii="Times New Roman" w:hAnsi="Times New Roman"/>
      <w:b w:val="0"/>
      <w:bCs w:val="0"/>
      <w:sz w:val="22"/>
      <w:szCs w:val="20"/>
      <w:lang w:eastAsia="fr-FR"/>
    </w:rPr>
  </w:style>
  <w:style w:type="paragraph" w:styleId="Corpsdetexte3">
    <w:name w:val="Body Text 3"/>
    <w:basedOn w:val="Normal"/>
    <w:link w:val="Corpsdetexte3Car"/>
    <w:rsid w:val="001E569E"/>
    <w:pPr>
      <w:tabs>
        <w:tab w:val="left" w:pos="2015"/>
        <w:tab w:val="left" w:pos="9102"/>
      </w:tabs>
      <w:suppressAutoHyphens w:val="0"/>
    </w:pPr>
    <w:rPr>
      <w:rFonts w:ascii="Times New Roman" w:hAnsi="Times New Roman"/>
      <w:bCs w:val="0"/>
      <w:sz w:val="22"/>
      <w:szCs w:val="20"/>
      <w:u w:val="single"/>
      <w:lang w:eastAsia="fr-FR"/>
    </w:rPr>
  </w:style>
  <w:style w:type="character" w:customStyle="1" w:styleId="Corpsdetexte3Car">
    <w:name w:val="Corps de texte 3 Car"/>
    <w:link w:val="Corpsdetexte3"/>
    <w:semiHidden/>
    <w:locked/>
    <w:rsid w:val="00565C5D"/>
    <w:rPr>
      <w:rFonts w:ascii="Tahoma" w:hAnsi="Tahoma" w:cs="Times New Roman"/>
      <w:b/>
      <w:bCs/>
      <w:sz w:val="16"/>
      <w:szCs w:val="16"/>
      <w:lang w:val="x-none" w:eastAsia="ar-SA" w:bidi="ar-SA"/>
    </w:rPr>
  </w:style>
  <w:style w:type="table" w:styleId="Tableausimple1">
    <w:name w:val="Table Simple 1"/>
    <w:basedOn w:val="TableauNormal"/>
    <w:rsid w:val="001E569E"/>
    <w:rPr>
      <w:rFonts w:ascii="Times" w:hAnsi="Time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Listetiret">
    <w:name w:val="Liste ‡ tiret"/>
    <w:basedOn w:val="Normal"/>
    <w:rsid w:val="00867B62"/>
    <w:pPr>
      <w:tabs>
        <w:tab w:val="num" w:pos="567"/>
        <w:tab w:val="num" w:pos="750"/>
      </w:tabs>
      <w:suppressAutoHyphens w:val="0"/>
      <w:ind w:left="567" w:hanging="141"/>
      <w:jc w:val="both"/>
    </w:pPr>
    <w:rPr>
      <w:rFonts w:ascii="Arial" w:hAnsi="Arial"/>
      <w:b w:val="0"/>
      <w:bCs w:val="0"/>
      <w:sz w:val="22"/>
      <w:szCs w:val="20"/>
      <w:lang w:eastAsia="fr-FR"/>
    </w:rPr>
  </w:style>
  <w:style w:type="paragraph" w:customStyle="1" w:styleId="Style2">
    <w:name w:val="Style2"/>
    <w:basedOn w:val="Pieddepage"/>
    <w:rsid w:val="005B24D5"/>
    <w:pPr>
      <w:numPr>
        <w:numId w:val="28"/>
      </w:numPr>
      <w:tabs>
        <w:tab w:val="clear" w:pos="4536"/>
        <w:tab w:val="clear" w:pos="9072"/>
      </w:tabs>
      <w:suppressAutoHyphens w:val="0"/>
    </w:pPr>
    <w:rPr>
      <w:rFonts w:ascii="Arial" w:hAnsi="Arial" w:cs="Arial"/>
      <w:b w:val="0"/>
      <w:bCs w:val="0"/>
      <w:color w:val="000000"/>
      <w:sz w:val="22"/>
      <w:lang w:eastAsia="fr-FR"/>
    </w:rPr>
  </w:style>
  <w:style w:type="paragraph" w:customStyle="1" w:styleId="texte">
    <w:name w:val="texte"/>
    <w:basedOn w:val="Normal"/>
    <w:rsid w:val="005B24D5"/>
    <w:pPr>
      <w:spacing w:after="120" w:line="276" w:lineRule="auto"/>
      <w:jc w:val="both"/>
      <w:textAlignment w:val="baseline"/>
    </w:pPr>
    <w:rPr>
      <w:rFonts w:ascii="EUAlbertina" w:eastAsia="Arial Unicode MS" w:hAnsi="EUAlbertina" w:cs="EUAlbertina"/>
      <w:b w:val="0"/>
      <w:bCs w:val="0"/>
      <w:color w:val="000000"/>
      <w:kern w:val="1"/>
      <w:sz w:val="24"/>
      <w:lang w:val="it-IT" w:eastAsia="en-US"/>
    </w:rPr>
  </w:style>
  <w:style w:type="paragraph" w:styleId="Explorateurdedocuments">
    <w:name w:val="Document Map"/>
    <w:basedOn w:val="Normal"/>
    <w:link w:val="ExplorateurdedocumentsCar"/>
    <w:semiHidden/>
    <w:rsid w:val="00782327"/>
    <w:pPr>
      <w:shd w:val="clear" w:color="auto" w:fill="000080"/>
    </w:pPr>
    <w:rPr>
      <w:rFonts w:cs="Tahoma"/>
      <w:sz w:val="20"/>
      <w:szCs w:val="20"/>
    </w:rPr>
  </w:style>
  <w:style w:type="character" w:customStyle="1" w:styleId="ExplorateurdedocumentsCar">
    <w:name w:val="Explorateur de documents Car"/>
    <w:link w:val="Explorateurdedocuments"/>
    <w:semiHidden/>
    <w:locked/>
    <w:rsid w:val="00565C5D"/>
    <w:rPr>
      <w:rFonts w:cs="Times New Roman"/>
      <w:b/>
      <w:bCs/>
      <w:sz w:val="2"/>
      <w:lang w:val="x-none" w:eastAsia="ar-SA" w:bidi="ar-SA"/>
    </w:rPr>
  </w:style>
  <w:style w:type="paragraph" w:styleId="Paragraphedeliste">
    <w:name w:val="List Paragraph"/>
    <w:basedOn w:val="Normal"/>
    <w:uiPriority w:val="34"/>
    <w:qFormat/>
    <w:rsid w:val="002143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4FC9"/>
    <w:pPr>
      <w:suppressAutoHyphens/>
    </w:pPr>
    <w:rPr>
      <w:rFonts w:ascii="Tahoma" w:hAnsi="Tahoma"/>
      <w:b/>
      <w:bCs/>
      <w:sz w:val="16"/>
      <w:szCs w:val="24"/>
      <w:lang w:eastAsia="ar-SA"/>
    </w:rPr>
  </w:style>
  <w:style w:type="paragraph" w:styleId="Titre1">
    <w:name w:val="heading 1"/>
    <w:basedOn w:val="Normal"/>
    <w:next w:val="Titre2"/>
    <w:link w:val="Titre1Car"/>
    <w:qFormat/>
    <w:rsid w:val="00654FC9"/>
    <w:pPr>
      <w:keepNext/>
      <w:numPr>
        <w:numId w:val="2"/>
      </w:numPr>
      <w:tabs>
        <w:tab w:val="clear" w:pos="360"/>
        <w:tab w:val="num" w:pos="0"/>
      </w:tabs>
      <w:jc w:val="center"/>
      <w:outlineLvl w:val="0"/>
    </w:pPr>
    <w:rPr>
      <w:caps/>
      <w:color w:val="008000"/>
      <w:sz w:val="42"/>
      <w:szCs w:val="20"/>
      <w14:shadow w14:blurRad="50800" w14:dist="38100" w14:dir="2700000" w14:sx="100000" w14:sy="100000" w14:kx="0" w14:ky="0" w14:algn="tl">
        <w14:srgbClr w14:val="000000">
          <w14:alpha w14:val="60000"/>
        </w14:srgbClr>
      </w14:shadow>
    </w:rPr>
  </w:style>
  <w:style w:type="paragraph" w:styleId="Titre2">
    <w:name w:val="heading 2"/>
    <w:basedOn w:val="Normal"/>
    <w:next w:val="Normal"/>
    <w:link w:val="Titre2Car"/>
    <w:qFormat/>
    <w:rsid w:val="00654FC9"/>
    <w:pPr>
      <w:keepNext/>
      <w:tabs>
        <w:tab w:val="num" w:pos="0"/>
      </w:tabs>
      <w:jc w:val="center"/>
      <w:outlineLvl w:val="1"/>
    </w:pPr>
    <w:rPr>
      <w:color w:val="008000"/>
      <w:sz w:val="42"/>
      <w:szCs w:val="20"/>
      <w14:shadow w14:blurRad="50800" w14:dist="38100" w14:dir="2700000" w14:sx="100000" w14:sy="100000" w14:kx="0" w14:ky="0" w14:algn="tl">
        <w14:srgbClr w14:val="000000">
          <w14:alpha w14:val="60000"/>
        </w14:srgbClr>
      </w14:shadow>
    </w:rPr>
  </w:style>
  <w:style w:type="paragraph" w:styleId="Titre3">
    <w:name w:val="heading 3"/>
    <w:basedOn w:val="Normal"/>
    <w:next w:val="Normal"/>
    <w:link w:val="Titre3Car"/>
    <w:qFormat/>
    <w:rsid w:val="00654FC9"/>
    <w:pPr>
      <w:keepNext/>
      <w:shd w:val="clear" w:color="auto" w:fill="E5E5E5"/>
      <w:tabs>
        <w:tab w:val="num" w:pos="0"/>
      </w:tabs>
      <w:jc w:val="both"/>
      <w:outlineLvl w:val="2"/>
    </w:pPr>
    <w:rPr>
      <w:caps/>
      <w:sz w:val="28"/>
      <w:szCs w:val="20"/>
    </w:rPr>
  </w:style>
  <w:style w:type="paragraph" w:styleId="Titre4">
    <w:name w:val="heading 4"/>
    <w:basedOn w:val="Normal"/>
    <w:next w:val="Normal"/>
    <w:link w:val="Titre4Car"/>
    <w:qFormat/>
    <w:rsid w:val="00654FC9"/>
    <w:pPr>
      <w:keepNext/>
      <w:tabs>
        <w:tab w:val="num" w:pos="0"/>
      </w:tabs>
      <w:outlineLvl w:val="3"/>
    </w:pPr>
  </w:style>
  <w:style w:type="paragraph" w:styleId="Titre5">
    <w:name w:val="heading 5"/>
    <w:basedOn w:val="Normal"/>
    <w:next w:val="Normal"/>
    <w:link w:val="Titre5Car"/>
    <w:qFormat/>
    <w:rsid w:val="00654FC9"/>
    <w:pPr>
      <w:keepNext/>
      <w:tabs>
        <w:tab w:val="num" w:pos="0"/>
      </w:tabs>
      <w:jc w:val="center"/>
      <w:outlineLvl w:val="4"/>
    </w:pPr>
    <w:rPr>
      <w:rFonts w:cs="Tahoma"/>
      <w:sz w:val="18"/>
    </w:rPr>
  </w:style>
  <w:style w:type="paragraph" w:styleId="Titre7">
    <w:name w:val="heading 7"/>
    <w:basedOn w:val="Normal"/>
    <w:next w:val="Normal"/>
    <w:link w:val="Titre7Car"/>
    <w:qFormat/>
    <w:rsid w:val="00654FC9"/>
    <w:pPr>
      <w:keepNext/>
      <w:tabs>
        <w:tab w:val="num" w:pos="0"/>
      </w:tabs>
      <w:jc w:val="both"/>
      <w:outlineLvl w:val="6"/>
    </w:pPr>
    <w:rPr>
      <w:color w:val="FFFFFF"/>
      <w:sz w:val="20"/>
      <w:szCs w:val="20"/>
    </w:rPr>
  </w:style>
  <w:style w:type="paragraph" w:styleId="Titre8">
    <w:name w:val="heading 8"/>
    <w:basedOn w:val="Normal"/>
    <w:next w:val="Normal"/>
    <w:link w:val="Titre8Car"/>
    <w:qFormat/>
    <w:rsid w:val="00654FC9"/>
    <w:pPr>
      <w:keepNext/>
      <w:tabs>
        <w:tab w:val="num" w:pos="0"/>
      </w:tabs>
      <w:spacing w:before="40" w:after="40"/>
      <w:jc w:val="center"/>
      <w:outlineLvl w:val="7"/>
    </w:pPr>
    <w:rPr>
      <w:rFonts w:ascii="Arial" w:hAnsi="Arial"/>
      <w:smallCaps/>
      <w:color w:val="000000"/>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sid w:val="00565C5D"/>
    <w:rPr>
      <w:rFonts w:ascii="Tahoma" w:hAnsi="Tahoma" w:cs="Times New Roman"/>
      <w:b/>
      <w:bCs/>
      <w:caps/>
      <w:color w:val="008000"/>
      <w:sz w:val="42"/>
      <w:lang w:val="x-none" w:eastAsia="ar-SA" w:bidi="ar-SA"/>
      <w14:shadow w14:blurRad="50800" w14:dist="38100" w14:dir="2700000" w14:sx="100000" w14:sy="100000" w14:kx="0" w14:ky="0" w14:algn="tl">
        <w14:srgbClr w14:val="000000">
          <w14:alpha w14:val="60000"/>
        </w14:srgbClr>
      </w14:shadow>
    </w:rPr>
  </w:style>
  <w:style w:type="character" w:customStyle="1" w:styleId="Titre2Car">
    <w:name w:val="Titre 2 Car"/>
    <w:link w:val="Titre2"/>
    <w:semiHidden/>
    <w:locked/>
    <w:rsid w:val="00565C5D"/>
    <w:rPr>
      <w:rFonts w:ascii="Cambria" w:hAnsi="Cambria" w:cs="Times New Roman"/>
      <w:b/>
      <w:bCs/>
      <w:i/>
      <w:iCs/>
      <w:sz w:val="28"/>
      <w:szCs w:val="28"/>
      <w:lang w:val="x-none" w:eastAsia="ar-SA" w:bidi="ar-SA"/>
    </w:rPr>
  </w:style>
  <w:style w:type="character" w:customStyle="1" w:styleId="Titre3Car">
    <w:name w:val="Titre 3 Car"/>
    <w:link w:val="Titre3"/>
    <w:semiHidden/>
    <w:locked/>
    <w:rsid w:val="00565C5D"/>
    <w:rPr>
      <w:rFonts w:ascii="Cambria" w:hAnsi="Cambria" w:cs="Times New Roman"/>
      <w:b/>
      <w:bCs/>
      <w:sz w:val="26"/>
      <w:szCs w:val="26"/>
      <w:lang w:val="x-none" w:eastAsia="ar-SA" w:bidi="ar-SA"/>
    </w:rPr>
  </w:style>
  <w:style w:type="character" w:customStyle="1" w:styleId="Titre4Car">
    <w:name w:val="Titre 4 Car"/>
    <w:link w:val="Titre4"/>
    <w:semiHidden/>
    <w:locked/>
    <w:rsid w:val="00565C5D"/>
    <w:rPr>
      <w:rFonts w:ascii="Calibri" w:hAnsi="Calibri" w:cs="Times New Roman"/>
      <w:b/>
      <w:bCs/>
      <w:sz w:val="28"/>
      <w:szCs w:val="28"/>
      <w:lang w:val="x-none" w:eastAsia="ar-SA" w:bidi="ar-SA"/>
    </w:rPr>
  </w:style>
  <w:style w:type="character" w:customStyle="1" w:styleId="Titre5Car">
    <w:name w:val="Titre 5 Car"/>
    <w:link w:val="Titre5"/>
    <w:semiHidden/>
    <w:locked/>
    <w:rsid w:val="00565C5D"/>
    <w:rPr>
      <w:rFonts w:ascii="Calibri" w:hAnsi="Calibri" w:cs="Times New Roman"/>
      <w:b/>
      <w:bCs/>
      <w:i/>
      <w:iCs/>
      <w:sz w:val="26"/>
      <w:szCs w:val="26"/>
      <w:lang w:val="x-none" w:eastAsia="ar-SA" w:bidi="ar-SA"/>
    </w:rPr>
  </w:style>
  <w:style w:type="character" w:customStyle="1" w:styleId="Titre7Car">
    <w:name w:val="Titre 7 Car"/>
    <w:link w:val="Titre7"/>
    <w:semiHidden/>
    <w:locked/>
    <w:rsid w:val="00565C5D"/>
    <w:rPr>
      <w:rFonts w:ascii="Calibri" w:hAnsi="Calibri" w:cs="Times New Roman"/>
      <w:b/>
      <w:bCs/>
      <w:sz w:val="24"/>
      <w:szCs w:val="24"/>
      <w:lang w:val="x-none" w:eastAsia="ar-SA" w:bidi="ar-SA"/>
    </w:rPr>
  </w:style>
  <w:style w:type="character" w:customStyle="1" w:styleId="Titre8Car">
    <w:name w:val="Titre 8 Car"/>
    <w:link w:val="Titre8"/>
    <w:semiHidden/>
    <w:locked/>
    <w:rsid w:val="00565C5D"/>
    <w:rPr>
      <w:rFonts w:ascii="Calibri" w:hAnsi="Calibri" w:cs="Times New Roman"/>
      <w:b/>
      <w:bCs/>
      <w:i/>
      <w:iCs/>
      <w:sz w:val="24"/>
      <w:szCs w:val="24"/>
      <w:lang w:val="x-none" w:eastAsia="ar-SA" w:bidi="ar-SA"/>
    </w:rPr>
  </w:style>
  <w:style w:type="character" w:customStyle="1" w:styleId="WW8Num2z0">
    <w:name w:val="WW8Num2z0"/>
    <w:rsid w:val="00654FC9"/>
    <w:rPr>
      <w:rFonts w:ascii="Wingdings" w:hAnsi="Wingdings"/>
    </w:rPr>
  </w:style>
  <w:style w:type="character" w:customStyle="1" w:styleId="WW8Num3z0">
    <w:name w:val="WW8Num3z0"/>
    <w:rsid w:val="00654FC9"/>
    <w:rPr>
      <w:rFonts w:ascii="Wingdings" w:hAnsi="Wingdings"/>
      <w:color w:val="008080"/>
    </w:rPr>
  </w:style>
  <w:style w:type="character" w:customStyle="1" w:styleId="WW8Num4z0">
    <w:name w:val="WW8Num4z0"/>
    <w:rsid w:val="00654FC9"/>
    <w:rPr>
      <w:rFonts w:ascii="Symbol" w:hAnsi="Symbol"/>
      <w:color w:val="auto"/>
    </w:rPr>
  </w:style>
  <w:style w:type="character" w:customStyle="1" w:styleId="Absatz-Standardschriftart">
    <w:name w:val="Absatz-Standardschriftart"/>
    <w:rsid w:val="00654FC9"/>
  </w:style>
  <w:style w:type="character" w:customStyle="1" w:styleId="WW8Num1z0">
    <w:name w:val="WW8Num1z0"/>
    <w:rsid w:val="00654FC9"/>
    <w:rPr>
      <w:rFonts w:ascii="Symbol" w:hAnsi="Symbol"/>
    </w:rPr>
  </w:style>
  <w:style w:type="character" w:customStyle="1" w:styleId="WW8Num5z0">
    <w:name w:val="WW8Num5z0"/>
    <w:rsid w:val="00654FC9"/>
    <w:rPr>
      <w:rFonts w:ascii="Times New Roman" w:hAnsi="Times New Roman"/>
    </w:rPr>
  </w:style>
  <w:style w:type="character" w:customStyle="1" w:styleId="WW8Num6z0">
    <w:name w:val="WW8Num6z0"/>
    <w:rsid w:val="00654FC9"/>
    <w:rPr>
      <w:rFonts w:ascii="Wingdings" w:hAnsi="Wingdings"/>
    </w:rPr>
  </w:style>
  <w:style w:type="character" w:customStyle="1" w:styleId="WW8Num6z1">
    <w:name w:val="WW8Num6z1"/>
    <w:rsid w:val="00654FC9"/>
    <w:rPr>
      <w:rFonts w:ascii="Courier New" w:hAnsi="Courier New"/>
    </w:rPr>
  </w:style>
  <w:style w:type="character" w:customStyle="1" w:styleId="WW8Num6z3">
    <w:name w:val="WW8Num6z3"/>
    <w:rsid w:val="00654FC9"/>
    <w:rPr>
      <w:rFonts w:ascii="Symbol" w:hAnsi="Symbol"/>
    </w:rPr>
  </w:style>
  <w:style w:type="character" w:customStyle="1" w:styleId="WW8Num7z0">
    <w:name w:val="WW8Num7z0"/>
    <w:rsid w:val="00654FC9"/>
    <w:rPr>
      <w:rFonts w:ascii="Wingdings" w:hAnsi="Wingdings"/>
      <w:sz w:val="14"/>
    </w:rPr>
  </w:style>
  <w:style w:type="character" w:customStyle="1" w:styleId="WW8Num8z0">
    <w:name w:val="WW8Num8z0"/>
    <w:rsid w:val="00654FC9"/>
    <w:rPr>
      <w:rFonts w:ascii="Wingdings" w:hAnsi="Wingdings"/>
      <w:sz w:val="28"/>
    </w:rPr>
  </w:style>
  <w:style w:type="character" w:customStyle="1" w:styleId="WW8Num9z0">
    <w:name w:val="WW8Num9z0"/>
    <w:rsid w:val="00654FC9"/>
    <w:rPr>
      <w:rFonts w:ascii="Times New Roman" w:hAnsi="Times New Roman"/>
    </w:rPr>
  </w:style>
  <w:style w:type="character" w:customStyle="1" w:styleId="WW8Num9z1">
    <w:name w:val="WW8Num9z1"/>
    <w:rsid w:val="00654FC9"/>
    <w:rPr>
      <w:rFonts w:ascii="Courier New" w:hAnsi="Courier New"/>
    </w:rPr>
  </w:style>
  <w:style w:type="character" w:customStyle="1" w:styleId="WW8Num9z2">
    <w:name w:val="WW8Num9z2"/>
    <w:rsid w:val="00654FC9"/>
    <w:rPr>
      <w:rFonts w:ascii="Wingdings" w:hAnsi="Wingdings"/>
    </w:rPr>
  </w:style>
  <w:style w:type="character" w:customStyle="1" w:styleId="WW8Num9z3">
    <w:name w:val="WW8Num9z3"/>
    <w:rsid w:val="00654FC9"/>
    <w:rPr>
      <w:rFonts w:ascii="Symbol" w:hAnsi="Symbol"/>
    </w:rPr>
  </w:style>
  <w:style w:type="character" w:customStyle="1" w:styleId="WW8Num10z0">
    <w:name w:val="WW8Num10z0"/>
    <w:rsid w:val="00654FC9"/>
    <w:rPr>
      <w:rFonts w:ascii="Wingdings" w:hAnsi="Wingdings"/>
      <w:sz w:val="14"/>
    </w:rPr>
  </w:style>
  <w:style w:type="character" w:customStyle="1" w:styleId="WW8Num11z0">
    <w:name w:val="WW8Num11z0"/>
    <w:rsid w:val="00654FC9"/>
    <w:rPr>
      <w:rFonts w:ascii="Symbol" w:hAnsi="Symbol"/>
      <w:color w:val="auto"/>
    </w:rPr>
  </w:style>
  <w:style w:type="character" w:customStyle="1" w:styleId="WW8Num13z0">
    <w:name w:val="WW8Num13z0"/>
    <w:rsid w:val="00654FC9"/>
    <w:rPr>
      <w:rFonts w:ascii="Times New Roman" w:hAnsi="Times New Roman"/>
    </w:rPr>
  </w:style>
  <w:style w:type="character" w:customStyle="1" w:styleId="WW8Num13z1">
    <w:name w:val="WW8Num13z1"/>
    <w:rsid w:val="00654FC9"/>
    <w:rPr>
      <w:rFonts w:ascii="Courier New" w:hAnsi="Courier New"/>
    </w:rPr>
  </w:style>
  <w:style w:type="character" w:customStyle="1" w:styleId="WW8Num13z2">
    <w:name w:val="WW8Num13z2"/>
    <w:rsid w:val="00654FC9"/>
    <w:rPr>
      <w:rFonts w:ascii="Wingdings" w:hAnsi="Wingdings"/>
    </w:rPr>
  </w:style>
  <w:style w:type="character" w:customStyle="1" w:styleId="WW8Num13z3">
    <w:name w:val="WW8Num13z3"/>
    <w:rsid w:val="00654FC9"/>
    <w:rPr>
      <w:rFonts w:ascii="Symbol" w:hAnsi="Symbol"/>
    </w:rPr>
  </w:style>
  <w:style w:type="character" w:customStyle="1" w:styleId="WW8Num15z0">
    <w:name w:val="WW8Num15z0"/>
    <w:rsid w:val="00654FC9"/>
    <w:rPr>
      <w:rFonts w:ascii="Wingdings" w:hAnsi="Wingdings"/>
    </w:rPr>
  </w:style>
  <w:style w:type="character" w:customStyle="1" w:styleId="WW8Num15z1">
    <w:name w:val="WW8Num15z1"/>
    <w:rsid w:val="00654FC9"/>
    <w:rPr>
      <w:rFonts w:ascii="Courier New" w:hAnsi="Courier New"/>
    </w:rPr>
  </w:style>
  <w:style w:type="character" w:customStyle="1" w:styleId="WW8Num15z3">
    <w:name w:val="WW8Num15z3"/>
    <w:rsid w:val="00654FC9"/>
    <w:rPr>
      <w:rFonts w:ascii="Symbol" w:hAnsi="Symbol"/>
    </w:rPr>
  </w:style>
  <w:style w:type="character" w:customStyle="1" w:styleId="WW8Num16z0">
    <w:name w:val="WW8Num16z0"/>
    <w:rsid w:val="00654FC9"/>
    <w:rPr>
      <w:rFonts w:ascii="Symbol" w:hAnsi="Symbol"/>
      <w:color w:val="auto"/>
    </w:rPr>
  </w:style>
  <w:style w:type="character" w:customStyle="1" w:styleId="WW8Num17z0">
    <w:name w:val="WW8Num17z0"/>
    <w:rsid w:val="00654FC9"/>
    <w:rPr>
      <w:rFonts w:ascii="Wingdings" w:hAnsi="Wingdings"/>
    </w:rPr>
  </w:style>
  <w:style w:type="character" w:customStyle="1" w:styleId="WW8Num17z1">
    <w:name w:val="WW8Num17z1"/>
    <w:rsid w:val="00654FC9"/>
    <w:rPr>
      <w:rFonts w:ascii="Courier New" w:hAnsi="Courier New"/>
    </w:rPr>
  </w:style>
  <w:style w:type="character" w:customStyle="1" w:styleId="WW8Num17z3">
    <w:name w:val="WW8Num17z3"/>
    <w:rsid w:val="00654FC9"/>
    <w:rPr>
      <w:rFonts w:ascii="Symbol" w:hAnsi="Symbol"/>
    </w:rPr>
  </w:style>
  <w:style w:type="character" w:customStyle="1" w:styleId="WW8Num18z0">
    <w:name w:val="WW8Num18z0"/>
    <w:rsid w:val="00654FC9"/>
    <w:rPr>
      <w:rFonts w:ascii="Wingdings" w:hAnsi="Wingdings"/>
      <w:sz w:val="14"/>
    </w:rPr>
  </w:style>
  <w:style w:type="character" w:customStyle="1" w:styleId="WW8Num19z0">
    <w:name w:val="WW8Num19z0"/>
    <w:rsid w:val="00654FC9"/>
    <w:rPr>
      <w:rFonts w:ascii="Wingdings" w:hAnsi="Wingdings"/>
      <w:sz w:val="28"/>
    </w:rPr>
  </w:style>
  <w:style w:type="character" w:customStyle="1" w:styleId="WW8Num20z1">
    <w:name w:val="WW8Num20z1"/>
    <w:rsid w:val="00654FC9"/>
    <w:rPr>
      <w:rFonts w:ascii="Courier New" w:hAnsi="Courier New"/>
    </w:rPr>
  </w:style>
  <w:style w:type="character" w:customStyle="1" w:styleId="WW8Num20z2">
    <w:name w:val="WW8Num20z2"/>
    <w:rsid w:val="00654FC9"/>
    <w:rPr>
      <w:rFonts w:ascii="Wingdings" w:hAnsi="Wingdings"/>
    </w:rPr>
  </w:style>
  <w:style w:type="character" w:customStyle="1" w:styleId="WW8Num20z3">
    <w:name w:val="WW8Num20z3"/>
    <w:rsid w:val="00654FC9"/>
    <w:rPr>
      <w:rFonts w:ascii="Symbol" w:hAnsi="Symbol"/>
    </w:rPr>
  </w:style>
  <w:style w:type="character" w:customStyle="1" w:styleId="WW8Num21z0">
    <w:name w:val="WW8Num21z0"/>
    <w:rsid w:val="00654FC9"/>
    <w:rPr>
      <w:rFonts w:ascii="Wingdings" w:hAnsi="Wingdings"/>
    </w:rPr>
  </w:style>
  <w:style w:type="character" w:customStyle="1" w:styleId="WW8Num21z1">
    <w:name w:val="WW8Num21z1"/>
    <w:rsid w:val="00654FC9"/>
    <w:rPr>
      <w:rFonts w:ascii="Courier New" w:hAnsi="Courier New"/>
    </w:rPr>
  </w:style>
  <w:style w:type="character" w:customStyle="1" w:styleId="WW8Num21z3">
    <w:name w:val="WW8Num21z3"/>
    <w:rsid w:val="00654FC9"/>
    <w:rPr>
      <w:rFonts w:ascii="Symbol" w:hAnsi="Symbol"/>
    </w:rPr>
  </w:style>
  <w:style w:type="character" w:customStyle="1" w:styleId="WW8Num22z0">
    <w:name w:val="WW8Num22z0"/>
    <w:rsid w:val="00654FC9"/>
    <w:rPr>
      <w:rFonts w:ascii="Wingdings" w:hAnsi="Wingdings"/>
    </w:rPr>
  </w:style>
  <w:style w:type="character" w:customStyle="1" w:styleId="WW8Num22z1">
    <w:name w:val="WW8Num22z1"/>
    <w:rsid w:val="00654FC9"/>
    <w:rPr>
      <w:rFonts w:ascii="Courier New" w:hAnsi="Courier New"/>
    </w:rPr>
  </w:style>
  <w:style w:type="character" w:customStyle="1" w:styleId="WW8Num22z3">
    <w:name w:val="WW8Num22z3"/>
    <w:rsid w:val="00654FC9"/>
    <w:rPr>
      <w:rFonts w:ascii="Symbol" w:hAnsi="Symbol"/>
    </w:rPr>
  </w:style>
  <w:style w:type="character" w:customStyle="1" w:styleId="WW8Num23z0">
    <w:name w:val="WW8Num23z0"/>
    <w:rsid w:val="00654FC9"/>
    <w:rPr>
      <w:rFonts w:ascii="Wingdings" w:hAnsi="Wingdings"/>
    </w:rPr>
  </w:style>
  <w:style w:type="character" w:customStyle="1" w:styleId="WW8Num23z1">
    <w:name w:val="WW8Num23z1"/>
    <w:rsid w:val="00654FC9"/>
    <w:rPr>
      <w:rFonts w:ascii="Courier New" w:hAnsi="Courier New"/>
    </w:rPr>
  </w:style>
  <w:style w:type="character" w:customStyle="1" w:styleId="WW8Num23z3">
    <w:name w:val="WW8Num23z3"/>
    <w:rsid w:val="00654FC9"/>
    <w:rPr>
      <w:rFonts w:ascii="Symbol" w:hAnsi="Symbol"/>
    </w:rPr>
  </w:style>
  <w:style w:type="character" w:customStyle="1" w:styleId="WW8Num24z0">
    <w:name w:val="WW8Num24z0"/>
    <w:rsid w:val="00654FC9"/>
    <w:rPr>
      <w:rFonts w:ascii="Symbol" w:hAnsi="Symbol"/>
      <w:color w:val="auto"/>
    </w:rPr>
  </w:style>
  <w:style w:type="character" w:customStyle="1" w:styleId="WW8Num25z0">
    <w:name w:val="WW8Num25z0"/>
    <w:rsid w:val="00654FC9"/>
    <w:rPr>
      <w:rFonts w:ascii="Symbol" w:hAnsi="Symbol"/>
    </w:rPr>
  </w:style>
  <w:style w:type="character" w:customStyle="1" w:styleId="WW8Num25z1">
    <w:name w:val="WW8Num25z1"/>
    <w:rsid w:val="00654FC9"/>
    <w:rPr>
      <w:rFonts w:ascii="Courier New" w:hAnsi="Courier New"/>
    </w:rPr>
  </w:style>
  <w:style w:type="character" w:customStyle="1" w:styleId="WW8Num25z2">
    <w:name w:val="WW8Num25z2"/>
    <w:rsid w:val="00654FC9"/>
    <w:rPr>
      <w:rFonts w:ascii="Wingdings" w:hAnsi="Wingdings"/>
    </w:rPr>
  </w:style>
  <w:style w:type="character" w:customStyle="1" w:styleId="WW8Num26z0">
    <w:name w:val="WW8Num26z0"/>
    <w:rsid w:val="00654FC9"/>
    <w:rPr>
      <w:rFonts w:ascii="Wingdings" w:hAnsi="Wingdings"/>
      <w:sz w:val="16"/>
    </w:rPr>
  </w:style>
  <w:style w:type="character" w:customStyle="1" w:styleId="WW8Num26z1">
    <w:name w:val="WW8Num26z1"/>
    <w:rsid w:val="00654FC9"/>
    <w:rPr>
      <w:rFonts w:ascii="Courier New" w:hAnsi="Courier New"/>
    </w:rPr>
  </w:style>
  <w:style w:type="character" w:customStyle="1" w:styleId="WW8Num26z2">
    <w:name w:val="WW8Num26z2"/>
    <w:rsid w:val="00654FC9"/>
    <w:rPr>
      <w:rFonts w:ascii="Wingdings" w:hAnsi="Wingdings"/>
    </w:rPr>
  </w:style>
  <w:style w:type="character" w:customStyle="1" w:styleId="WW8Num26z3">
    <w:name w:val="WW8Num26z3"/>
    <w:rsid w:val="00654FC9"/>
    <w:rPr>
      <w:rFonts w:ascii="Symbol" w:hAnsi="Symbol"/>
    </w:rPr>
  </w:style>
  <w:style w:type="character" w:customStyle="1" w:styleId="WW8Num27z0">
    <w:name w:val="WW8Num27z0"/>
    <w:rsid w:val="00654FC9"/>
    <w:rPr>
      <w:rFonts w:ascii="Wingdings" w:hAnsi="Wingdings"/>
      <w:color w:val="008080"/>
    </w:rPr>
  </w:style>
  <w:style w:type="character" w:customStyle="1" w:styleId="WW8Num27z1">
    <w:name w:val="WW8Num27z1"/>
    <w:rsid w:val="00654FC9"/>
    <w:rPr>
      <w:rFonts w:ascii="Courier New" w:hAnsi="Courier New"/>
    </w:rPr>
  </w:style>
  <w:style w:type="character" w:customStyle="1" w:styleId="WW8Num27z2">
    <w:name w:val="WW8Num27z2"/>
    <w:rsid w:val="00654FC9"/>
    <w:rPr>
      <w:rFonts w:ascii="Wingdings" w:hAnsi="Wingdings"/>
    </w:rPr>
  </w:style>
  <w:style w:type="character" w:customStyle="1" w:styleId="WW8Num27z3">
    <w:name w:val="WW8Num27z3"/>
    <w:rsid w:val="00654FC9"/>
    <w:rPr>
      <w:rFonts w:ascii="Symbol" w:hAnsi="Symbol"/>
    </w:rPr>
  </w:style>
  <w:style w:type="character" w:customStyle="1" w:styleId="WW8Num29z0">
    <w:name w:val="WW8Num29z0"/>
    <w:rsid w:val="00654FC9"/>
    <w:rPr>
      <w:rFonts w:ascii="Symbol" w:hAnsi="Symbol"/>
      <w:color w:val="auto"/>
    </w:rPr>
  </w:style>
  <w:style w:type="character" w:customStyle="1" w:styleId="WW8Num30z0">
    <w:name w:val="WW8Num30z0"/>
    <w:rsid w:val="00654FC9"/>
    <w:rPr>
      <w:rFonts w:ascii="Times New Roman" w:hAnsi="Times New Roman"/>
    </w:rPr>
  </w:style>
  <w:style w:type="character" w:customStyle="1" w:styleId="WW8Num30z1">
    <w:name w:val="WW8Num30z1"/>
    <w:rsid w:val="00654FC9"/>
    <w:rPr>
      <w:rFonts w:ascii="Comic Sans MS" w:hAnsi="Comic Sans MS"/>
      <w:b/>
      <w:color w:val="FFFFFF"/>
    </w:rPr>
  </w:style>
  <w:style w:type="character" w:customStyle="1" w:styleId="WW8Num30z2">
    <w:name w:val="WW8Num30z2"/>
    <w:rsid w:val="00654FC9"/>
    <w:rPr>
      <w:rFonts w:ascii="Wingdings" w:hAnsi="Wingdings"/>
    </w:rPr>
  </w:style>
  <w:style w:type="character" w:customStyle="1" w:styleId="WW8Num30z3">
    <w:name w:val="WW8Num30z3"/>
    <w:rsid w:val="00654FC9"/>
    <w:rPr>
      <w:rFonts w:ascii="Symbol" w:hAnsi="Symbol"/>
    </w:rPr>
  </w:style>
  <w:style w:type="character" w:customStyle="1" w:styleId="WW8Num30z4">
    <w:name w:val="WW8Num30z4"/>
    <w:rsid w:val="00654FC9"/>
    <w:rPr>
      <w:rFonts w:ascii="Courier New" w:hAnsi="Courier New"/>
    </w:rPr>
  </w:style>
  <w:style w:type="character" w:customStyle="1" w:styleId="WW8Num31z0">
    <w:name w:val="WW8Num31z0"/>
    <w:rsid w:val="00654FC9"/>
    <w:rPr>
      <w:rFonts w:ascii="Wingdings" w:hAnsi="Wingdings"/>
    </w:rPr>
  </w:style>
  <w:style w:type="character" w:customStyle="1" w:styleId="WW8Num31z1">
    <w:name w:val="WW8Num31z1"/>
    <w:rsid w:val="00654FC9"/>
    <w:rPr>
      <w:rFonts w:ascii="Courier New" w:hAnsi="Courier New"/>
    </w:rPr>
  </w:style>
  <w:style w:type="character" w:customStyle="1" w:styleId="WW8Num31z3">
    <w:name w:val="WW8Num31z3"/>
    <w:rsid w:val="00654FC9"/>
    <w:rPr>
      <w:rFonts w:ascii="Symbol" w:hAnsi="Symbol"/>
    </w:rPr>
  </w:style>
  <w:style w:type="character" w:customStyle="1" w:styleId="WW8Num32z0">
    <w:name w:val="WW8Num32z0"/>
    <w:rsid w:val="00654FC9"/>
    <w:rPr>
      <w:rFonts w:ascii="Wingdings" w:hAnsi="Wingdings"/>
    </w:rPr>
  </w:style>
  <w:style w:type="character" w:customStyle="1" w:styleId="WW8Num32z1">
    <w:name w:val="WW8Num32z1"/>
    <w:rsid w:val="00654FC9"/>
    <w:rPr>
      <w:rFonts w:ascii="Courier New" w:hAnsi="Courier New"/>
    </w:rPr>
  </w:style>
  <w:style w:type="character" w:customStyle="1" w:styleId="WW8Num32z3">
    <w:name w:val="WW8Num32z3"/>
    <w:rsid w:val="00654FC9"/>
    <w:rPr>
      <w:rFonts w:ascii="Symbol" w:hAnsi="Symbol"/>
    </w:rPr>
  </w:style>
  <w:style w:type="character" w:customStyle="1" w:styleId="WW8Num33z0">
    <w:name w:val="WW8Num33z0"/>
    <w:rsid w:val="00654FC9"/>
    <w:rPr>
      <w:rFonts w:ascii="Times New Roman" w:hAnsi="Times New Roman"/>
    </w:rPr>
  </w:style>
  <w:style w:type="character" w:customStyle="1" w:styleId="WW8Num33z1">
    <w:name w:val="WW8Num33z1"/>
    <w:rsid w:val="00654FC9"/>
    <w:rPr>
      <w:rFonts w:ascii="Courier New" w:hAnsi="Courier New"/>
    </w:rPr>
  </w:style>
  <w:style w:type="character" w:customStyle="1" w:styleId="WW8Num33z2">
    <w:name w:val="WW8Num33z2"/>
    <w:rsid w:val="00654FC9"/>
    <w:rPr>
      <w:rFonts w:ascii="Wingdings" w:hAnsi="Wingdings"/>
    </w:rPr>
  </w:style>
  <w:style w:type="character" w:customStyle="1" w:styleId="WW8Num33z3">
    <w:name w:val="WW8Num33z3"/>
    <w:rsid w:val="00654FC9"/>
    <w:rPr>
      <w:rFonts w:ascii="Symbol" w:hAnsi="Symbol"/>
    </w:rPr>
  </w:style>
  <w:style w:type="character" w:customStyle="1" w:styleId="WW8Num34z0">
    <w:name w:val="WW8Num34z0"/>
    <w:rsid w:val="00654FC9"/>
  </w:style>
  <w:style w:type="character" w:customStyle="1" w:styleId="WW8Num35z0">
    <w:name w:val="WW8Num35z0"/>
    <w:rsid w:val="00654FC9"/>
    <w:rPr>
      <w:u w:val="none"/>
    </w:rPr>
  </w:style>
  <w:style w:type="character" w:customStyle="1" w:styleId="WW8Num36z0">
    <w:name w:val="WW8Num36z0"/>
    <w:rsid w:val="00654FC9"/>
    <w:rPr>
      <w:rFonts w:ascii="Wingdings" w:hAnsi="Wingdings"/>
      <w:color w:val="008080"/>
    </w:rPr>
  </w:style>
  <w:style w:type="character" w:customStyle="1" w:styleId="WW8Num36z1">
    <w:name w:val="WW8Num36z1"/>
    <w:rsid w:val="00654FC9"/>
    <w:rPr>
      <w:rFonts w:ascii="Courier New" w:hAnsi="Courier New"/>
    </w:rPr>
  </w:style>
  <w:style w:type="character" w:customStyle="1" w:styleId="WW8Num36z2">
    <w:name w:val="WW8Num36z2"/>
    <w:rsid w:val="00654FC9"/>
    <w:rPr>
      <w:rFonts w:ascii="Wingdings" w:hAnsi="Wingdings"/>
    </w:rPr>
  </w:style>
  <w:style w:type="character" w:customStyle="1" w:styleId="WW8Num36z3">
    <w:name w:val="WW8Num36z3"/>
    <w:rsid w:val="00654FC9"/>
    <w:rPr>
      <w:rFonts w:ascii="Symbol" w:hAnsi="Symbol"/>
    </w:rPr>
  </w:style>
  <w:style w:type="character" w:customStyle="1" w:styleId="WW8Num37z0">
    <w:name w:val="WW8Num37z0"/>
    <w:rsid w:val="00654FC9"/>
    <w:rPr>
      <w:rFonts w:ascii="Wingdings" w:hAnsi="Wingdings"/>
      <w:sz w:val="18"/>
    </w:rPr>
  </w:style>
  <w:style w:type="character" w:customStyle="1" w:styleId="WW8Num37z1">
    <w:name w:val="WW8Num37z1"/>
    <w:rsid w:val="00654FC9"/>
    <w:rPr>
      <w:rFonts w:ascii="Courier New" w:hAnsi="Courier New"/>
    </w:rPr>
  </w:style>
  <w:style w:type="character" w:customStyle="1" w:styleId="WW8Num37z2">
    <w:name w:val="WW8Num37z2"/>
    <w:rsid w:val="00654FC9"/>
    <w:rPr>
      <w:rFonts w:ascii="Wingdings" w:hAnsi="Wingdings"/>
    </w:rPr>
  </w:style>
  <w:style w:type="character" w:customStyle="1" w:styleId="WW8Num37z3">
    <w:name w:val="WW8Num37z3"/>
    <w:rsid w:val="00654FC9"/>
    <w:rPr>
      <w:rFonts w:ascii="Symbol" w:hAnsi="Symbol"/>
    </w:rPr>
  </w:style>
  <w:style w:type="character" w:customStyle="1" w:styleId="WW8Num38z0">
    <w:name w:val="WW8Num38z0"/>
    <w:rsid w:val="00654FC9"/>
    <w:rPr>
      <w:rFonts w:ascii="Wingdings" w:hAnsi="Wingdings"/>
    </w:rPr>
  </w:style>
  <w:style w:type="character" w:customStyle="1" w:styleId="WW8Num38z1">
    <w:name w:val="WW8Num38z1"/>
    <w:rsid w:val="00654FC9"/>
    <w:rPr>
      <w:rFonts w:ascii="Courier New" w:hAnsi="Courier New"/>
    </w:rPr>
  </w:style>
  <w:style w:type="character" w:customStyle="1" w:styleId="WW8Num38z3">
    <w:name w:val="WW8Num38z3"/>
    <w:rsid w:val="00654FC9"/>
    <w:rPr>
      <w:rFonts w:ascii="Symbol" w:hAnsi="Symbol"/>
    </w:rPr>
  </w:style>
  <w:style w:type="character" w:customStyle="1" w:styleId="WW8Num39z0">
    <w:name w:val="WW8Num39z0"/>
    <w:rsid w:val="00654FC9"/>
    <w:rPr>
      <w:rFonts w:ascii="Wingdings" w:hAnsi="Wingdings"/>
    </w:rPr>
  </w:style>
  <w:style w:type="character" w:customStyle="1" w:styleId="WW8Num39z1">
    <w:name w:val="WW8Num39z1"/>
    <w:rsid w:val="00654FC9"/>
    <w:rPr>
      <w:rFonts w:ascii="Courier New" w:hAnsi="Courier New"/>
    </w:rPr>
  </w:style>
  <w:style w:type="character" w:customStyle="1" w:styleId="WW8Num39z3">
    <w:name w:val="WW8Num39z3"/>
    <w:rsid w:val="00654FC9"/>
    <w:rPr>
      <w:rFonts w:ascii="Symbol" w:hAnsi="Symbol"/>
    </w:rPr>
  </w:style>
  <w:style w:type="character" w:customStyle="1" w:styleId="WW8Num40z0">
    <w:name w:val="WW8Num40z0"/>
    <w:rsid w:val="00654FC9"/>
    <w:rPr>
      <w:rFonts w:ascii="Symbol" w:hAnsi="Symbol"/>
    </w:rPr>
  </w:style>
  <w:style w:type="character" w:customStyle="1" w:styleId="WW8Num40z1">
    <w:name w:val="WW8Num40z1"/>
    <w:rsid w:val="00654FC9"/>
    <w:rPr>
      <w:rFonts w:ascii="Courier New" w:hAnsi="Courier New"/>
    </w:rPr>
  </w:style>
  <w:style w:type="character" w:customStyle="1" w:styleId="WW8Num40z2">
    <w:name w:val="WW8Num40z2"/>
    <w:rsid w:val="00654FC9"/>
    <w:rPr>
      <w:rFonts w:ascii="Wingdings" w:hAnsi="Wingdings"/>
    </w:rPr>
  </w:style>
  <w:style w:type="character" w:customStyle="1" w:styleId="WW8Num41z0">
    <w:name w:val="WW8Num41z0"/>
    <w:rsid w:val="00654FC9"/>
    <w:rPr>
      <w:rFonts w:ascii="Wingdings" w:hAnsi="Wingdings"/>
    </w:rPr>
  </w:style>
  <w:style w:type="character" w:customStyle="1" w:styleId="WW8Num42z0">
    <w:name w:val="WW8Num42z0"/>
    <w:rsid w:val="00654FC9"/>
    <w:rPr>
      <w:rFonts w:ascii="Wingdings" w:hAnsi="Wingdings"/>
    </w:rPr>
  </w:style>
  <w:style w:type="character" w:customStyle="1" w:styleId="WW8Num42z1">
    <w:name w:val="WW8Num42z1"/>
    <w:rsid w:val="00654FC9"/>
    <w:rPr>
      <w:rFonts w:ascii="Courier New" w:hAnsi="Courier New"/>
    </w:rPr>
  </w:style>
  <w:style w:type="character" w:customStyle="1" w:styleId="WW8Num42z3">
    <w:name w:val="WW8Num42z3"/>
    <w:rsid w:val="00654FC9"/>
    <w:rPr>
      <w:rFonts w:ascii="Symbol" w:hAnsi="Symbol"/>
    </w:rPr>
  </w:style>
  <w:style w:type="character" w:customStyle="1" w:styleId="WW8Num43z0">
    <w:name w:val="WW8Num43z0"/>
    <w:rsid w:val="00654FC9"/>
    <w:rPr>
      <w:rFonts w:ascii="Symbol" w:hAnsi="Symbol"/>
    </w:rPr>
  </w:style>
  <w:style w:type="character" w:customStyle="1" w:styleId="WW8Num43z1">
    <w:name w:val="WW8Num43z1"/>
    <w:rsid w:val="00654FC9"/>
    <w:rPr>
      <w:rFonts w:ascii="Courier New" w:hAnsi="Courier New"/>
    </w:rPr>
  </w:style>
  <w:style w:type="character" w:customStyle="1" w:styleId="WW8Num43z2">
    <w:name w:val="WW8Num43z2"/>
    <w:rsid w:val="00654FC9"/>
    <w:rPr>
      <w:rFonts w:ascii="Wingdings" w:hAnsi="Wingdings"/>
    </w:rPr>
  </w:style>
  <w:style w:type="character" w:customStyle="1" w:styleId="WW8Num44z0">
    <w:name w:val="WW8Num44z0"/>
    <w:rsid w:val="00654FC9"/>
    <w:rPr>
      <w:rFonts w:ascii="Wingdings" w:hAnsi="Wingdings"/>
    </w:rPr>
  </w:style>
  <w:style w:type="character" w:customStyle="1" w:styleId="WW8Num44z1">
    <w:name w:val="WW8Num44z1"/>
    <w:rsid w:val="00654FC9"/>
    <w:rPr>
      <w:rFonts w:ascii="Courier New" w:hAnsi="Courier New"/>
    </w:rPr>
  </w:style>
  <w:style w:type="character" w:customStyle="1" w:styleId="WW8Num44z3">
    <w:name w:val="WW8Num44z3"/>
    <w:rsid w:val="00654FC9"/>
    <w:rPr>
      <w:rFonts w:ascii="Symbol" w:hAnsi="Symbol"/>
    </w:rPr>
  </w:style>
  <w:style w:type="character" w:customStyle="1" w:styleId="WW8Num45z0">
    <w:name w:val="WW8Num45z0"/>
    <w:rsid w:val="00654FC9"/>
    <w:rPr>
      <w:rFonts w:ascii="Times New Roman" w:hAnsi="Times New Roman"/>
    </w:rPr>
  </w:style>
  <w:style w:type="character" w:customStyle="1" w:styleId="WW8Num45z1">
    <w:name w:val="WW8Num45z1"/>
    <w:rsid w:val="00654FC9"/>
    <w:rPr>
      <w:rFonts w:ascii="Courier New" w:hAnsi="Courier New"/>
    </w:rPr>
  </w:style>
  <w:style w:type="character" w:customStyle="1" w:styleId="WW8Num45z2">
    <w:name w:val="WW8Num45z2"/>
    <w:rsid w:val="00654FC9"/>
    <w:rPr>
      <w:rFonts w:ascii="Wingdings" w:hAnsi="Wingdings"/>
    </w:rPr>
  </w:style>
  <w:style w:type="character" w:customStyle="1" w:styleId="WW8Num45z3">
    <w:name w:val="WW8Num45z3"/>
    <w:rsid w:val="00654FC9"/>
    <w:rPr>
      <w:rFonts w:ascii="Symbol" w:hAnsi="Symbol"/>
    </w:rPr>
  </w:style>
  <w:style w:type="character" w:customStyle="1" w:styleId="WW8Num46z0">
    <w:name w:val="WW8Num46z0"/>
    <w:rsid w:val="00654FC9"/>
    <w:rPr>
      <w:rFonts w:ascii="Times New Roman" w:hAnsi="Times New Roman"/>
    </w:rPr>
  </w:style>
  <w:style w:type="character" w:customStyle="1" w:styleId="WW8Num47z0">
    <w:name w:val="WW8Num47z0"/>
    <w:rsid w:val="00654FC9"/>
    <w:rPr>
      <w:rFonts w:ascii="Wingdings" w:hAnsi="Wingdings"/>
    </w:rPr>
  </w:style>
  <w:style w:type="character" w:customStyle="1" w:styleId="WW8Num47z1">
    <w:name w:val="WW8Num47z1"/>
    <w:rsid w:val="00654FC9"/>
    <w:rPr>
      <w:rFonts w:ascii="Courier New" w:hAnsi="Courier New"/>
    </w:rPr>
  </w:style>
  <w:style w:type="character" w:customStyle="1" w:styleId="WW8Num47z3">
    <w:name w:val="WW8Num47z3"/>
    <w:rsid w:val="00654FC9"/>
    <w:rPr>
      <w:rFonts w:ascii="Symbol" w:hAnsi="Symbol"/>
    </w:rPr>
  </w:style>
  <w:style w:type="character" w:customStyle="1" w:styleId="WW8Num48z0">
    <w:name w:val="WW8Num48z0"/>
    <w:rsid w:val="00654FC9"/>
    <w:rPr>
      <w:rFonts w:ascii="Symbol" w:hAnsi="Symbol"/>
    </w:rPr>
  </w:style>
  <w:style w:type="character" w:customStyle="1" w:styleId="WW8Num48z1">
    <w:name w:val="WW8Num48z1"/>
    <w:rsid w:val="00654FC9"/>
    <w:rPr>
      <w:rFonts w:ascii="Courier New" w:hAnsi="Courier New"/>
    </w:rPr>
  </w:style>
  <w:style w:type="character" w:customStyle="1" w:styleId="WW8Num48z2">
    <w:name w:val="WW8Num48z2"/>
    <w:rsid w:val="00654FC9"/>
    <w:rPr>
      <w:rFonts w:ascii="Wingdings" w:hAnsi="Wingdings"/>
    </w:rPr>
  </w:style>
  <w:style w:type="character" w:customStyle="1" w:styleId="WW8Num49z0">
    <w:name w:val="WW8Num49z0"/>
    <w:rsid w:val="00654FC9"/>
    <w:rPr>
      <w:rFonts w:ascii="Wingdings" w:hAnsi="Wingdings"/>
    </w:rPr>
  </w:style>
  <w:style w:type="character" w:customStyle="1" w:styleId="WW8Num49z1">
    <w:name w:val="WW8Num49z1"/>
    <w:rsid w:val="00654FC9"/>
    <w:rPr>
      <w:rFonts w:ascii="Courier New" w:hAnsi="Courier New"/>
    </w:rPr>
  </w:style>
  <w:style w:type="character" w:customStyle="1" w:styleId="WW8Num49z3">
    <w:name w:val="WW8Num49z3"/>
    <w:rsid w:val="00654FC9"/>
    <w:rPr>
      <w:rFonts w:ascii="Symbol" w:hAnsi="Symbol"/>
    </w:rPr>
  </w:style>
  <w:style w:type="character" w:customStyle="1" w:styleId="WW8Num50z0">
    <w:name w:val="WW8Num50z0"/>
    <w:rsid w:val="00654FC9"/>
    <w:rPr>
      <w:rFonts w:ascii="Wingdings" w:hAnsi="Wingdings"/>
      <w:color w:val="008080"/>
    </w:rPr>
  </w:style>
  <w:style w:type="character" w:customStyle="1" w:styleId="WW8Num50z1">
    <w:name w:val="WW8Num50z1"/>
    <w:rsid w:val="00654FC9"/>
    <w:rPr>
      <w:rFonts w:ascii="Courier New" w:hAnsi="Courier New"/>
    </w:rPr>
  </w:style>
  <w:style w:type="character" w:customStyle="1" w:styleId="WW8Num50z2">
    <w:name w:val="WW8Num50z2"/>
    <w:rsid w:val="00654FC9"/>
    <w:rPr>
      <w:rFonts w:ascii="Wingdings" w:hAnsi="Wingdings"/>
    </w:rPr>
  </w:style>
  <w:style w:type="character" w:customStyle="1" w:styleId="WW8Num50z3">
    <w:name w:val="WW8Num50z3"/>
    <w:rsid w:val="00654FC9"/>
    <w:rPr>
      <w:rFonts w:ascii="Symbol" w:hAnsi="Symbol"/>
    </w:rPr>
  </w:style>
  <w:style w:type="character" w:customStyle="1" w:styleId="WW8Num51z0">
    <w:name w:val="WW8Num51z0"/>
    <w:rsid w:val="00654FC9"/>
    <w:rPr>
      <w:rFonts w:ascii="Wingdings" w:hAnsi="Wingdings"/>
      <w:color w:val="008080"/>
    </w:rPr>
  </w:style>
  <w:style w:type="character" w:customStyle="1" w:styleId="WW8Num52z0">
    <w:name w:val="WW8Num52z0"/>
    <w:rsid w:val="00654FC9"/>
    <w:rPr>
      <w:rFonts w:ascii="Wingdings" w:hAnsi="Wingdings"/>
      <w:sz w:val="28"/>
    </w:rPr>
  </w:style>
  <w:style w:type="character" w:customStyle="1" w:styleId="WW8Num53z0">
    <w:name w:val="WW8Num53z0"/>
    <w:rsid w:val="00654FC9"/>
    <w:rPr>
      <w:rFonts w:ascii="Wingdings" w:hAnsi="Wingdings"/>
    </w:rPr>
  </w:style>
  <w:style w:type="character" w:customStyle="1" w:styleId="WW8Num53z1">
    <w:name w:val="WW8Num53z1"/>
    <w:rsid w:val="00654FC9"/>
    <w:rPr>
      <w:rFonts w:ascii="Courier New" w:hAnsi="Courier New"/>
    </w:rPr>
  </w:style>
  <w:style w:type="character" w:customStyle="1" w:styleId="WW8Num53z3">
    <w:name w:val="WW8Num53z3"/>
    <w:rsid w:val="00654FC9"/>
    <w:rPr>
      <w:rFonts w:ascii="Symbol" w:hAnsi="Symbol"/>
    </w:rPr>
  </w:style>
  <w:style w:type="character" w:customStyle="1" w:styleId="WW8Num55z0">
    <w:name w:val="WW8Num55z0"/>
    <w:rsid w:val="00654FC9"/>
    <w:rPr>
      <w:rFonts w:ascii="Symbol" w:hAnsi="Symbol"/>
      <w:color w:val="auto"/>
    </w:rPr>
  </w:style>
  <w:style w:type="character" w:customStyle="1" w:styleId="WW8Num56z0">
    <w:name w:val="WW8Num56z0"/>
    <w:rsid w:val="00654FC9"/>
    <w:rPr>
      <w:rFonts w:ascii="Wingdings" w:hAnsi="Wingdings"/>
    </w:rPr>
  </w:style>
  <w:style w:type="character" w:customStyle="1" w:styleId="WW8Num57z0">
    <w:name w:val="WW8Num57z0"/>
    <w:rsid w:val="00654FC9"/>
    <w:rPr>
      <w:rFonts w:ascii="Wingdings" w:hAnsi="Wingdings"/>
      <w:sz w:val="28"/>
    </w:rPr>
  </w:style>
  <w:style w:type="character" w:customStyle="1" w:styleId="WW8Num59z0">
    <w:name w:val="WW8Num59z0"/>
    <w:rsid w:val="00654FC9"/>
    <w:rPr>
      <w:rFonts w:ascii="Times New Roman" w:hAnsi="Times New Roman"/>
    </w:rPr>
  </w:style>
  <w:style w:type="character" w:customStyle="1" w:styleId="WW8Num59z1">
    <w:name w:val="WW8Num59z1"/>
    <w:rsid w:val="00654FC9"/>
    <w:rPr>
      <w:rFonts w:ascii="Courier New" w:hAnsi="Courier New"/>
    </w:rPr>
  </w:style>
  <w:style w:type="character" w:customStyle="1" w:styleId="WW8Num59z2">
    <w:name w:val="WW8Num59z2"/>
    <w:rsid w:val="00654FC9"/>
    <w:rPr>
      <w:rFonts w:ascii="Wingdings" w:hAnsi="Wingdings"/>
    </w:rPr>
  </w:style>
  <w:style w:type="character" w:customStyle="1" w:styleId="WW8Num59z3">
    <w:name w:val="WW8Num59z3"/>
    <w:rsid w:val="00654FC9"/>
    <w:rPr>
      <w:rFonts w:ascii="Symbol" w:hAnsi="Symbol"/>
    </w:rPr>
  </w:style>
  <w:style w:type="character" w:customStyle="1" w:styleId="WW8Num61z0">
    <w:name w:val="WW8Num61z0"/>
    <w:rsid w:val="00654FC9"/>
    <w:rPr>
      <w:rFonts w:ascii="Wingdings" w:hAnsi="Wingdings"/>
    </w:rPr>
  </w:style>
  <w:style w:type="character" w:customStyle="1" w:styleId="WW8Num61z1">
    <w:name w:val="WW8Num61z1"/>
    <w:rsid w:val="00654FC9"/>
    <w:rPr>
      <w:rFonts w:ascii="Courier New" w:hAnsi="Courier New"/>
    </w:rPr>
  </w:style>
  <w:style w:type="character" w:customStyle="1" w:styleId="WW8Num61z3">
    <w:name w:val="WW8Num61z3"/>
    <w:rsid w:val="00654FC9"/>
    <w:rPr>
      <w:rFonts w:ascii="Symbol" w:hAnsi="Symbol"/>
    </w:rPr>
  </w:style>
  <w:style w:type="character" w:customStyle="1" w:styleId="WW8Num62z0">
    <w:name w:val="WW8Num62z0"/>
    <w:rsid w:val="00654FC9"/>
    <w:rPr>
      <w:rFonts w:ascii="Symbol" w:hAnsi="Symbol"/>
      <w:color w:val="auto"/>
    </w:rPr>
  </w:style>
  <w:style w:type="character" w:customStyle="1" w:styleId="WW8Num63z0">
    <w:name w:val="WW8Num63z0"/>
    <w:rsid w:val="00654FC9"/>
    <w:rPr>
      <w:rFonts w:ascii="Wingdings" w:hAnsi="Wingdings"/>
    </w:rPr>
  </w:style>
  <w:style w:type="character" w:customStyle="1" w:styleId="WW8Num64z0">
    <w:name w:val="WW8Num64z0"/>
    <w:rsid w:val="00654FC9"/>
    <w:rPr>
      <w:rFonts w:ascii="Times New Roman" w:hAnsi="Times New Roman"/>
    </w:rPr>
  </w:style>
  <w:style w:type="character" w:customStyle="1" w:styleId="WW8Num64z1">
    <w:name w:val="WW8Num64z1"/>
    <w:rsid w:val="00654FC9"/>
    <w:rPr>
      <w:rFonts w:ascii="Courier New" w:hAnsi="Courier New"/>
    </w:rPr>
  </w:style>
  <w:style w:type="character" w:customStyle="1" w:styleId="WW8Num64z2">
    <w:name w:val="WW8Num64z2"/>
    <w:rsid w:val="00654FC9"/>
    <w:rPr>
      <w:rFonts w:ascii="Wingdings" w:hAnsi="Wingdings"/>
    </w:rPr>
  </w:style>
  <w:style w:type="character" w:customStyle="1" w:styleId="WW8Num64z3">
    <w:name w:val="WW8Num64z3"/>
    <w:rsid w:val="00654FC9"/>
    <w:rPr>
      <w:rFonts w:ascii="Symbol" w:hAnsi="Symbol"/>
    </w:rPr>
  </w:style>
  <w:style w:type="character" w:customStyle="1" w:styleId="WW8Num65z0">
    <w:name w:val="WW8Num65z0"/>
    <w:rsid w:val="00654FC9"/>
    <w:rPr>
      <w:rFonts w:ascii="Wingdings" w:hAnsi="Wingdings"/>
      <w:sz w:val="14"/>
    </w:rPr>
  </w:style>
  <w:style w:type="character" w:customStyle="1" w:styleId="WW8Num69z0">
    <w:name w:val="WW8Num69z0"/>
    <w:rsid w:val="00654FC9"/>
    <w:rPr>
      <w:rFonts w:ascii="Times New Roman" w:hAnsi="Times New Roman"/>
    </w:rPr>
  </w:style>
  <w:style w:type="character" w:customStyle="1" w:styleId="WW8Num69z1">
    <w:name w:val="WW8Num69z1"/>
    <w:rsid w:val="00654FC9"/>
    <w:rPr>
      <w:rFonts w:ascii="Courier New" w:hAnsi="Courier New"/>
    </w:rPr>
  </w:style>
  <w:style w:type="character" w:customStyle="1" w:styleId="WW8Num69z2">
    <w:name w:val="WW8Num69z2"/>
    <w:rsid w:val="00654FC9"/>
    <w:rPr>
      <w:rFonts w:ascii="Wingdings" w:hAnsi="Wingdings"/>
    </w:rPr>
  </w:style>
  <w:style w:type="character" w:customStyle="1" w:styleId="WW8Num69z3">
    <w:name w:val="WW8Num69z3"/>
    <w:rsid w:val="00654FC9"/>
    <w:rPr>
      <w:rFonts w:ascii="Symbol" w:hAnsi="Symbol"/>
    </w:rPr>
  </w:style>
  <w:style w:type="character" w:customStyle="1" w:styleId="WW8Num70z0">
    <w:name w:val="WW8Num70z0"/>
    <w:rsid w:val="00654FC9"/>
    <w:rPr>
      <w:rFonts w:ascii="Wingdings" w:hAnsi="Wingdings"/>
    </w:rPr>
  </w:style>
  <w:style w:type="character" w:customStyle="1" w:styleId="WW8Num70z1">
    <w:name w:val="WW8Num70z1"/>
    <w:rsid w:val="00654FC9"/>
    <w:rPr>
      <w:rFonts w:ascii="Courier New" w:hAnsi="Courier New"/>
    </w:rPr>
  </w:style>
  <w:style w:type="character" w:customStyle="1" w:styleId="WW8Num70z3">
    <w:name w:val="WW8Num70z3"/>
    <w:rsid w:val="00654FC9"/>
    <w:rPr>
      <w:rFonts w:ascii="Symbol" w:hAnsi="Symbol"/>
    </w:rPr>
  </w:style>
  <w:style w:type="character" w:customStyle="1" w:styleId="WW8Num71z0">
    <w:name w:val="WW8Num71z0"/>
    <w:rsid w:val="00654FC9"/>
    <w:rPr>
      <w:rFonts w:ascii="Times New Roman" w:hAnsi="Times New Roman"/>
    </w:rPr>
  </w:style>
  <w:style w:type="character" w:customStyle="1" w:styleId="WW8Num71z1">
    <w:name w:val="WW8Num71z1"/>
    <w:rsid w:val="00654FC9"/>
    <w:rPr>
      <w:rFonts w:ascii="Courier New" w:hAnsi="Courier New"/>
    </w:rPr>
  </w:style>
  <w:style w:type="character" w:customStyle="1" w:styleId="WW8Num71z2">
    <w:name w:val="WW8Num71z2"/>
    <w:rsid w:val="00654FC9"/>
    <w:rPr>
      <w:rFonts w:ascii="Wingdings" w:hAnsi="Wingdings"/>
    </w:rPr>
  </w:style>
  <w:style w:type="character" w:customStyle="1" w:styleId="WW8Num71z3">
    <w:name w:val="WW8Num71z3"/>
    <w:rsid w:val="00654FC9"/>
    <w:rPr>
      <w:rFonts w:ascii="Symbol" w:hAnsi="Symbol"/>
    </w:rPr>
  </w:style>
  <w:style w:type="character" w:customStyle="1" w:styleId="WW8Num72z0">
    <w:name w:val="WW8Num72z0"/>
    <w:rsid w:val="00654FC9"/>
    <w:rPr>
      <w:rFonts w:ascii="Wingdings" w:hAnsi="Wingdings"/>
    </w:rPr>
  </w:style>
  <w:style w:type="character" w:customStyle="1" w:styleId="WW8Num72z1">
    <w:name w:val="WW8Num72z1"/>
    <w:rsid w:val="00654FC9"/>
    <w:rPr>
      <w:rFonts w:ascii="Courier New" w:hAnsi="Courier New"/>
    </w:rPr>
  </w:style>
  <w:style w:type="character" w:customStyle="1" w:styleId="WW8Num72z3">
    <w:name w:val="WW8Num72z3"/>
    <w:rsid w:val="00654FC9"/>
    <w:rPr>
      <w:rFonts w:ascii="Symbol" w:hAnsi="Symbol"/>
    </w:rPr>
  </w:style>
  <w:style w:type="character" w:customStyle="1" w:styleId="WW8Num73z0">
    <w:name w:val="WW8Num73z0"/>
    <w:rsid w:val="00654FC9"/>
    <w:rPr>
      <w:rFonts w:ascii="Wingdings" w:hAnsi="Wingdings"/>
    </w:rPr>
  </w:style>
  <w:style w:type="character" w:customStyle="1" w:styleId="WW8Num73z1">
    <w:name w:val="WW8Num73z1"/>
    <w:rsid w:val="00654FC9"/>
    <w:rPr>
      <w:rFonts w:ascii="Courier New" w:hAnsi="Courier New"/>
    </w:rPr>
  </w:style>
  <w:style w:type="character" w:customStyle="1" w:styleId="WW8Num73z3">
    <w:name w:val="WW8Num73z3"/>
    <w:rsid w:val="00654FC9"/>
    <w:rPr>
      <w:rFonts w:ascii="Symbol" w:hAnsi="Symbol"/>
    </w:rPr>
  </w:style>
  <w:style w:type="character" w:customStyle="1" w:styleId="WW8Num74z0">
    <w:name w:val="WW8Num74z0"/>
    <w:rsid w:val="00654FC9"/>
    <w:rPr>
      <w:rFonts w:ascii="Wingdings" w:hAnsi="Wingdings"/>
    </w:rPr>
  </w:style>
  <w:style w:type="character" w:customStyle="1" w:styleId="WW8Num74z3">
    <w:name w:val="WW8Num74z3"/>
    <w:rsid w:val="00654FC9"/>
    <w:rPr>
      <w:rFonts w:ascii="Symbol" w:hAnsi="Symbol"/>
    </w:rPr>
  </w:style>
  <w:style w:type="character" w:customStyle="1" w:styleId="WW8Num74z4">
    <w:name w:val="WW8Num74z4"/>
    <w:rsid w:val="00654FC9"/>
    <w:rPr>
      <w:rFonts w:ascii="Courier New" w:hAnsi="Courier New"/>
    </w:rPr>
  </w:style>
  <w:style w:type="character" w:customStyle="1" w:styleId="WW8Num75z0">
    <w:name w:val="WW8Num75z0"/>
    <w:rsid w:val="00654FC9"/>
    <w:rPr>
      <w:rFonts w:ascii="Wingdings" w:hAnsi="Wingdings"/>
      <w:color w:val="008080"/>
    </w:rPr>
  </w:style>
  <w:style w:type="character" w:customStyle="1" w:styleId="WW8Num75z1">
    <w:name w:val="WW8Num75z1"/>
    <w:rsid w:val="00654FC9"/>
    <w:rPr>
      <w:rFonts w:ascii="Courier New" w:hAnsi="Courier New"/>
    </w:rPr>
  </w:style>
  <w:style w:type="character" w:customStyle="1" w:styleId="WW8Num75z2">
    <w:name w:val="WW8Num75z2"/>
    <w:rsid w:val="00654FC9"/>
    <w:rPr>
      <w:rFonts w:ascii="Wingdings" w:hAnsi="Wingdings"/>
    </w:rPr>
  </w:style>
  <w:style w:type="character" w:customStyle="1" w:styleId="WW8Num75z3">
    <w:name w:val="WW8Num75z3"/>
    <w:rsid w:val="00654FC9"/>
    <w:rPr>
      <w:rFonts w:ascii="Symbol" w:hAnsi="Symbol"/>
    </w:rPr>
  </w:style>
  <w:style w:type="character" w:customStyle="1" w:styleId="WW8Num76z0">
    <w:name w:val="WW8Num76z0"/>
    <w:rsid w:val="00654FC9"/>
    <w:rPr>
      <w:rFonts w:ascii="Wingdings" w:hAnsi="Wingdings"/>
      <w:sz w:val="14"/>
    </w:rPr>
  </w:style>
  <w:style w:type="character" w:customStyle="1" w:styleId="WW8Num78z0">
    <w:name w:val="WW8Num78z0"/>
    <w:rsid w:val="00654FC9"/>
    <w:rPr>
      <w:rFonts w:ascii="Wingdings" w:hAnsi="Wingdings"/>
    </w:rPr>
  </w:style>
  <w:style w:type="character" w:customStyle="1" w:styleId="WW8Num78z1">
    <w:name w:val="WW8Num78z1"/>
    <w:rsid w:val="00654FC9"/>
    <w:rPr>
      <w:rFonts w:ascii="Courier New" w:hAnsi="Courier New"/>
    </w:rPr>
  </w:style>
  <w:style w:type="character" w:customStyle="1" w:styleId="WW8Num78z3">
    <w:name w:val="WW8Num78z3"/>
    <w:rsid w:val="00654FC9"/>
    <w:rPr>
      <w:rFonts w:ascii="Symbol" w:hAnsi="Symbol"/>
    </w:rPr>
  </w:style>
  <w:style w:type="character" w:customStyle="1" w:styleId="WW8Num79z0">
    <w:name w:val="WW8Num79z0"/>
    <w:rsid w:val="00654FC9"/>
    <w:rPr>
      <w:rFonts w:ascii="Wingdings" w:hAnsi="Wingdings"/>
    </w:rPr>
  </w:style>
  <w:style w:type="character" w:customStyle="1" w:styleId="WW8Num79z1">
    <w:name w:val="WW8Num79z1"/>
    <w:rsid w:val="00654FC9"/>
    <w:rPr>
      <w:rFonts w:ascii="Courier New" w:hAnsi="Courier New"/>
    </w:rPr>
  </w:style>
  <w:style w:type="character" w:customStyle="1" w:styleId="WW8Num79z3">
    <w:name w:val="WW8Num79z3"/>
    <w:rsid w:val="00654FC9"/>
    <w:rPr>
      <w:rFonts w:ascii="Symbol" w:hAnsi="Symbol"/>
    </w:rPr>
  </w:style>
  <w:style w:type="character" w:customStyle="1" w:styleId="WW8Num80z0">
    <w:name w:val="WW8Num80z0"/>
    <w:rsid w:val="00654FC9"/>
    <w:rPr>
      <w:rFonts w:ascii="Times New Roman" w:hAnsi="Times New Roman"/>
    </w:rPr>
  </w:style>
  <w:style w:type="character" w:customStyle="1" w:styleId="WW8Num81z0">
    <w:name w:val="WW8Num81z0"/>
    <w:rsid w:val="00654FC9"/>
    <w:rPr>
      <w:rFonts w:ascii="Times New Roman" w:hAnsi="Times New Roman"/>
    </w:rPr>
  </w:style>
  <w:style w:type="character" w:customStyle="1" w:styleId="WW8Num81z1">
    <w:name w:val="WW8Num81z1"/>
    <w:rsid w:val="00654FC9"/>
    <w:rPr>
      <w:rFonts w:ascii="Courier New" w:hAnsi="Courier New"/>
    </w:rPr>
  </w:style>
  <w:style w:type="character" w:customStyle="1" w:styleId="WW8Num81z2">
    <w:name w:val="WW8Num81z2"/>
    <w:rsid w:val="00654FC9"/>
    <w:rPr>
      <w:rFonts w:ascii="Wingdings" w:hAnsi="Wingdings"/>
    </w:rPr>
  </w:style>
  <w:style w:type="character" w:customStyle="1" w:styleId="WW8Num81z3">
    <w:name w:val="WW8Num81z3"/>
    <w:rsid w:val="00654FC9"/>
    <w:rPr>
      <w:rFonts w:ascii="Symbol" w:hAnsi="Symbol"/>
    </w:rPr>
  </w:style>
  <w:style w:type="character" w:customStyle="1" w:styleId="WW8Num84z0">
    <w:name w:val="WW8Num84z0"/>
    <w:rsid w:val="00654FC9"/>
    <w:rPr>
      <w:rFonts w:ascii="Wingdings" w:hAnsi="Wingdings"/>
    </w:rPr>
  </w:style>
  <w:style w:type="character" w:customStyle="1" w:styleId="WW8Num84z1">
    <w:name w:val="WW8Num84z1"/>
    <w:rsid w:val="00654FC9"/>
    <w:rPr>
      <w:rFonts w:ascii="Courier New" w:hAnsi="Courier New"/>
    </w:rPr>
  </w:style>
  <w:style w:type="character" w:customStyle="1" w:styleId="WW8Num84z3">
    <w:name w:val="WW8Num84z3"/>
    <w:rsid w:val="00654FC9"/>
    <w:rPr>
      <w:rFonts w:ascii="Symbol" w:hAnsi="Symbol"/>
    </w:rPr>
  </w:style>
  <w:style w:type="character" w:customStyle="1" w:styleId="WW8Num85z0">
    <w:name w:val="WW8Num85z0"/>
    <w:rsid w:val="00654FC9"/>
    <w:rPr>
      <w:rFonts w:ascii="Wingdings" w:hAnsi="Wingdings"/>
    </w:rPr>
  </w:style>
  <w:style w:type="character" w:customStyle="1" w:styleId="WW8Num85z1">
    <w:name w:val="WW8Num85z1"/>
    <w:rsid w:val="00654FC9"/>
    <w:rPr>
      <w:rFonts w:ascii="Courier New" w:hAnsi="Courier New"/>
    </w:rPr>
  </w:style>
  <w:style w:type="character" w:customStyle="1" w:styleId="WW8Num85z3">
    <w:name w:val="WW8Num85z3"/>
    <w:rsid w:val="00654FC9"/>
    <w:rPr>
      <w:rFonts w:ascii="Symbol" w:hAnsi="Symbol"/>
    </w:rPr>
  </w:style>
  <w:style w:type="character" w:customStyle="1" w:styleId="WW8Num87z0">
    <w:name w:val="WW8Num87z0"/>
    <w:rsid w:val="00654FC9"/>
    <w:rPr>
      <w:rFonts w:ascii="Wingdings" w:hAnsi="Wingdings"/>
    </w:rPr>
  </w:style>
  <w:style w:type="character" w:customStyle="1" w:styleId="WW8Num87z1">
    <w:name w:val="WW8Num87z1"/>
    <w:rsid w:val="00654FC9"/>
    <w:rPr>
      <w:rFonts w:ascii="Courier New" w:hAnsi="Courier New"/>
    </w:rPr>
  </w:style>
  <w:style w:type="character" w:customStyle="1" w:styleId="WW8Num87z3">
    <w:name w:val="WW8Num87z3"/>
    <w:rsid w:val="00654FC9"/>
    <w:rPr>
      <w:rFonts w:ascii="Symbol" w:hAnsi="Symbol"/>
    </w:rPr>
  </w:style>
  <w:style w:type="character" w:customStyle="1" w:styleId="WW8Num88z0">
    <w:name w:val="WW8Num88z0"/>
    <w:rsid w:val="00654FC9"/>
    <w:rPr>
      <w:rFonts w:ascii="Wingdings" w:hAnsi="Wingdings"/>
    </w:rPr>
  </w:style>
  <w:style w:type="character" w:customStyle="1" w:styleId="WW8Num88z1">
    <w:name w:val="WW8Num88z1"/>
    <w:rsid w:val="00654FC9"/>
    <w:rPr>
      <w:rFonts w:ascii="Courier New" w:hAnsi="Courier New"/>
    </w:rPr>
  </w:style>
  <w:style w:type="character" w:customStyle="1" w:styleId="WW8Num88z3">
    <w:name w:val="WW8Num88z3"/>
    <w:rsid w:val="00654FC9"/>
    <w:rPr>
      <w:rFonts w:ascii="Symbol" w:hAnsi="Symbol"/>
    </w:rPr>
  </w:style>
  <w:style w:type="character" w:customStyle="1" w:styleId="WW8Num89z0">
    <w:name w:val="WW8Num89z0"/>
    <w:rsid w:val="00654FC9"/>
    <w:rPr>
      <w:rFonts w:ascii="Symbol" w:hAnsi="Symbol"/>
    </w:rPr>
  </w:style>
  <w:style w:type="character" w:customStyle="1" w:styleId="WW8Num90z0">
    <w:name w:val="WW8Num90z0"/>
    <w:rsid w:val="00654FC9"/>
    <w:rPr>
      <w:rFonts w:ascii="Wingdings" w:hAnsi="Wingdings"/>
      <w:sz w:val="14"/>
    </w:rPr>
  </w:style>
  <w:style w:type="character" w:customStyle="1" w:styleId="WW8Num91z0">
    <w:name w:val="WW8Num91z0"/>
    <w:rsid w:val="00654FC9"/>
    <w:rPr>
      <w:rFonts w:ascii="Wingdings" w:hAnsi="Wingdings"/>
      <w:color w:val="008080"/>
    </w:rPr>
  </w:style>
  <w:style w:type="character" w:customStyle="1" w:styleId="WW8NumSt58z0">
    <w:name w:val="WW8NumSt58z0"/>
    <w:rsid w:val="00654FC9"/>
    <w:rPr>
      <w:rFonts w:ascii="Wingdings" w:hAnsi="Wingdings"/>
      <w:sz w:val="18"/>
    </w:rPr>
  </w:style>
  <w:style w:type="character" w:customStyle="1" w:styleId="Policepardfaut1">
    <w:name w:val="Police par défaut1"/>
    <w:semiHidden/>
    <w:rsid w:val="00654FC9"/>
  </w:style>
  <w:style w:type="character" w:customStyle="1" w:styleId="Caractredenotedebasdepage">
    <w:name w:val="Caractère de note de bas de page"/>
    <w:rsid w:val="00654FC9"/>
    <w:rPr>
      <w:rFonts w:cs="Times New Roman"/>
      <w:vertAlign w:val="superscript"/>
    </w:rPr>
  </w:style>
  <w:style w:type="character" w:styleId="Numrodepage">
    <w:name w:val="page number"/>
    <w:rsid w:val="00654FC9"/>
    <w:rPr>
      <w:rFonts w:cs="Times New Roman"/>
    </w:rPr>
  </w:style>
  <w:style w:type="character" w:styleId="Lienhypertexte">
    <w:name w:val="Hyperlink"/>
    <w:rsid w:val="00654FC9"/>
    <w:rPr>
      <w:rFonts w:cs="Times New Roman"/>
      <w:color w:val="0000FF"/>
      <w:u w:val="single"/>
    </w:rPr>
  </w:style>
  <w:style w:type="paragraph" w:customStyle="1" w:styleId="Titre10">
    <w:name w:val="Titre1"/>
    <w:basedOn w:val="Normal"/>
    <w:next w:val="Corpsdetexte"/>
    <w:rsid w:val="00654FC9"/>
    <w:pPr>
      <w:keepNext/>
      <w:spacing w:before="240" w:after="120"/>
    </w:pPr>
    <w:rPr>
      <w:rFonts w:ascii="Arial" w:eastAsia="MS Mincho" w:hAnsi="Arial" w:cs="Tahoma"/>
      <w:sz w:val="28"/>
      <w:szCs w:val="28"/>
    </w:rPr>
  </w:style>
  <w:style w:type="paragraph" w:styleId="Corpsdetexte">
    <w:name w:val="Body Text"/>
    <w:basedOn w:val="Normal"/>
    <w:link w:val="CorpsdetexteCar"/>
    <w:rsid w:val="00654FC9"/>
    <w:rPr>
      <w:rFonts w:ascii="Arial" w:hAnsi="Arial"/>
      <w:color w:val="000000"/>
      <w:spacing w:val="-4"/>
      <w:sz w:val="18"/>
      <w:szCs w:val="20"/>
    </w:rPr>
  </w:style>
  <w:style w:type="character" w:customStyle="1" w:styleId="CorpsdetexteCar">
    <w:name w:val="Corps de texte Car"/>
    <w:link w:val="Corpsdetexte"/>
    <w:semiHidden/>
    <w:locked/>
    <w:rsid w:val="00565C5D"/>
    <w:rPr>
      <w:rFonts w:ascii="Tahoma" w:hAnsi="Tahoma" w:cs="Times New Roman"/>
      <w:b/>
      <w:bCs/>
      <w:sz w:val="24"/>
      <w:szCs w:val="24"/>
      <w:lang w:val="x-none" w:eastAsia="ar-SA" w:bidi="ar-SA"/>
    </w:rPr>
  </w:style>
  <w:style w:type="paragraph" w:styleId="Liste">
    <w:name w:val="List"/>
    <w:basedOn w:val="Corpsdetexte"/>
    <w:rsid w:val="00654FC9"/>
    <w:rPr>
      <w:rFonts w:cs="Tahoma"/>
    </w:rPr>
  </w:style>
  <w:style w:type="paragraph" w:styleId="Lgende">
    <w:name w:val="caption"/>
    <w:basedOn w:val="Normal"/>
    <w:qFormat/>
    <w:rsid w:val="00654FC9"/>
    <w:pPr>
      <w:suppressLineNumbers/>
      <w:spacing w:before="120" w:after="120"/>
    </w:pPr>
    <w:rPr>
      <w:rFonts w:cs="Tahoma"/>
      <w:i/>
      <w:iCs/>
      <w:sz w:val="24"/>
    </w:rPr>
  </w:style>
  <w:style w:type="paragraph" w:customStyle="1" w:styleId="Rpertoire">
    <w:name w:val="Répertoire"/>
    <w:basedOn w:val="Normal"/>
    <w:rsid w:val="00654FC9"/>
    <w:pPr>
      <w:suppressLineNumbers/>
    </w:pPr>
    <w:rPr>
      <w:rFonts w:cs="Tahoma"/>
    </w:rPr>
  </w:style>
  <w:style w:type="paragraph" w:styleId="Notedebasdepage">
    <w:name w:val="footnote text"/>
    <w:aliases w:val="Note de bas de page Car Car,Note de bas de page Car Car Car Car Car,Note de bas de page Car Car Car Car,Note de bas de page Car Car Car,Note de bas de page Car Car Car Car Car Car Car Car Car Car Car Car Car Car Car Car Car Car Car"/>
    <w:basedOn w:val="Normal"/>
    <w:link w:val="NotedebasdepageCar"/>
    <w:semiHidden/>
    <w:rsid w:val="00654FC9"/>
    <w:pPr>
      <w:jc w:val="both"/>
    </w:pPr>
    <w:rPr>
      <w:rFonts w:ascii="Arial" w:hAnsi="Arial"/>
      <w:sz w:val="20"/>
      <w:szCs w:val="20"/>
    </w:rPr>
  </w:style>
  <w:style w:type="character" w:customStyle="1" w:styleId="NotedebasdepageCar">
    <w:name w:val="Note de bas de page Car"/>
    <w:aliases w:val="Note de bas de page Car Car Car1,Note de bas de page Car Car Car Car Car Car,Note de bas de page Car Car Car Car Car1,Note de bas de page Car Car Car Car1"/>
    <w:link w:val="Notedebasdepage"/>
    <w:semiHidden/>
    <w:locked/>
    <w:rsid w:val="00565C5D"/>
    <w:rPr>
      <w:rFonts w:ascii="Tahoma" w:hAnsi="Tahoma" w:cs="Times New Roman"/>
      <w:b/>
      <w:bCs/>
      <w:lang w:val="x-none" w:eastAsia="ar-SA" w:bidi="ar-SA"/>
    </w:rPr>
  </w:style>
  <w:style w:type="paragraph" w:customStyle="1" w:styleId="normalformulaire">
    <w:name w:val="normal formulaire"/>
    <w:basedOn w:val="Normal"/>
    <w:rsid w:val="00654FC9"/>
    <w:pPr>
      <w:jc w:val="both"/>
    </w:pPr>
  </w:style>
  <w:style w:type="paragraph" w:customStyle="1" w:styleId="titreformulaire">
    <w:name w:val="titre formulaire"/>
    <w:basedOn w:val="Titre7"/>
    <w:rsid w:val="00654FC9"/>
    <w:pPr>
      <w:tabs>
        <w:tab w:val="clear" w:pos="0"/>
      </w:tabs>
    </w:pPr>
  </w:style>
  <w:style w:type="paragraph" w:customStyle="1" w:styleId="italiqueformulaire">
    <w:name w:val="italique formulaire"/>
    <w:basedOn w:val="normalformulaire"/>
    <w:rsid w:val="00654FC9"/>
    <w:rPr>
      <w:i/>
      <w:sz w:val="14"/>
    </w:rPr>
  </w:style>
  <w:style w:type="paragraph" w:styleId="En-tte">
    <w:name w:val="header"/>
    <w:basedOn w:val="Normal"/>
    <w:link w:val="En-tteCar"/>
    <w:rsid w:val="00654FC9"/>
    <w:pPr>
      <w:tabs>
        <w:tab w:val="center" w:pos="4536"/>
        <w:tab w:val="right" w:pos="9072"/>
      </w:tabs>
    </w:pPr>
  </w:style>
  <w:style w:type="character" w:customStyle="1" w:styleId="En-tteCar">
    <w:name w:val="En-tête Car"/>
    <w:link w:val="En-tte"/>
    <w:semiHidden/>
    <w:locked/>
    <w:rsid w:val="00565C5D"/>
    <w:rPr>
      <w:rFonts w:ascii="Tahoma" w:hAnsi="Tahoma" w:cs="Times New Roman"/>
      <w:b/>
      <w:bCs/>
      <w:sz w:val="24"/>
      <w:szCs w:val="24"/>
      <w:lang w:val="x-none" w:eastAsia="ar-SA" w:bidi="ar-SA"/>
    </w:rPr>
  </w:style>
  <w:style w:type="paragraph" w:styleId="Pieddepage">
    <w:name w:val="footer"/>
    <w:basedOn w:val="Normal"/>
    <w:link w:val="PieddepageCar"/>
    <w:uiPriority w:val="99"/>
    <w:rsid w:val="00654FC9"/>
    <w:pPr>
      <w:tabs>
        <w:tab w:val="center" w:pos="4536"/>
        <w:tab w:val="right" w:pos="9072"/>
      </w:tabs>
    </w:pPr>
  </w:style>
  <w:style w:type="character" w:customStyle="1" w:styleId="PieddepageCar">
    <w:name w:val="Pied de page Car"/>
    <w:link w:val="Pieddepage"/>
    <w:uiPriority w:val="99"/>
    <w:locked/>
    <w:rsid w:val="00565C5D"/>
    <w:rPr>
      <w:rFonts w:ascii="Tahoma" w:hAnsi="Tahoma" w:cs="Times New Roman"/>
      <w:b/>
      <w:bCs/>
      <w:sz w:val="24"/>
      <w:szCs w:val="24"/>
      <w:lang w:val="x-none" w:eastAsia="ar-SA" w:bidi="ar-SA"/>
    </w:rPr>
  </w:style>
  <w:style w:type="paragraph" w:styleId="Titre">
    <w:name w:val="Title"/>
    <w:basedOn w:val="Normal"/>
    <w:next w:val="Sous-titre"/>
    <w:link w:val="TitreCar"/>
    <w:qFormat/>
    <w:rsid w:val="00654FC9"/>
    <w:pPr>
      <w:jc w:val="center"/>
    </w:pPr>
    <w:rPr>
      <w:rFonts w:ascii="Arial" w:hAnsi="Arial"/>
      <w:sz w:val="26"/>
      <w:szCs w:val="20"/>
    </w:rPr>
  </w:style>
  <w:style w:type="character" w:customStyle="1" w:styleId="TitreCar">
    <w:name w:val="Titre Car"/>
    <w:link w:val="Titre"/>
    <w:locked/>
    <w:rsid w:val="00565C5D"/>
    <w:rPr>
      <w:rFonts w:ascii="Cambria" w:hAnsi="Cambria" w:cs="Times New Roman"/>
      <w:b/>
      <w:bCs/>
      <w:kern w:val="28"/>
      <w:sz w:val="32"/>
      <w:szCs w:val="32"/>
      <w:lang w:val="x-none" w:eastAsia="ar-SA" w:bidi="ar-SA"/>
    </w:rPr>
  </w:style>
  <w:style w:type="paragraph" w:styleId="Sous-titre">
    <w:name w:val="Subtitle"/>
    <w:basedOn w:val="Titre10"/>
    <w:next w:val="Corpsdetexte"/>
    <w:link w:val="Sous-titreCar"/>
    <w:qFormat/>
    <w:rsid w:val="00654FC9"/>
    <w:pPr>
      <w:jc w:val="center"/>
    </w:pPr>
    <w:rPr>
      <w:i/>
      <w:iCs/>
    </w:rPr>
  </w:style>
  <w:style w:type="character" w:customStyle="1" w:styleId="Sous-titreCar">
    <w:name w:val="Sous-titre Car"/>
    <w:link w:val="Sous-titre"/>
    <w:locked/>
    <w:rsid w:val="00565C5D"/>
    <w:rPr>
      <w:rFonts w:ascii="Cambria" w:hAnsi="Cambria" w:cs="Times New Roman"/>
      <w:b/>
      <w:bCs/>
      <w:sz w:val="24"/>
      <w:szCs w:val="24"/>
      <w:lang w:val="x-none" w:eastAsia="ar-SA" w:bidi="ar-SA"/>
    </w:rPr>
  </w:style>
  <w:style w:type="paragraph" w:styleId="Corpsdetexte2">
    <w:name w:val="Body Text 2"/>
    <w:basedOn w:val="Normal"/>
    <w:link w:val="Corpsdetexte2Car"/>
    <w:rsid w:val="00654FC9"/>
    <w:rPr>
      <w:rFonts w:cs="Tahoma"/>
      <w:color w:val="FF0000"/>
    </w:rPr>
  </w:style>
  <w:style w:type="character" w:customStyle="1" w:styleId="Corpsdetexte2Car">
    <w:name w:val="Corps de texte 2 Car"/>
    <w:link w:val="Corpsdetexte2"/>
    <w:semiHidden/>
    <w:locked/>
    <w:rsid w:val="00565C5D"/>
    <w:rPr>
      <w:rFonts w:ascii="Tahoma" w:hAnsi="Tahoma" w:cs="Times New Roman"/>
      <w:b/>
      <w:bCs/>
      <w:sz w:val="24"/>
      <w:szCs w:val="24"/>
      <w:lang w:val="x-none" w:eastAsia="ar-SA" w:bidi="ar-SA"/>
    </w:rPr>
  </w:style>
  <w:style w:type="paragraph" w:customStyle="1" w:styleId="Contenudetableau">
    <w:name w:val="Contenu de tableau"/>
    <w:basedOn w:val="Normal"/>
    <w:rsid w:val="00654FC9"/>
    <w:pPr>
      <w:suppressLineNumbers/>
    </w:pPr>
  </w:style>
  <w:style w:type="paragraph" w:customStyle="1" w:styleId="Titredetableau">
    <w:name w:val="Titre de tableau"/>
    <w:basedOn w:val="Contenudetableau"/>
    <w:rsid w:val="00654FC9"/>
    <w:pPr>
      <w:jc w:val="center"/>
    </w:pPr>
  </w:style>
  <w:style w:type="paragraph" w:customStyle="1" w:styleId="Contenuducadre">
    <w:name w:val="Contenu du cadre"/>
    <w:basedOn w:val="Corpsdetexte"/>
    <w:rsid w:val="00654FC9"/>
  </w:style>
  <w:style w:type="paragraph" w:styleId="NormalWeb">
    <w:name w:val="Normal (Web)"/>
    <w:basedOn w:val="Normal"/>
    <w:rsid w:val="00B43A5A"/>
    <w:pPr>
      <w:suppressAutoHyphens w:val="0"/>
      <w:spacing w:before="100" w:beforeAutospacing="1"/>
    </w:pPr>
    <w:rPr>
      <w:rFonts w:ascii="Times New Roman" w:hAnsi="Times New Roman"/>
      <w:b w:val="0"/>
      <w:bCs w:val="0"/>
      <w:color w:val="000000"/>
      <w:sz w:val="24"/>
      <w:lang w:eastAsia="fr-FR"/>
    </w:rPr>
  </w:style>
  <w:style w:type="character" w:styleId="Marquedecommentaire">
    <w:name w:val="annotation reference"/>
    <w:semiHidden/>
    <w:rsid w:val="00682F42"/>
    <w:rPr>
      <w:rFonts w:cs="Times New Roman"/>
      <w:sz w:val="16"/>
      <w:szCs w:val="16"/>
    </w:rPr>
  </w:style>
  <w:style w:type="paragraph" w:styleId="Commentaire">
    <w:name w:val="annotation text"/>
    <w:basedOn w:val="Normal"/>
    <w:link w:val="CommentaireCar"/>
    <w:semiHidden/>
    <w:rsid w:val="00682F42"/>
    <w:rPr>
      <w:sz w:val="20"/>
      <w:szCs w:val="20"/>
    </w:rPr>
  </w:style>
  <w:style w:type="character" w:customStyle="1" w:styleId="CommentaireCar">
    <w:name w:val="Commentaire Car"/>
    <w:link w:val="Commentaire"/>
    <w:semiHidden/>
    <w:locked/>
    <w:rsid w:val="00565C5D"/>
    <w:rPr>
      <w:rFonts w:ascii="Tahoma" w:hAnsi="Tahoma" w:cs="Times New Roman"/>
      <w:b/>
      <w:bCs/>
      <w:lang w:val="x-none" w:eastAsia="ar-SA" w:bidi="ar-SA"/>
    </w:rPr>
  </w:style>
  <w:style w:type="paragraph" w:styleId="Objetducommentaire">
    <w:name w:val="annotation subject"/>
    <w:basedOn w:val="Commentaire"/>
    <w:next w:val="Commentaire"/>
    <w:link w:val="ObjetducommentaireCar"/>
    <w:semiHidden/>
    <w:rsid w:val="00682F42"/>
  </w:style>
  <w:style w:type="character" w:customStyle="1" w:styleId="ObjetducommentaireCar">
    <w:name w:val="Objet du commentaire Car"/>
    <w:basedOn w:val="CommentaireCar"/>
    <w:link w:val="Objetducommentaire"/>
    <w:semiHidden/>
    <w:locked/>
    <w:rsid w:val="00565C5D"/>
    <w:rPr>
      <w:rFonts w:ascii="Tahoma" w:hAnsi="Tahoma" w:cs="Times New Roman"/>
      <w:b/>
      <w:bCs/>
      <w:lang w:val="x-none" w:eastAsia="ar-SA" w:bidi="ar-SA"/>
    </w:rPr>
  </w:style>
  <w:style w:type="paragraph" w:styleId="Textedebulles">
    <w:name w:val="Balloon Text"/>
    <w:basedOn w:val="Normal"/>
    <w:link w:val="TextedebullesCar"/>
    <w:semiHidden/>
    <w:rsid w:val="00682F42"/>
    <w:rPr>
      <w:rFonts w:cs="Tahoma"/>
      <w:szCs w:val="16"/>
    </w:rPr>
  </w:style>
  <w:style w:type="character" w:customStyle="1" w:styleId="TextedebullesCar">
    <w:name w:val="Texte de bulles Car"/>
    <w:link w:val="Textedebulles"/>
    <w:semiHidden/>
    <w:locked/>
    <w:rsid w:val="00565C5D"/>
    <w:rPr>
      <w:rFonts w:cs="Times New Roman"/>
      <w:b/>
      <w:bCs/>
      <w:sz w:val="2"/>
      <w:lang w:val="x-none" w:eastAsia="ar-SA" w:bidi="ar-SA"/>
    </w:rPr>
  </w:style>
  <w:style w:type="paragraph" w:customStyle="1" w:styleId="BodyText21">
    <w:name w:val="Body Text 21"/>
    <w:basedOn w:val="Normal"/>
    <w:rsid w:val="00CE555A"/>
    <w:pPr>
      <w:widowControl w:val="0"/>
      <w:suppressAutoHyphens w:val="0"/>
      <w:overflowPunct w:val="0"/>
      <w:autoSpaceDE w:val="0"/>
      <w:autoSpaceDN w:val="0"/>
      <w:adjustRightInd w:val="0"/>
      <w:spacing w:before="720"/>
      <w:jc w:val="both"/>
      <w:textAlignment w:val="baseline"/>
    </w:pPr>
    <w:rPr>
      <w:b w:val="0"/>
      <w:bCs w:val="0"/>
      <w:sz w:val="20"/>
      <w:szCs w:val="20"/>
      <w:lang w:eastAsia="fr-FR"/>
    </w:rPr>
  </w:style>
  <w:style w:type="paragraph" w:customStyle="1" w:styleId="BodyText31">
    <w:name w:val="Body Text 31"/>
    <w:basedOn w:val="Normal"/>
    <w:rsid w:val="00CE555A"/>
    <w:pPr>
      <w:suppressAutoHyphens w:val="0"/>
      <w:overflowPunct w:val="0"/>
      <w:autoSpaceDE w:val="0"/>
      <w:autoSpaceDN w:val="0"/>
      <w:adjustRightInd w:val="0"/>
      <w:jc w:val="both"/>
      <w:textAlignment w:val="baseline"/>
    </w:pPr>
    <w:rPr>
      <w:bCs w:val="0"/>
      <w:sz w:val="20"/>
      <w:szCs w:val="20"/>
      <w:lang w:eastAsia="fr-FR"/>
    </w:rPr>
  </w:style>
  <w:style w:type="paragraph" w:styleId="Listepuces">
    <w:name w:val="List Bullet"/>
    <w:basedOn w:val="Normal"/>
    <w:autoRedefine/>
    <w:rsid w:val="00CE555A"/>
    <w:pPr>
      <w:tabs>
        <w:tab w:val="num" w:pos="360"/>
      </w:tabs>
      <w:suppressAutoHyphens w:val="0"/>
      <w:ind w:left="360" w:hanging="360"/>
    </w:pPr>
    <w:rPr>
      <w:rFonts w:ascii="Times New Roman" w:hAnsi="Times New Roman"/>
      <w:b w:val="0"/>
      <w:bCs w:val="0"/>
      <w:sz w:val="24"/>
      <w:lang w:eastAsia="fr-FR"/>
    </w:rPr>
  </w:style>
  <w:style w:type="character" w:styleId="Appelnotedebasdep">
    <w:name w:val="footnote reference"/>
    <w:aliases w:val="Footnote symbol,Footnote"/>
    <w:semiHidden/>
    <w:rsid w:val="003D1462"/>
    <w:rPr>
      <w:rFonts w:cs="Times New Roman"/>
      <w:vertAlign w:val="superscript"/>
    </w:rPr>
  </w:style>
  <w:style w:type="paragraph" w:styleId="Retraitcorpsdetexte">
    <w:name w:val="Body Text Indent"/>
    <w:basedOn w:val="Normal"/>
    <w:link w:val="RetraitcorpsdetexteCar"/>
    <w:rsid w:val="00227715"/>
    <w:pPr>
      <w:spacing w:after="120"/>
      <w:ind w:left="283"/>
    </w:pPr>
  </w:style>
  <w:style w:type="character" w:customStyle="1" w:styleId="RetraitcorpsdetexteCar">
    <w:name w:val="Retrait corps de texte Car"/>
    <w:link w:val="Retraitcorpsdetexte"/>
    <w:semiHidden/>
    <w:locked/>
    <w:rsid w:val="00565C5D"/>
    <w:rPr>
      <w:rFonts w:ascii="Tahoma" w:hAnsi="Tahoma" w:cs="Times New Roman"/>
      <w:b/>
      <w:bCs/>
      <w:sz w:val="24"/>
      <w:szCs w:val="24"/>
      <w:lang w:val="x-none" w:eastAsia="ar-SA" w:bidi="ar-SA"/>
    </w:rPr>
  </w:style>
  <w:style w:type="paragraph" w:styleId="Retraitcorpset1relig">
    <w:name w:val="Body Text First Indent 2"/>
    <w:basedOn w:val="Retraitcorpsdetexte"/>
    <w:link w:val="Retraitcorpset1religCar"/>
    <w:rsid w:val="00227715"/>
    <w:pPr>
      <w:ind w:firstLine="210"/>
    </w:pPr>
  </w:style>
  <w:style w:type="character" w:customStyle="1" w:styleId="Retraitcorpset1religCar">
    <w:name w:val="Retrait corps et 1re lig. Car"/>
    <w:basedOn w:val="RetraitcorpsdetexteCar"/>
    <w:link w:val="Retraitcorpset1relig"/>
    <w:semiHidden/>
    <w:locked/>
    <w:rsid w:val="00565C5D"/>
    <w:rPr>
      <w:rFonts w:ascii="Tahoma" w:hAnsi="Tahoma" w:cs="Times New Roman"/>
      <w:b/>
      <w:bCs/>
      <w:sz w:val="24"/>
      <w:szCs w:val="24"/>
      <w:lang w:val="x-none" w:eastAsia="ar-SA" w:bidi="ar-SA"/>
    </w:rPr>
  </w:style>
  <w:style w:type="table" w:styleId="Grilledutableau">
    <w:name w:val="Table Grid"/>
    <w:basedOn w:val="TableauNormal"/>
    <w:rsid w:val="00C2615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semiHidden/>
    <w:rsid w:val="001E569E"/>
    <w:pPr>
      <w:suppressAutoHyphens w:val="0"/>
      <w:spacing w:before="120"/>
    </w:pPr>
    <w:rPr>
      <w:rFonts w:ascii="Times New Roman" w:hAnsi="Times New Roman"/>
      <w:b w:val="0"/>
      <w:bCs w:val="0"/>
      <w:sz w:val="22"/>
      <w:szCs w:val="20"/>
      <w:lang w:eastAsia="fr-FR"/>
    </w:rPr>
  </w:style>
  <w:style w:type="paragraph" w:styleId="Corpsdetexte3">
    <w:name w:val="Body Text 3"/>
    <w:basedOn w:val="Normal"/>
    <w:link w:val="Corpsdetexte3Car"/>
    <w:rsid w:val="001E569E"/>
    <w:pPr>
      <w:tabs>
        <w:tab w:val="left" w:pos="2015"/>
        <w:tab w:val="left" w:pos="9102"/>
      </w:tabs>
      <w:suppressAutoHyphens w:val="0"/>
    </w:pPr>
    <w:rPr>
      <w:rFonts w:ascii="Times New Roman" w:hAnsi="Times New Roman"/>
      <w:bCs w:val="0"/>
      <w:sz w:val="22"/>
      <w:szCs w:val="20"/>
      <w:u w:val="single"/>
      <w:lang w:eastAsia="fr-FR"/>
    </w:rPr>
  </w:style>
  <w:style w:type="character" w:customStyle="1" w:styleId="Corpsdetexte3Car">
    <w:name w:val="Corps de texte 3 Car"/>
    <w:link w:val="Corpsdetexte3"/>
    <w:semiHidden/>
    <w:locked/>
    <w:rsid w:val="00565C5D"/>
    <w:rPr>
      <w:rFonts w:ascii="Tahoma" w:hAnsi="Tahoma" w:cs="Times New Roman"/>
      <w:b/>
      <w:bCs/>
      <w:sz w:val="16"/>
      <w:szCs w:val="16"/>
      <w:lang w:val="x-none" w:eastAsia="ar-SA" w:bidi="ar-SA"/>
    </w:rPr>
  </w:style>
  <w:style w:type="table" w:styleId="Tableausimple1">
    <w:name w:val="Table Simple 1"/>
    <w:basedOn w:val="TableauNormal"/>
    <w:rsid w:val="001E569E"/>
    <w:rPr>
      <w:rFonts w:ascii="Times" w:hAnsi="Time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Listetiret">
    <w:name w:val="Liste ‡ tiret"/>
    <w:basedOn w:val="Normal"/>
    <w:rsid w:val="00867B62"/>
    <w:pPr>
      <w:tabs>
        <w:tab w:val="num" w:pos="567"/>
        <w:tab w:val="num" w:pos="750"/>
      </w:tabs>
      <w:suppressAutoHyphens w:val="0"/>
      <w:ind w:left="567" w:hanging="141"/>
      <w:jc w:val="both"/>
    </w:pPr>
    <w:rPr>
      <w:rFonts w:ascii="Arial" w:hAnsi="Arial"/>
      <w:b w:val="0"/>
      <w:bCs w:val="0"/>
      <w:sz w:val="22"/>
      <w:szCs w:val="20"/>
      <w:lang w:eastAsia="fr-FR"/>
    </w:rPr>
  </w:style>
  <w:style w:type="paragraph" w:customStyle="1" w:styleId="Style2">
    <w:name w:val="Style2"/>
    <w:basedOn w:val="Pieddepage"/>
    <w:rsid w:val="005B24D5"/>
    <w:pPr>
      <w:numPr>
        <w:numId w:val="28"/>
      </w:numPr>
      <w:tabs>
        <w:tab w:val="clear" w:pos="4536"/>
        <w:tab w:val="clear" w:pos="9072"/>
      </w:tabs>
      <w:suppressAutoHyphens w:val="0"/>
    </w:pPr>
    <w:rPr>
      <w:rFonts w:ascii="Arial" w:hAnsi="Arial" w:cs="Arial"/>
      <w:b w:val="0"/>
      <w:bCs w:val="0"/>
      <w:color w:val="000000"/>
      <w:sz w:val="22"/>
      <w:lang w:eastAsia="fr-FR"/>
    </w:rPr>
  </w:style>
  <w:style w:type="paragraph" w:customStyle="1" w:styleId="texte">
    <w:name w:val="texte"/>
    <w:basedOn w:val="Normal"/>
    <w:rsid w:val="005B24D5"/>
    <w:pPr>
      <w:spacing w:after="120" w:line="276" w:lineRule="auto"/>
      <w:jc w:val="both"/>
      <w:textAlignment w:val="baseline"/>
    </w:pPr>
    <w:rPr>
      <w:rFonts w:ascii="EUAlbertina" w:eastAsia="Arial Unicode MS" w:hAnsi="EUAlbertina" w:cs="EUAlbertina"/>
      <w:b w:val="0"/>
      <w:bCs w:val="0"/>
      <w:color w:val="000000"/>
      <w:kern w:val="1"/>
      <w:sz w:val="24"/>
      <w:lang w:val="it-IT" w:eastAsia="en-US"/>
    </w:rPr>
  </w:style>
  <w:style w:type="paragraph" w:styleId="Explorateurdedocuments">
    <w:name w:val="Document Map"/>
    <w:basedOn w:val="Normal"/>
    <w:link w:val="ExplorateurdedocumentsCar"/>
    <w:semiHidden/>
    <w:rsid w:val="00782327"/>
    <w:pPr>
      <w:shd w:val="clear" w:color="auto" w:fill="000080"/>
    </w:pPr>
    <w:rPr>
      <w:rFonts w:cs="Tahoma"/>
      <w:sz w:val="20"/>
      <w:szCs w:val="20"/>
    </w:rPr>
  </w:style>
  <w:style w:type="character" w:customStyle="1" w:styleId="ExplorateurdedocumentsCar">
    <w:name w:val="Explorateur de documents Car"/>
    <w:link w:val="Explorateurdedocuments"/>
    <w:semiHidden/>
    <w:locked/>
    <w:rsid w:val="00565C5D"/>
    <w:rPr>
      <w:rFonts w:cs="Times New Roman"/>
      <w:b/>
      <w:bCs/>
      <w:sz w:val="2"/>
      <w:lang w:val="x-none" w:eastAsia="ar-SA" w:bidi="ar-SA"/>
    </w:rPr>
  </w:style>
  <w:style w:type="paragraph" w:styleId="Paragraphedeliste">
    <w:name w:val="List Paragraph"/>
    <w:basedOn w:val="Normal"/>
    <w:uiPriority w:val="34"/>
    <w:qFormat/>
    <w:rsid w:val="002143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4686513">
      <w:bodyDiv w:val="1"/>
      <w:marLeft w:val="0"/>
      <w:marRight w:val="0"/>
      <w:marTop w:val="0"/>
      <w:marBottom w:val="0"/>
      <w:divBdr>
        <w:top w:val="none" w:sz="0" w:space="0" w:color="auto"/>
        <w:left w:val="none" w:sz="0" w:space="0" w:color="auto"/>
        <w:bottom w:val="none" w:sz="0" w:space="0" w:color="auto"/>
        <w:right w:val="none" w:sz="0" w:space="0" w:color="auto"/>
      </w:divBdr>
    </w:div>
    <w:div w:id="660277129">
      <w:bodyDiv w:val="1"/>
      <w:marLeft w:val="0"/>
      <w:marRight w:val="0"/>
      <w:marTop w:val="0"/>
      <w:marBottom w:val="0"/>
      <w:divBdr>
        <w:top w:val="none" w:sz="0" w:space="0" w:color="auto"/>
        <w:left w:val="none" w:sz="0" w:space="0" w:color="auto"/>
        <w:bottom w:val="none" w:sz="0" w:space="0" w:color="auto"/>
        <w:right w:val="none" w:sz="0" w:space="0" w:color="auto"/>
      </w:divBdr>
    </w:div>
    <w:div w:id="950474350">
      <w:bodyDiv w:val="1"/>
      <w:marLeft w:val="0"/>
      <w:marRight w:val="0"/>
      <w:marTop w:val="0"/>
      <w:marBottom w:val="0"/>
      <w:divBdr>
        <w:top w:val="none" w:sz="0" w:space="0" w:color="auto"/>
        <w:left w:val="none" w:sz="0" w:space="0" w:color="auto"/>
        <w:bottom w:val="none" w:sz="0" w:space="0" w:color="auto"/>
        <w:right w:val="none" w:sz="0" w:space="0" w:color="auto"/>
      </w:divBdr>
    </w:div>
    <w:div w:id="1168982827">
      <w:bodyDiv w:val="1"/>
      <w:marLeft w:val="0"/>
      <w:marRight w:val="0"/>
      <w:marTop w:val="0"/>
      <w:marBottom w:val="0"/>
      <w:divBdr>
        <w:top w:val="none" w:sz="0" w:space="0" w:color="auto"/>
        <w:left w:val="none" w:sz="0" w:space="0" w:color="auto"/>
        <w:bottom w:val="none" w:sz="0" w:space="0" w:color="auto"/>
        <w:right w:val="none" w:sz="0" w:space="0" w:color="auto"/>
      </w:divBdr>
    </w:div>
    <w:div w:id="1580871761">
      <w:bodyDiv w:val="1"/>
      <w:marLeft w:val="0"/>
      <w:marRight w:val="0"/>
      <w:marTop w:val="0"/>
      <w:marBottom w:val="0"/>
      <w:divBdr>
        <w:top w:val="none" w:sz="0" w:space="0" w:color="auto"/>
        <w:left w:val="none" w:sz="0" w:space="0" w:color="auto"/>
        <w:bottom w:val="none" w:sz="0" w:space="0" w:color="auto"/>
        <w:right w:val="none" w:sz="0" w:space="0" w:color="auto"/>
      </w:divBdr>
    </w:div>
    <w:div w:id="1827624640">
      <w:bodyDiv w:val="1"/>
      <w:marLeft w:val="0"/>
      <w:marRight w:val="0"/>
      <w:marTop w:val="0"/>
      <w:marBottom w:val="0"/>
      <w:divBdr>
        <w:top w:val="none" w:sz="0" w:space="0" w:color="auto"/>
        <w:left w:val="none" w:sz="0" w:space="0" w:color="auto"/>
        <w:bottom w:val="none" w:sz="0" w:space="0" w:color="auto"/>
        <w:right w:val="none" w:sz="0" w:space="0" w:color="auto"/>
      </w:divBdr>
    </w:div>
    <w:div w:id="19639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E51A1-48C9-4278-A2ED-2848FC1B6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16</Pages>
  <Words>1892</Words>
  <Characters>12375</Characters>
  <Application>Microsoft Office Word</Application>
  <DocSecurity>0</DocSecurity>
  <Lines>103</Lines>
  <Paragraphs>28</Paragraphs>
  <ScaleCrop>false</ScaleCrop>
  <HeadingPairs>
    <vt:vector size="2" baseType="variant">
      <vt:variant>
        <vt:lpstr>Titre</vt:lpstr>
      </vt:variant>
      <vt:variant>
        <vt:i4>1</vt:i4>
      </vt:variant>
    </vt:vector>
  </HeadingPairs>
  <TitlesOfParts>
    <vt:vector size="1" baseType="lpstr">
      <vt:lpstr/>
    </vt:vector>
  </TitlesOfParts>
  <Company>MAP</Company>
  <LinksUpToDate>false</LinksUpToDate>
  <CharactersWithSpaces>14239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DGFAR</dc:creator>
  <cp:lastModifiedBy>KOCH MARINA</cp:lastModifiedBy>
  <cp:revision>5</cp:revision>
  <cp:lastPrinted>2015-06-05T08:06:00Z</cp:lastPrinted>
  <dcterms:created xsi:type="dcterms:W3CDTF">2021-03-01T16:13:00Z</dcterms:created>
  <dcterms:modified xsi:type="dcterms:W3CDTF">2021-03-02T14:49:00Z</dcterms:modified>
</cp:coreProperties>
</file>